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F7C" w:rsidRDefault="00AA5F7C" w:rsidP="00AA5F7C">
      <w:pPr>
        <w:sectPr w:rsidR="00AA5F7C" w:rsidSect="00AA5F7C">
          <w:headerReference w:type="default" r:id="rId9"/>
          <w:pgSz w:w="15840" w:h="12240" w:orient="landscape"/>
          <w:pgMar w:top="3828" w:right="1440" w:bottom="1440" w:left="1440" w:header="720" w:footer="720" w:gutter="0"/>
          <w:cols w:space="720"/>
          <w:docGrid w:linePitch="360"/>
        </w:sectPr>
      </w:pPr>
    </w:p>
    <w:p w:rsidR="00E250F6" w:rsidRDefault="00E250F6" w:rsidP="00000D86">
      <w:pPr>
        <w:jc w:val="center"/>
        <w:rPr>
          <w:b/>
          <w:sz w:val="28"/>
          <w:szCs w:val="28"/>
          <w:lang w:val="ro-RO"/>
        </w:rPr>
      </w:pPr>
    </w:p>
    <w:p w:rsidR="00580C9D" w:rsidRDefault="006077AF" w:rsidP="00000D86">
      <w:pPr>
        <w:jc w:val="center"/>
        <w:rPr>
          <w:b/>
          <w:sz w:val="28"/>
          <w:szCs w:val="28"/>
          <w:lang w:val="ro-RO"/>
        </w:rPr>
      </w:pPr>
      <w:r>
        <w:rPr>
          <w:b/>
          <w:sz w:val="28"/>
          <w:szCs w:val="28"/>
          <w:lang w:val="ro-RO"/>
        </w:rPr>
        <w:t>Evaluarea p</w:t>
      </w:r>
      <w:r w:rsidR="00000D86" w:rsidRPr="00E76615">
        <w:rPr>
          <w:b/>
          <w:sz w:val="28"/>
          <w:szCs w:val="28"/>
          <w:lang w:val="ro-RO"/>
        </w:rPr>
        <w:t>lan</w:t>
      </w:r>
      <w:r>
        <w:rPr>
          <w:b/>
          <w:sz w:val="28"/>
          <w:szCs w:val="28"/>
          <w:lang w:val="ro-RO"/>
        </w:rPr>
        <w:t>ului</w:t>
      </w:r>
      <w:r w:rsidR="00000D86" w:rsidRPr="00E76615">
        <w:rPr>
          <w:b/>
          <w:sz w:val="28"/>
          <w:szCs w:val="28"/>
          <w:lang w:val="ro-RO"/>
        </w:rPr>
        <w:t xml:space="preserve"> operațional</w:t>
      </w:r>
      <w:r w:rsidR="00000D86" w:rsidRPr="00000D86">
        <w:rPr>
          <w:b/>
          <w:sz w:val="28"/>
          <w:szCs w:val="28"/>
          <w:lang w:val="ro-RO"/>
        </w:rPr>
        <w:t xml:space="preserve"> 201</w:t>
      </w:r>
      <w:r w:rsidR="00A9042A">
        <w:rPr>
          <w:b/>
          <w:sz w:val="28"/>
          <w:szCs w:val="28"/>
          <w:lang w:val="ro-RO"/>
        </w:rPr>
        <w:t>8</w:t>
      </w:r>
    </w:p>
    <w:p w:rsidR="00E8469D" w:rsidRPr="00E8469D" w:rsidRDefault="00E8469D" w:rsidP="00FB7F1E">
      <w:pPr>
        <w:spacing w:after="0" w:line="240" w:lineRule="auto"/>
        <w:rPr>
          <w:b/>
          <w:sz w:val="18"/>
          <w:szCs w:val="18"/>
          <w:lang w:val="ro-RO"/>
        </w:rPr>
      </w:pPr>
    </w:p>
    <w:p w:rsidR="00E8469D" w:rsidRPr="00E250F6" w:rsidRDefault="00E8469D" w:rsidP="00E8469D">
      <w:pPr>
        <w:spacing w:after="0"/>
        <w:outlineLvl w:val="0"/>
        <w:rPr>
          <w:rFonts w:ascii="Times New Roman" w:hAnsi="Times New Roman"/>
          <w:b/>
          <w:sz w:val="18"/>
          <w:szCs w:val="18"/>
        </w:rPr>
      </w:pPr>
      <w:r w:rsidRPr="00E250F6">
        <w:rPr>
          <w:rFonts w:ascii="Times New Roman" w:hAnsi="Times New Roman"/>
          <w:b/>
          <w:sz w:val="18"/>
          <w:szCs w:val="18"/>
        </w:rPr>
        <w:t>1. MANAGEMENT STRATEGIC</w:t>
      </w:r>
    </w:p>
    <w:tbl>
      <w:tblPr>
        <w:tblpPr w:leftFromText="180" w:rightFromText="180" w:vertAnchor="text" w:tblpX="-594" w:tblpY="1"/>
        <w:tblOverlap w:val="neve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979"/>
        <w:gridCol w:w="2694"/>
        <w:gridCol w:w="2835"/>
        <w:gridCol w:w="992"/>
        <w:gridCol w:w="992"/>
        <w:gridCol w:w="884"/>
        <w:gridCol w:w="1170"/>
      </w:tblGrid>
      <w:tr w:rsidR="00A921EE" w:rsidRPr="00E250F6" w:rsidTr="007E1394">
        <w:tc>
          <w:tcPr>
            <w:tcW w:w="2232" w:type="dxa"/>
          </w:tcPr>
          <w:p w:rsidR="00A921EE" w:rsidRPr="00E250F6" w:rsidRDefault="00A921E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79" w:type="dxa"/>
          </w:tcPr>
          <w:p w:rsidR="00A921EE" w:rsidRPr="00E250F6" w:rsidRDefault="00A921EE" w:rsidP="0090140C">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A921EE" w:rsidRPr="00E250F6" w:rsidRDefault="00A921E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A921EE" w:rsidRPr="00E250F6" w:rsidRDefault="006536BB" w:rsidP="0090140C">
            <w:pPr>
              <w:spacing w:after="0" w:line="240" w:lineRule="auto"/>
              <w:jc w:val="center"/>
              <w:rPr>
                <w:rFonts w:ascii="Times New Roman" w:hAnsi="Times New Roman"/>
                <w:sz w:val="18"/>
                <w:szCs w:val="18"/>
              </w:rPr>
            </w:pPr>
            <w:r w:rsidRPr="00E250F6">
              <w:rPr>
                <w:rFonts w:ascii="Times New Roman" w:hAnsi="Times New Roman"/>
                <w:b/>
                <w:sz w:val="18"/>
                <w:szCs w:val="18"/>
              </w:rPr>
              <w:t>o</w:t>
            </w:r>
            <w:r w:rsidR="00A921EE" w:rsidRPr="00E250F6">
              <w:rPr>
                <w:rFonts w:ascii="Times New Roman" w:hAnsi="Times New Roman"/>
                <w:b/>
                <w:sz w:val="18"/>
                <w:szCs w:val="18"/>
              </w:rPr>
              <w:t>biectivului</w:t>
            </w:r>
          </w:p>
        </w:tc>
        <w:tc>
          <w:tcPr>
            <w:tcW w:w="2835" w:type="dxa"/>
          </w:tcPr>
          <w:p w:rsidR="006536BB" w:rsidRPr="00E250F6" w:rsidRDefault="00A921EE" w:rsidP="00A921EE">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A921EE" w:rsidRPr="00E250F6" w:rsidRDefault="00A921EE" w:rsidP="00A921EE">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r w:rsidRPr="00E250F6">
              <w:rPr>
                <w:rFonts w:ascii="Times New Roman" w:hAnsi="Times New Roman"/>
                <w:b/>
                <w:sz w:val="18"/>
                <w:szCs w:val="18"/>
              </w:rPr>
              <w:t xml:space="preserve"> </w:t>
            </w:r>
          </w:p>
          <w:p w:rsidR="00A921EE" w:rsidRPr="00E250F6" w:rsidRDefault="00A921EE" w:rsidP="0090140C">
            <w:pPr>
              <w:spacing w:after="0" w:line="240" w:lineRule="auto"/>
              <w:jc w:val="center"/>
              <w:rPr>
                <w:rFonts w:ascii="Times New Roman" w:hAnsi="Times New Roman"/>
                <w:sz w:val="18"/>
                <w:szCs w:val="18"/>
              </w:rPr>
            </w:pPr>
          </w:p>
        </w:tc>
        <w:tc>
          <w:tcPr>
            <w:tcW w:w="992" w:type="dxa"/>
            <w:vAlign w:val="center"/>
          </w:tcPr>
          <w:p w:rsidR="00A921EE" w:rsidRPr="00E250F6" w:rsidRDefault="00A921EE" w:rsidP="00A921EE">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A921EE" w:rsidRPr="00E250F6" w:rsidRDefault="007A4480" w:rsidP="00A921EE">
            <w:pPr>
              <w:spacing w:after="0" w:line="240" w:lineRule="auto"/>
              <w:jc w:val="center"/>
              <w:rPr>
                <w:rFonts w:ascii="Times New Roman" w:hAnsi="Times New Roman"/>
                <w:b/>
                <w:sz w:val="18"/>
                <w:szCs w:val="18"/>
              </w:rPr>
            </w:pPr>
            <w:r w:rsidRPr="00E250F6">
              <w:rPr>
                <w:rFonts w:ascii="Times New Roman" w:hAnsi="Times New Roman"/>
                <w:b/>
                <w:sz w:val="18"/>
                <w:szCs w:val="18"/>
              </w:rPr>
              <w:t>e</w:t>
            </w:r>
            <w:r w:rsidR="002C2B3E" w:rsidRPr="00E250F6">
              <w:rPr>
                <w:rFonts w:ascii="Times New Roman" w:hAnsi="Times New Roman"/>
                <w:b/>
                <w:sz w:val="18"/>
                <w:szCs w:val="18"/>
              </w:rPr>
              <w:t>stimate</w:t>
            </w:r>
          </w:p>
          <w:p w:rsidR="002C2B3E" w:rsidRPr="00E250F6" w:rsidRDefault="002C2B3E" w:rsidP="00A921EE">
            <w:pPr>
              <w:spacing w:after="0" w:line="240" w:lineRule="auto"/>
              <w:jc w:val="center"/>
              <w:rPr>
                <w:rFonts w:ascii="Times New Roman" w:hAnsi="Times New Roman"/>
                <w:sz w:val="18"/>
                <w:szCs w:val="18"/>
              </w:rPr>
            </w:pPr>
          </w:p>
        </w:tc>
        <w:tc>
          <w:tcPr>
            <w:tcW w:w="992" w:type="dxa"/>
            <w:vAlign w:val="center"/>
          </w:tcPr>
          <w:p w:rsidR="00A921EE" w:rsidRPr="00E250F6" w:rsidRDefault="00A921EE" w:rsidP="0090140C">
            <w:pPr>
              <w:spacing w:after="0" w:line="240" w:lineRule="auto"/>
              <w:jc w:val="center"/>
              <w:rPr>
                <w:rFonts w:ascii="Times New Roman" w:hAnsi="Times New Roman"/>
                <w:b/>
                <w:bCs/>
                <w:sz w:val="18"/>
                <w:szCs w:val="18"/>
              </w:rPr>
            </w:pPr>
            <w:r w:rsidRPr="00E250F6">
              <w:rPr>
                <w:rFonts w:ascii="Times New Roman" w:hAnsi="Times New Roman"/>
                <w:b/>
                <w:bCs/>
                <w:sz w:val="18"/>
                <w:szCs w:val="18"/>
              </w:rPr>
              <w:t>Costuri realizate</w:t>
            </w:r>
          </w:p>
          <w:p w:rsidR="002C2B3E" w:rsidRPr="00E250F6" w:rsidRDefault="002C2B3E" w:rsidP="0090140C">
            <w:pPr>
              <w:spacing w:after="0" w:line="240" w:lineRule="auto"/>
              <w:jc w:val="center"/>
              <w:rPr>
                <w:rFonts w:ascii="Times New Roman" w:hAnsi="Times New Roman"/>
                <w:sz w:val="18"/>
                <w:szCs w:val="18"/>
              </w:rPr>
            </w:pPr>
          </w:p>
        </w:tc>
        <w:tc>
          <w:tcPr>
            <w:tcW w:w="884" w:type="dxa"/>
            <w:vAlign w:val="center"/>
          </w:tcPr>
          <w:p w:rsidR="00A921EE" w:rsidRPr="00E250F6" w:rsidRDefault="00A921EE" w:rsidP="000B01AA">
            <w:pPr>
              <w:spacing w:after="0" w:line="240" w:lineRule="auto"/>
              <w:ind w:left="-124"/>
              <w:jc w:val="center"/>
              <w:rPr>
                <w:rFonts w:ascii="Times New Roman" w:hAnsi="Times New Roman"/>
                <w:b/>
                <w:sz w:val="18"/>
                <w:szCs w:val="18"/>
              </w:rPr>
            </w:pPr>
            <w:r w:rsidRPr="00E250F6">
              <w:rPr>
                <w:rFonts w:ascii="Times New Roman" w:hAnsi="Times New Roman"/>
                <w:b/>
                <w:sz w:val="18"/>
                <w:szCs w:val="18"/>
              </w:rPr>
              <w:t>Sursă finanţare</w:t>
            </w:r>
          </w:p>
          <w:p w:rsidR="002C2B3E" w:rsidRPr="00E250F6" w:rsidRDefault="002C2B3E" w:rsidP="0090140C">
            <w:pPr>
              <w:spacing w:after="0" w:line="240" w:lineRule="auto"/>
              <w:jc w:val="center"/>
              <w:rPr>
                <w:rFonts w:ascii="Times New Roman" w:hAnsi="Times New Roman"/>
                <w:sz w:val="18"/>
                <w:szCs w:val="18"/>
              </w:rPr>
            </w:pPr>
          </w:p>
        </w:tc>
        <w:tc>
          <w:tcPr>
            <w:tcW w:w="1170" w:type="dxa"/>
          </w:tcPr>
          <w:p w:rsidR="00A921EE" w:rsidRPr="00E250F6" w:rsidRDefault="00A921E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A921EE" w:rsidRPr="00E250F6" w:rsidTr="007E1394">
        <w:tc>
          <w:tcPr>
            <w:tcW w:w="13608" w:type="dxa"/>
            <w:gridSpan w:val="7"/>
          </w:tcPr>
          <w:p w:rsidR="00A921EE" w:rsidRPr="00E250F6" w:rsidRDefault="006545D5" w:rsidP="006545D5">
            <w:pPr>
              <w:snapToGrid w:val="0"/>
              <w:spacing w:after="0"/>
              <w:rPr>
                <w:rFonts w:ascii="Times New Roman" w:hAnsi="Times New Roman"/>
                <w:sz w:val="18"/>
                <w:szCs w:val="18"/>
              </w:rPr>
            </w:pPr>
            <w:r w:rsidRPr="00E250F6">
              <w:rPr>
                <w:rFonts w:ascii="Times New Roman" w:hAnsi="Times New Roman"/>
                <w:b/>
                <w:i/>
                <w:sz w:val="18"/>
                <w:szCs w:val="18"/>
              </w:rPr>
              <w:t>Departamentul de Administrație și Management Public</w:t>
            </w:r>
          </w:p>
        </w:tc>
        <w:tc>
          <w:tcPr>
            <w:tcW w:w="1170" w:type="dxa"/>
          </w:tcPr>
          <w:p w:rsidR="00A921EE" w:rsidRPr="00E250F6" w:rsidRDefault="00A921EE" w:rsidP="005B23F9">
            <w:pPr>
              <w:snapToGrid w:val="0"/>
              <w:spacing w:after="0"/>
              <w:rPr>
                <w:rFonts w:ascii="Times New Roman" w:hAnsi="Times New Roman"/>
                <w:b/>
                <w:i/>
                <w:sz w:val="18"/>
                <w:szCs w:val="18"/>
              </w:rPr>
            </w:pPr>
          </w:p>
        </w:tc>
      </w:tr>
      <w:tr w:rsidR="00020CF7" w:rsidRPr="00E250F6" w:rsidTr="007E1394">
        <w:tc>
          <w:tcPr>
            <w:tcW w:w="2232"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1.1. Standarde minimale comune privind calitatea proceselor de predare/cercetare</w:t>
            </w:r>
          </w:p>
        </w:tc>
        <w:tc>
          <w:tcPr>
            <w:tcW w:w="2979"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 xml:space="preserve">Revizuirea planurilor de învăţământ </w:t>
            </w:r>
          </w:p>
          <w:p w:rsidR="00020CF7" w:rsidRPr="002126FF"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Actualizarea permanentă a syllabus-urilor pentru toate programele/cursurile și postarea lor pe site-ul facultății</w:t>
            </w: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Evaluarea anuală  a cadrelor didactice</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Evaluarea semestrială a cursurilor/seminariilor de către studenți (conținut, teme, organizare)</w:t>
            </w:r>
          </w:p>
        </w:tc>
        <w:tc>
          <w:tcPr>
            <w:tcW w:w="2694" w:type="dxa"/>
          </w:tcPr>
          <w:p w:rsidR="00020CF7"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Planurile de învățământ nivel licență și masterat revizuite și actualizate</w:t>
            </w: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Crearea unor planuri noi pentru programe care vor fi inițiate în 2018</w:t>
            </w:r>
          </w:p>
          <w:p w:rsidR="00020CF7" w:rsidRPr="002126FF"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Syllabus-urile de la nivel licență actualizate și postate pe site-ul departamentului</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 xml:space="preserve">70 % dintre cadre evaluate de studenți; </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proofErr w:type="gramStart"/>
            <w:r w:rsidRPr="002126FF">
              <w:rPr>
                <w:rFonts w:ascii="Times New Roman" w:hAnsi="Times New Roman"/>
                <w:sz w:val="18"/>
                <w:szCs w:val="18"/>
              </w:rPr>
              <w:t>creșterea</w:t>
            </w:r>
            <w:proofErr w:type="gramEnd"/>
            <w:r w:rsidRPr="002126FF">
              <w:rPr>
                <w:rFonts w:ascii="Times New Roman" w:hAnsi="Times New Roman"/>
                <w:sz w:val="18"/>
                <w:szCs w:val="18"/>
              </w:rPr>
              <w:t xml:space="preserve"> cu 10% a nr. de studenți </w:t>
            </w:r>
            <w:r w:rsidRPr="002126FF">
              <w:rPr>
                <w:rFonts w:ascii="Times New Roman" w:hAnsi="Times New Roman"/>
                <w:sz w:val="18"/>
                <w:szCs w:val="18"/>
              </w:rPr>
              <w:lastRenderedPageBreak/>
              <w:t>care realizează evaluări</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Cursuri/seminarii evaluate de minimum 70% dintre studenți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Pr>
                <w:rFonts w:ascii="Times New Roman" w:hAnsi="Times New Roman"/>
                <w:sz w:val="18"/>
                <w:szCs w:val="18"/>
              </w:rPr>
              <w:t>Campanii de conștientizare în rândul studenților a importanței evaluării</w:t>
            </w:r>
          </w:p>
        </w:tc>
        <w:tc>
          <w:tcPr>
            <w:tcW w:w="2835"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lastRenderedPageBreak/>
              <w:t>Planurile de învățământ nivel licență și masterat revizuite și actualizate</w:t>
            </w:r>
            <w:r>
              <w:rPr>
                <w:rFonts w:ascii="Times New Roman" w:hAnsi="Times New Roman"/>
                <w:sz w:val="18"/>
                <w:szCs w:val="18"/>
              </w:rPr>
              <w:t xml:space="preserve"> si aprobate de rectorat</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Syllabus-urile de la nivel licență actualizate și postate pe site-ul departamentului</w:t>
            </w: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Peste 80% din cadrele didactice au cel puțin un chestionar de evaluare completat </w:t>
            </w:r>
          </w:p>
          <w:p w:rsidR="00020CF7" w:rsidRPr="002126FF" w:rsidRDefault="00020CF7" w:rsidP="00020CF7">
            <w:pPr>
              <w:spacing w:after="0" w:line="240" w:lineRule="auto"/>
              <w:rPr>
                <w:rFonts w:ascii="Times New Roman" w:hAnsi="Times New Roman"/>
                <w:sz w:val="18"/>
                <w:szCs w:val="18"/>
              </w:rPr>
            </w:pPr>
            <w:proofErr w:type="gramStart"/>
            <w:r w:rsidRPr="002126FF">
              <w:rPr>
                <w:rFonts w:ascii="Times New Roman" w:hAnsi="Times New Roman"/>
                <w:sz w:val="18"/>
                <w:szCs w:val="18"/>
              </w:rPr>
              <w:t>creșterea</w:t>
            </w:r>
            <w:proofErr w:type="gramEnd"/>
            <w:r w:rsidRPr="002126FF">
              <w:rPr>
                <w:rFonts w:ascii="Times New Roman" w:hAnsi="Times New Roman"/>
                <w:sz w:val="18"/>
                <w:szCs w:val="18"/>
              </w:rPr>
              <w:t xml:space="preserve"> cu 10</w:t>
            </w:r>
            <w:r>
              <w:rPr>
                <w:rFonts w:ascii="Times New Roman" w:hAnsi="Times New Roman"/>
                <w:sz w:val="18"/>
                <w:szCs w:val="18"/>
              </w:rPr>
              <w:t xml:space="preserve">% </w:t>
            </w:r>
            <w:r w:rsidRPr="002126FF">
              <w:rPr>
                <w:rFonts w:ascii="Times New Roman" w:hAnsi="Times New Roman"/>
                <w:sz w:val="18"/>
                <w:szCs w:val="18"/>
              </w:rPr>
              <w:t>a nr. de studenți care realizează evaluări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Nu s-a atins acest procent încă </w:t>
            </w:r>
          </w:p>
          <w:p w:rsidR="00020CF7" w:rsidRDefault="00020CF7" w:rsidP="00020CF7">
            <w:pPr>
              <w:spacing w:after="0" w:line="240" w:lineRule="auto"/>
              <w:rPr>
                <w:rFonts w:ascii="Times New Roman" w:hAnsi="Times New Roman"/>
                <w:i/>
                <w:sz w:val="18"/>
                <w:szCs w:val="18"/>
              </w:rPr>
            </w:pPr>
            <w:r w:rsidRPr="003E7DC7">
              <w:rPr>
                <w:rFonts w:ascii="Times New Roman" w:hAnsi="Times New Roman"/>
                <w:i/>
                <w:sz w:val="18"/>
                <w:szCs w:val="18"/>
              </w:rPr>
              <w:t xml:space="preserve">*trebuie menționat căă există și </w:t>
            </w:r>
            <w:r w:rsidRPr="003E7DC7">
              <w:rPr>
                <w:rFonts w:ascii="Times New Roman" w:hAnsi="Times New Roman"/>
                <w:i/>
                <w:sz w:val="18"/>
                <w:szCs w:val="18"/>
              </w:rPr>
              <w:lastRenderedPageBreak/>
              <w:t>evaluări de cursuri/seminarii desfășurate în afara academic info, de titularii de disciplină, unde rata de participare este peste 75%</w:t>
            </w:r>
          </w:p>
          <w:p w:rsidR="00020CF7" w:rsidRPr="00C33998" w:rsidRDefault="00020CF7" w:rsidP="00020CF7">
            <w:pPr>
              <w:spacing w:after="0" w:line="240" w:lineRule="auto"/>
              <w:rPr>
                <w:rFonts w:ascii="Times New Roman" w:hAnsi="Times New Roman"/>
                <w:sz w:val="18"/>
                <w:szCs w:val="18"/>
              </w:rPr>
            </w:pPr>
            <w:r>
              <w:rPr>
                <w:rFonts w:ascii="Times New Roman" w:hAnsi="Times New Roman"/>
                <w:sz w:val="18"/>
                <w:szCs w:val="18"/>
              </w:rPr>
              <w:t>Campanie desfasurata cu sprijinul reprezentantilor studentilor la inceputul fiecarei sesiuni</w:t>
            </w:r>
          </w:p>
        </w:tc>
        <w:tc>
          <w:tcPr>
            <w:tcW w:w="992" w:type="dxa"/>
            <w:vAlign w:val="center"/>
          </w:tcPr>
          <w:p w:rsidR="00020CF7" w:rsidRPr="002126FF" w:rsidRDefault="00020CF7" w:rsidP="00020CF7">
            <w:pPr>
              <w:spacing w:after="0" w:line="240" w:lineRule="auto"/>
              <w:jc w:val="center"/>
              <w:rPr>
                <w:rFonts w:ascii="Times New Roman" w:hAnsi="Times New Roman"/>
                <w:sz w:val="18"/>
                <w:szCs w:val="18"/>
              </w:rPr>
            </w:pPr>
          </w:p>
        </w:tc>
        <w:tc>
          <w:tcPr>
            <w:tcW w:w="992" w:type="dxa"/>
            <w:vAlign w:val="center"/>
          </w:tcPr>
          <w:p w:rsidR="00020CF7" w:rsidRPr="002126FF" w:rsidRDefault="00020CF7" w:rsidP="00020CF7">
            <w:pPr>
              <w:spacing w:after="0" w:line="240" w:lineRule="auto"/>
              <w:jc w:val="center"/>
              <w:rPr>
                <w:rFonts w:ascii="Times New Roman" w:hAnsi="Times New Roman"/>
                <w:sz w:val="18"/>
                <w:szCs w:val="18"/>
              </w:rPr>
            </w:pPr>
          </w:p>
        </w:tc>
        <w:tc>
          <w:tcPr>
            <w:tcW w:w="884" w:type="dxa"/>
            <w:vAlign w:val="center"/>
          </w:tcPr>
          <w:p w:rsidR="00020CF7" w:rsidRPr="002126FF" w:rsidRDefault="00020CF7" w:rsidP="00020CF7">
            <w:pPr>
              <w:spacing w:after="0" w:line="240" w:lineRule="auto"/>
              <w:rPr>
                <w:rFonts w:ascii="Times New Roman" w:hAnsi="Times New Roman"/>
                <w:sz w:val="18"/>
                <w:szCs w:val="18"/>
              </w:rPr>
            </w:pPr>
          </w:p>
        </w:tc>
        <w:tc>
          <w:tcPr>
            <w:tcW w:w="1170" w:type="dxa"/>
            <w:vAlign w:val="center"/>
          </w:tcPr>
          <w:p w:rsidR="00020CF7" w:rsidRPr="002126FF" w:rsidRDefault="00020CF7" w:rsidP="00020CF7">
            <w:pPr>
              <w:spacing w:after="0" w:line="240" w:lineRule="auto"/>
              <w:rPr>
                <w:rFonts w:ascii="Times New Roman" w:hAnsi="Times New Roman"/>
                <w:sz w:val="18"/>
                <w:szCs w:val="18"/>
              </w:rPr>
            </w:pPr>
            <w:r w:rsidRPr="00020CF7">
              <w:rPr>
                <w:rFonts w:ascii="Times New Roman" w:hAnsi="Times New Roman"/>
                <w:sz w:val="18"/>
                <w:szCs w:val="18"/>
                <w:lang w:val="ro-RO"/>
              </w:rPr>
              <w:t>Director departament</w:t>
            </w:r>
          </w:p>
        </w:tc>
      </w:tr>
      <w:tr w:rsidR="00020CF7" w:rsidRPr="00E250F6" w:rsidTr="007E1394">
        <w:tc>
          <w:tcPr>
            <w:tcW w:w="2232"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lastRenderedPageBreak/>
              <w:t>1.2. Management financiar axat pe rentabilitatea cheltuielilor si pe utilizarea responsabila a resurselor</w:t>
            </w:r>
          </w:p>
        </w:tc>
        <w:tc>
          <w:tcPr>
            <w:tcW w:w="2979"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Încadrarea în bugetul de venituri și cheltuieli</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Aplicarea procedurilor de achiziții publice</w:t>
            </w:r>
          </w:p>
          <w:p w:rsidR="00020CF7" w:rsidRPr="002126FF"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Reducerea cheltuielilor cu deplasarea la extensiile universitare existente (Satu Mare, Bistrița, Sf. Gheorghe)</w:t>
            </w:r>
          </w:p>
        </w:tc>
        <w:tc>
          <w:tcPr>
            <w:tcW w:w="2694"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Analiza semestrială a bugetului de  venituri și cheltui</w:t>
            </w:r>
            <w:r>
              <w:rPr>
                <w:rFonts w:ascii="Times New Roman" w:hAnsi="Times New Roman"/>
                <w:sz w:val="18"/>
                <w:szCs w:val="18"/>
              </w:rPr>
              <w:t>eli în cadrul departamentului AMP</w:t>
            </w:r>
          </w:p>
          <w:p w:rsidR="00020CF7" w:rsidRPr="002126FF"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Reducerea unor categorii de cheltuieli – cheltuielile cu consumabilele și cheltuielile de deplasare reduse cu 5%</w:t>
            </w:r>
          </w:p>
          <w:p w:rsidR="00020CF7" w:rsidRPr="002126FF"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Reducerea cheltuielilor de cazare și deplasare la extensiile  universitare  cu 15%</w:t>
            </w:r>
          </w:p>
        </w:tc>
        <w:tc>
          <w:tcPr>
            <w:tcW w:w="2835"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Analiza semestrială a bugetului de  venituri și cheltuieli în cadrul departamentului AP</w:t>
            </w:r>
          </w:p>
          <w:p w:rsidR="00020CF7" w:rsidRDefault="00020CF7" w:rsidP="00020CF7">
            <w:pPr>
              <w:spacing w:after="0" w:line="240" w:lineRule="auto"/>
              <w:rPr>
                <w:rFonts w:ascii="Times New Roman" w:hAnsi="Times New Roman"/>
                <w:sz w:val="18"/>
                <w:szCs w:val="18"/>
              </w:rPr>
            </w:pPr>
          </w:p>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Reducerea unor categorii de cheltuieli – cheltuielile cu consumabilele și cheltuielile de deplasare reduse cu 5%</w:t>
            </w: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Reduse față de 2017, în special cele de cazare, nu se poate calcula exact procentul</w:t>
            </w:r>
          </w:p>
          <w:p w:rsidR="00020CF7" w:rsidRPr="002126FF" w:rsidRDefault="00020CF7" w:rsidP="00020CF7">
            <w:pPr>
              <w:spacing w:after="0" w:line="240" w:lineRule="auto"/>
              <w:rPr>
                <w:rFonts w:ascii="Times New Roman" w:hAnsi="Times New Roman"/>
                <w:sz w:val="18"/>
                <w:szCs w:val="18"/>
              </w:rPr>
            </w:pPr>
            <w:r>
              <w:rPr>
                <w:rFonts w:ascii="Times New Roman" w:hAnsi="Times New Roman"/>
                <w:sz w:val="18"/>
                <w:szCs w:val="18"/>
              </w:rPr>
              <w:t>Reducerea cheltuielilor la extensia satu Mare datorita si intrarii in lichidare a programului de licenta zi</w:t>
            </w:r>
          </w:p>
        </w:tc>
        <w:tc>
          <w:tcPr>
            <w:tcW w:w="992" w:type="dxa"/>
            <w:vAlign w:val="center"/>
          </w:tcPr>
          <w:p w:rsidR="00020CF7" w:rsidRPr="002126FF" w:rsidRDefault="00020CF7" w:rsidP="00020CF7">
            <w:pPr>
              <w:spacing w:after="0" w:line="240" w:lineRule="auto"/>
              <w:jc w:val="center"/>
              <w:rPr>
                <w:rFonts w:ascii="Times New Roman" w:hAnsi="Times New Roman"/>
                <w:sz w:val="18"/>
                <w:szCs w:val="18"/>
              </w:rPr>
            </w:pPr>
          </w:p>
        </w:tc>
        <w:tc>
          <w:tcPr>
            <w:tcW w:w="992" w:type="dxa"/>
            <w:vAlign w:val="center"/>
          </w:tcPr>
          <w:p w:rsidR="00020CF7" w:rsidRPr="002126FF" w:rsidRDefault="00020CF7" w:rsidP="00020CF7">
            <w:pPr>
              <w:spacing w:after="0" w:line="240" w:lineRule="auto"/>
              <w:jc w:val="center"/>
              <w:rPr>
                <w:rFonts w:ascii="Times New Roman" w:hAnsi="Times New Roman"/>
                <w:sz w:val="18"/>
                <w:szCs w:val="18"/>
              </w:rPr>
            </w:pPr>
          </w:p>
        </w:tc>
        <w:tc>
          <w:tcPr>
            <w:tcW w:w="884" w:type="dxa"/>
            <w:vAlign w:val="center"/>
          </w:tcPr>
          <w:p w:rsidR="00020CF7" w:rsidRPr="002126FF" w:rsidRDefault="00020CF7" w:rsidP="00020CF7">
            <w:pPr>
              <w:spacing w:after="0" w:line="240" w:lineRule="auto"/>
              <w:rPr>
                <w:rFonts w:ascii="Times New Roman" w:hAnsi="Times New Roman"/>
                <w:sz w:val="18"/>
                <w:szCs w:val="18"/>
              </w:rPr>
            </w:pPr>
          </w:p>
        </w:tc>
        <w:tc>
          <w:tcPr>
            <w:tcW w:w="1170" w:type="dxa"/>
            <w:vAlign w:val="center"/>
          </w:tcPr>
          <w:p w:rsidR="00020CF7" w:rsidRPr="002126FF" w:rsidRDefault="00020CF7" w:rsidP="00020CF7">
            <w:pPr>
              <w:spacing w:after="0" w:line="240" w:lineRule="auto"/>
              <w:jc w:val="center"/>
              <w:rPr>
                <w:rFonts w:ascii="Times New Roman" w:hAnsi="Times New Roman"/>
                <w:sz w:val="18"/>
                <w:szCs w:val="18"/>
              </w:rPr>
            </w:pPr>
            <w:r w:rsidRPr="002126FF">
              <w:rPr>
                <w:rFonts w:ascii="Times New Roman" w:hAnsi="Times New Roman"/>
                <w:sz w:val="18"/>
                <w:szCs w:val="18"/>
              </w:rPr>
              <w:t>Director departament</w:t>
            </w:r>
          </w:p>
        </w:tc>
      </w:tr>
      <w:tr w:rsidR="00020CF7" w:rsidRPr="00E250F6" w:rsidTr="007E1394">
        <w:tc>
          <w:tcPr>
            <w:tcW w:w="2232" w:type="dxa"/>
          </w:tcPr>
          <w:p w:rsidR="00020CF7" w:rsidRPr="002126FF" w:rsidRDefault="00020CF7" w:rsidP="00020CF7">
            <w:pPr>
              <w:spacing w:after="0" w:line="240" w:lineRule="auto"/>
              <w:rPr>
                <w:rFonts w:ascii="Times New Roman" w:hAnsi="Times New Roman"/>
                <w:sz w:val="18"/>
                <w:szCs w:val="18"/>
              </w:rPr>
            </w:pPr>
            <w:r w:rsidRPr="002126FF">
              <w:rPr>
                <w:rFonts w:ascii="Times New Roman" w:hAnsi="Times New Roman"/>
                <w:sz w:val="18"/>
                <w:szCs w:val="18"/>
              </w:rPr>
              <w:t>1.3. Promovarea unor programe educationale noi in domenii de virf</w:t>
            </w:r>
          </w:p>
          <w:p w:rsidR="00020CF7" w:rsidRPr="002126FF" w:rsidRDefault="00020CF7" w:rsidP="00020CF7">
            <w:pPr>
              <w:spacing w:after="0" w:line="240" w:lineRule="auto"/>
              <w:rPr>
                <w:rFonts w:ascii="Times New Roman" w:hAnsi="Times New Roman"/>
                <w:sz w:val="18"/>
                <w:szCs w:val="18"/>
              </w:rPr>
            </w:pPr>
          </w:p>
        </w:tc>
        <w:tc>
          <w:tcPr>
            <w:tcW w:w="2979" w:type="dxa"/>
          </w:tcPr>
          <w:p w:rsidR="00020CF7" w:rsidRDefault="00020CF7" w:rsidP="00020CF7">
            <w:pPr>
              <w:spacing w:after="0" w:line="240" w:lineRule="auto"/>
              <w:rPr>
                <w:rFonts w:ascii="Times New Roman" w:hAnsi="Times New Roman"/>
                <w:sz w:val="18"/>
                <w:szCs w:val="18"/>
              </w:rPr>
            </w:pPr>
            <w:r w:rsidRPr="00A621A8">
              <w:rPr>
                <w:rFonts w:ascii="Times New Roman" w:hAnsi="Times New Roman"/>
                <w:sz w:val="18"/>
                <w:szCs w:val="18"/>
              </w:rPr>
              <w:t>La</w:t>
            </w:r>
            <w:r>
              <w:rPr>
                <w:rFonts w:ascii="Times New Roman" w:hAnsi="Times New Roman"/>
                <w:sz w:val="18"/>
                <w:szCs w:val="18"/>
              </w:rPr>
              <w:t>nsarea programelor de licență și master în limba maghiară</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Comasarea programelor de master în limba engleză și autorizarea unui nou program comasat</w:t>
            </w: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 xml:space="preserve"> </w:t>
            </w:r>
          </w:p>
          <w:p w:rsidR="00020CF7" w:rsidRPr="00A621A8" w:rsidRDefault="00020CF7" w:rsidP="00020CF7">
            <w:pPr>
              <w:spacing w:after="0" w:line="240" w:lineRule="auto"/>
              <w:rPr>
                <w:rFonts w:ascii="Times New Roman" w:hAnsi="Times New Roman"/>
                <w:sz w:val="18"/>
                <w:szCs w:val="18"/>
              </w:rPr>
            </w:pPr>
            <w:r>
              <w:rPr>
                <w:rFonts w:ascii="Times New Roman" w:hAnsi="Times New Roman"/>
                <w:sz w:val="18"/>
                <w:szCs w:val="18"/>
              </w:rPr>
              <w:t>Lansarea unui nou program de licență Informatică socială</w:t>
            </w:r>
          </w:p>
        </w:tc>
        <w:tc>
          <w:tcPr>
            <w:tcW w:w="2694"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2 noi programe lansate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B01AA" w:rsidRDefault="000B01AA"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Master nou creat prin comasare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DF5B99" w:rsidRDefault="00020CF7" w:rsidP="00020CF7">
            <w:pPr>
              <w:spacing w:after="0" w:line="240" w:lineRule="auto"/>
              <w:rPr>
                <w:rFonts w:ascii="Times New Roman" w:hAnsi="Times New Roman"/>
                <w:sz w:val="18"/>
                <w:szCs w:val="18"/>
              </w:rPr>
            </w:pPr>
            <w:r>
              <w:rPr>
                <w:rFonts w:ascii="Times New Roman" w:hAnsi="Times New Roman"/>
                <w:sz w:val="18"/>
                <w:szCs w:val="18"/>
              </w:rPr>
              <w:t>1 nou program autorizat</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Cele doua programe au desfasrat admitere si au inceput anul 2018-2019 cu peste 15 studenti fiecare</w:t>
            </w:r>
          </w:p>
          <w:p w:rsidR="000B01AA" w:rsidRDefault="000B01AA"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Proces aflat in implementare; vizita ARACIS de acreditare a </w:t>
            </w:r>
            <w:r>
              <w:rPr>
                <w:rFonts w:ascii="Times New Roman" w:hAnsi="Times New Roman"/>
                <w:sz w:val="18"/>
                <w:szCs w:val="18"/>
              </w:rPr>
              <w:lastRenderedPageBreak/>
              <w:t>domeniului de masterat stiinte administrative nu a avut loc inca</w:t>
            </w:r>
          </w:p>
          <w:p w:rsidR="000B01AA" w:rsidRDefault="000B01AA" w:rsidP="00020CF7">
            <w:pPr>
              <w:spacing w:after="0" w:line="240" w:lineRule="auto"/>
              <w:rPr>
                <w:rFonts w:ascii="Times New Roman" w:hAnsi="Times New Roman"/>
                <w:sz w:val="18"/>
                <w:szCs w:val="18"/>
              </w:rPr>
            </w:pPr>
          </w:p>
          <w:p w:rsidR="00020CF7" w:rsidRPr="00DF5B99" w:rsidRDefault="00020CF7" w:rsidP="000B01AA">
            <w:pPr>
              <w:spacing w:after="0" w:line="240" w:lineRule="auto"/>
              <w:rPr>
                <w:rFonts w:ascii="Times New Roman" w:hAnsi="Times New Roman"/>
                <w:sz w:val="18"/>
                <w:szCs w:val="18"/>
              </w:rPr>
            </w:pPr>
            <w:r>
              <w:rPr>
                <w:rFonts w:ascii="Times New Roman" w:hAnsi="Times New Roman"/>
                <w:sz w:val="18"/>
                <w:szCs w:val="18"/>
              </w:rPr>
              <w:t>Va continua in 201</w:t>
            </w:r>
            <w:r w:rsidR="000B01AA">
              <w:rPr>
                <w:rFonts w:ascii="Times New Roman" w:hAnsi="Times New Roman"/>
                <w:sz w:val="18"/>
                <w:szCs w:val="18"/>
              </w:rPr>
              <w:t>8</w:t>
            </w:r>
            <w:r>
              <w:rPr>
                <w:rFonts w:ascii="Times New Roman" w:hAnsi="Times New Roman"/>
                <w:sz w:val="18"/>
                <w:szCs w:val="18"/>
              </w:rPr>
              <w:t>-2019; profesorul Dan Sandor pensionat pe caz de boala si inlocuit cu conf univ dr Raluca Antonie in acest proiect</w:t>
            </w:r>
          </w:p>
        </w:tc>
        <w:tc>
          <w:tcPr>
            <w:tcW w:w="992" w:type="dxa"/>
            <w:vAlign w:val="center"/>
          </w:tcPr>
          <w:p w:rsidR="00020CF7" w:rsidRPr="00A621A8"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621A8" w:rsidRDefault="00020CF7" w:rsidP="00020CF7">
            <w:pPr>
              <w:spacing w:after="0" w:line="240" w:lineRule="auto"/>
              <w:jc w:val="center"/>
              <w:rPr>
                <w:rFonts w:ascii="Times New Roman" w:hAnsi="Times New Roman"/>
                <w:sz w:val="18"/>
                <w:szCs w:val="18"/>
              </w:rPr>
            </w:pPr>
          </w:p>
        </w:tc>
        <w:tc>
          <w:tcPr>
            <w:tcW w:w="884" w:type="dxa"/>
            <w:vAlign w:val="center"/>
          </w:tcPr>
          <w:p w:rsidR="00020CF7" w:rsidRPr="00A621A8" w:rsidRDefault="00020CF7" w:rsidP="00020CF7">
            <w:pPr>
              <w:spacing w:after="0" w:line="240" w:lineRule="auto"/>
              <w:jc w:val="center"/>
              <w:rPr>
                <w:rFonts w:ascii="Times New Roman" w:hAnsi="Times New Roman"/>
                <w:sz w:val="18"/>
                <w:szCs w:val="18"/>
              </w:rPr>
            </w:pPr>
          </w:p>
        </w:tc>
        <w:tc>
          <w:tcPr>
            <w:tcW w:w="1170" w:type="dxa"/>
            <w:vAlign w:val="center"/>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Conf univ dr Marton Balogh</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Director Departament </w:t>
            </w:r>
          </w:p>
          <w:p w:rsidR="00020CF7" w:rsidRDefault="00020CF7" w:rsidP="00020CF7">
            <w:pPr>
              <w:spacing w:after="0" w:line="240" w:lineRule="auto"/>
              <w:rPr>
                <w:rFonts w:ascii="Times New Roman" w:hAnsi="Times New Roman"/>
                <w:sz w:val="18"/>
                <w:szCs w:val="18"/>
              </w:rPr>
            </w:pPr>
          </w:p>
          <w:p w:rsidR="00020CF7" w:rsidRPr="00A621A8"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Prof univ dr Sorin Dan Șandor </w:t>
            </w:r>
          </w:p>
        </w:tc>
      </w:tr>
      <w:tr w:rsidR="00020CF7" w:rsidRPr="00E250F6" w:rsidTr="007E1394">
        <w:tc>
          <w:tcPr>
            <w:tcW w:w="2232" w:type="dxa"/>
          </w:tcPr>
          <w:p w:rsidR="00020CF7" w:rsidRPr="00FD722D" w:rsidRDefault="00020CF7" w:rsidP="00020CF7">
            <w:pPr>
              <w:spacing w:after="0" w:line="240" w:lineRule="auto"/>
              <w:rPr>
                <w:rFonts w:ascii="Times New Roman" w:hAnsi="Times New Roman"/>
                <w:sz w:val="18"/>
                <w:szCs w:val="18"/>
              </w:rPr>
            </w:pPr>
            <w:r w:rsidRPr="00FD722D">
              <w:rPr>
                <w:rFonts w:ascii="Times New Roman" w:hAnsi="Times New Roman"/>
                <w:sz w:val="18"/>
                <w:szCs w:val="18"/>
              </w:rPr>
              <w:lastRenderedPageBreak/>
              <w:t>1.4  Stimularea mobilitatii profesorilor si studentilor</w:t>
            </w:r>
          </w:p>
        </w:tc>
        <w:tc>
          <w:tcPr>
            <w:tcW w:w="2979" w:type="dxa"/>
          </w:tcPr>
          <w:p w:rsidR="00020CF7" w:rsidRPr="008D779B" w:rsidRDefault="00020CF7" w:rsidP="00020CF7">
            <w:pPr>
              <w:spacing w:after="0" w:line="240" w:lineRule="auto"/>
              <w:rPr>
                <w:rFonts w:ascii="Times New Roman" w:hAnsi="Times New Roman"/>
                <w:sz w:val="18"/>
                <w:szCs w:val="18"/>
                <w:lang w:val="de-DE"/>
              </w:rPr>
            </w:pPr>
            <w:r w:rsidRPr="008D779B">
              <w:rPr>
                <w:rFonts w:ascii="Times New Roman" w:hAnsi="Times New Roman"/>
                <w:sz w:val="18"/>
                <w:szCs w:val="18"/>
                <w:lang w:val="de-DE"/>
              </w:rPr>
              <w:t>Depunerea de proiecte ERASMUS +</w:t>
            </w:r>
          </w:p>
          <w:p w:rsidR="00020CF7" w:rsidRPr="008D779B" w:rsidRDefault="00020CF7" w:rsidP="00020CF7">
            <w:pPr>
              <w:spacing w:after="0" w:line="240" w:lineRule="auto"/>
              <w:rPr>
                <w:rFonts w:ascii="Times New Roman" w:hAnsi="Times New Roman"/>
                <w:sz w:val="18"/>
                <w:szCs w:val="18"/>
                <w:lang w:val="de-DE"/>
              </w:rPr>
            </w:pPr>
          </w:p>
          <w:p w:rsidR="00020CF7" w:rsidRPr="008D779B" w:rsidRDefault="00020CF7" w:rsidP="00020CF7">
            <w:pPr>
              <w:spacing w:after="0" w:line="240" w:lineRule="auto"/>
              <w:rPr>
                <w:rFonts w:ascii="Times New Roman" w:hAnsi="Times New Roman"/>
                <w:sz w:val="18"/>
                <w:szCs w:val="18"/>
                <w:lang w:val="de-DE"/>
              </w:rPr>
            </w:pPr>
          </w:p>
          <w:p w:rsidR="00020CF7" w:rsidRPr="008D779B" w:rsidRDefault="00020CF7" w:rsidP="00020CF7">
            <w:pPr>
              <w:spacing w:after="0" w:line="240" w:lineRule="auto"/>
              <w:rPr>
                <w:rFonts w:ascii="Times New Roman" w:hAnsi="Times New Roman"/>
                <w:sz w:val="18"/>
                <w:szCs w:val="18"/>
                <w:lang w:val="de-DE"/>
              </w:rPr>
            </w:pPr>
          </w:p>
          <w:p w:rsidR="00020CF7" w:rsidRDefault="00020CF7" w:rsidP="00020CF7">
            <w:pPr>
              <w:spacing w:after="0" w:line="240" w:lineRule="auto"/>
              <w:rPr>
                <w:rFonts w:ascii="Times New Roman" w:hAnsi="Times New Roman"/>
                <w:sz w:val="18"/>
                <w:szCs w:val="18"/>
                <w:lang w:val="de-DE"/>
              </w:rPr>
            </w:pPr>
          </w:p>
          <w:p w:rsidR="00020CF7" w:rsidRDefault="00020CF7" w:rsidP="00020CF7">
            <w:pPr>
              <w:spacing w:after="0" w:line="240" w:lineRule="auto"/>
              <w:rPr>
                <w:rFonts w:ascii="Times New Roman" w:hAnsi="Times New Roman"/>
                <w:sz w:val="18"/>
                <w:szCs w:val="18"/>
                <w:lang w:val="de-DE"/>
              </w:rPr>
            </w:pPr>
          </w:p>
          <w:p w:rsidR="00020CF7" w:rsidRDefault="00020CF7" w:rsidP="00020CF7">
            <w:pPr>
              <w:spacing w:after="0" w:line="240" w:lineRule="auto"/>
              <w:rPr>
                <w:rFonts w:ascii="Times New Roman" w:hAnsi="Times New Roman"/>
                <w:sz w:val="18"/>
                <w:szCs w:val="18"/>
                <w:lang w:val="de-DE"/>
              </w:rPr>
            </w:pPr>
          </w:p>
          <w:p w:rsidR="00020CF7" w:rsidRPr="008D779B" w:rsidRDefault="00020CF7" w:rsidP="00020CF7">
            <w:pPr>
              <w:spacing w:after="0" w:line="240" w:lineRule="auto"/>
              <w:rPr>
                <w:rFonts w:ascii="Times New Roman" w:hAnsi="Times New Roman"/>
                <w:sz w:val="18"/>
                <w:szCs w:val="18"/>
              </w:rPr>
            </w:pPr>
            <w:r w:rsidRPr="008D779B">
              <w:rPr>
                <w:rFonts w:ascii="Times New Roman" w:hAnsi="Times New Roman"/>
                <w:sz w:val="18"/>
                <w:szCs w:val="18"/>
                <w:lang w:val="de-DE"/>
              </w:rPr>
              <w:t>Inițiere de parteneriate cu universități din mediul internațional</w:t>
            </w:r>
          </w:p>
        </w:tc>
        <w:tc>
          <w:tcPr>
            <w:tcW w:w="2694"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Minim 7</w:t>
            </w:r>
            <w:r w:rsidRPr="008D779B">
              <w:rPr>
                <w:rFonts w:ascii="Times New Roman" w:hAnsi="Times New Roman"/>
                <w:sz w:val="18"/>
                <w:szCs w:val="18"/>
              </w:rPr>
              <w:t xml:space="preserve"> cereri de mobilitate depuse de către cadrele didactice ale DAMP cu țările programului</w:t>
            </w:r>
          </w:p>
          <w:p w:rsidR="00020CF7" w:rsidRDefault="00020CF7" w:rsidP="00020CF7">
            <w:pPr>
              <w:spacing w:after="0" w:line="240" w:lineRule="auto"/>
              <w:rPr>
                <w:rFonts w:ascii="Times New Roman" w:hAnsi="Times New Roman"/>
                <w:sz w:val="18"/>
                <w:szCs w:val="18"/>
              </w:rPr>
            </w:pPr>
          </w:p>
          <w:p w:rsidR="00020CF7" w:rsidRPr="008D779B" w:rsidRDefault="00020CF7" w:rsidP="00020CF7">
            <w:pPr>
              <w:spacing w:after="0" w:line="240" w:lineRule="auto"/>
              <w:rPr>
                <w:rFonts w:ascii="Times New Roman" w:hAnsi="Times New Roman"/>
                <w:sz w:val="18"/>
                <w:szCs w:val="18"/>
              </w:rPr>
            </w:pPr>
            <w:r>
              <w:rPr>
                <w:rFonts w:ascii="Times New Roman" w:hAnsi="Times New Roman"/>
                <w:sz w:val="18"/>
                <w:szCs w:val="18"/>
              </w:rPr>
              <w:t>Minim 4</w:t>
            </w:r>
            <w:r w:rsidRPr="008D779B">
              <w:rPr>
                <w:rFonts w:ascii="Times New Roman" w:hAnsi="Times New Roman"/>
                <w:sz w:val="18"/>
                <w:szCs w:val="18"/>
              </w:rPr>
              <w:t xml:space="preserve"> cereri de mobilitate depuse de către cadrele didactice ale DAMP cu țările </w:t>
            </w:r>
            <w:r>
              <w:rPr>
                <w:rFonts w:ascii="Times New Roman" w:hAnsi="Times New Roman"/>
                <w:sz w:val="18"/>
                <w:szCs w:val="18"/>
              </w:rPr>
              <w:t>partenere – din afara UE</w:t>
            </w:r>
          </w:p>
          <w:p w:rsidR="00020CF7" w:rsidRDefault="00020CF7" w:rsidP="00020CF7">
            <w:pPr>
              <w:spacing w:after="0" w:line="240" w:lineRule="auto"/>
              <w:rPr>
                <w:rFonts w:ascii="Times New Roman" w:hAnsi="Times New Roman"/>
                <w:sz w:val="18"/>
                <w:szCs w:val="18"/>
              </w:rPr>
            </w:pPr>
          </w:p>
          <w:p w:rsidR="00020CF7" w:rsidRPr="008D779B" w:rsidRDefault="00020CF7" w:rsidP="00020CF7">
            <w:pPr>
              <w:spacing w:after="0" w:line="240" w:lineRule="auto"/>
              <w:rPr>
                <w:rFonts w:ascii="Times New Roman" w:hAnsi="Times New Roman"/>
                <w:sz w:val="18"/>
                <w:szCs w:val="18"/>
              </w:rPr>
            </w:pPr>
            <w:r w:rsidRPr="008D779B">
              <w:rPr>
                <w:rFonts w:ascii="Times New Roman" w:hAnsi="Times New Roman"/>
                <w:sz w:val="18"/>
                <w:szCs w:val="18"/>
              </w:rPr>
              <w:t>Un acord de parteneriat universitar  interdepartamental pentru proiecte comune semnat</w:t>
            </w:r>
          </w:p>
        </w:tc>
        <w:tc>
          <w:tcPr>
            <w:tcW w:w="2835" w:type="dxa"/>
          </w:tcPr>
          <w:p w:rsidR="00020CF7" w:rsidRPr="00FD722D" w:rsidRDefault="00020CF7" w:rsidP="00020CF7">
            <w:pPr>
              <w:spacing w:after="0" w:line="240" w:lineRule="auto"/>
              <w:rPr>
                <w:rFonts w:ascii="Times New Roman" w:hAnsi="Times New Roman"/>
                <w:sz w:val="18"/>
                <w:szCs w:val="18"/>
              </w:rPr>
            </w:pPr>
            <w:r>
              <w:rPr>
                <w:rFonts w:ascii="Times New Roman" w:hAnsi="Times New Roman"/>
                <w:sz w:val="18"/>
                <w:szCs w:val="18"/>
              </w:rPr>
              <w:t>13</w:t>
            </w:r>
            <w:r w:rsidRPr="00FD722D">
              <w:rPr>
                <w:rFonts w:ascii="Times New Roman" w:hAnsi="Times New Roman"/>
                <w:sz w:val="18"/>
                <w:szCs w:val="18"/>
              </w:rPr>
              <w:t xml:space="preserve"> cereri de mobilitate depuse de către cadrele didactice ale DAMP</w:t>
            </w:r>
          </w:p>
          <w:p w:rsidR="00020CF7" w:rsidRPr="00FD722D" w:rsidRDefault="00020CF7" w:rsidP="00020CF7">
            <w:pPr>
              <w:spacing w:after="0" w:line="240" w:lineRule="auto"/>
              <w:jc w:val="center"/>
              <w:rPr>
                <w:rFonts w:ascii="Times New Roman" w:hAnsi="Times New Roman"/>
                <w:sz w:val="18"/>
                <w:szCs w:val="18"/>
              </w:rPr>
            </w:pPr>
          </w:p>
          <w:p w:rsidR="00020CF7" w:rsidRPr="00FD722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6 cereri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FD722D" w:rsidRDefault="00020CF7" w:rsidP="00020CF7">
            <w:pPr>
              <w:spacing w:after="0" w:line="240" w:lineRule="auto"/>
              <w:rPr>
                <w:rFonts w:ascii="Times New Roman" w:hAnsi="Times New Roman"/>
                <w:sz w:val="18"/>
                <w:szCs w:val="18"/>
              </w:rPr>
            </w:pPr>
            <w:r>
              <w:rPr>
                <w:rFonts w:ascii="Times New Roman" w:hAnsi="Times New Roman"/>
                <w:sz w:val="18"/>
                <w:szCs w:val="18"/>
              </w:rPr>
              <w:t>Acord cu Universitatea Kokugakuin, Japonia si vizita de lucru la Universitatea Hiroshima, Japonia – semnare MOU</w:t>
            </w:r>
          </w:p>
        </w:tc>
        <w:tc>
          <w:tcPr>
            <w:tcW w:w="992" w:type="dxa"/>
            <w:vAlign w:val="center"/>
          </w:tcPr>
          <w:p w:rsidR="00020CF7" w:rsidRPr="00A621A8"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621A8" w:rsidRDefault="00020CF7" w:rsidP="00020CF7">
            <w:pPr>
              <w:spacing w:after="0" w:line="240" w:lineRule="auto"/>
              <w:jc w:val="center"/>
              <w:rPr>
                <w:rFonts w:ascii="Times New Roman" w:hAnsi="Times New Roman"/>
                <w:sz w:val="18"/>
                <w:szCs w:val="18"/>
              </w:rPr>
            </w:pPr>
          </w:p>
        </w:tc>
        <w:tc>
          <w:tcPr>
            <w:tcW w:w="884" w:type="dxa"/>
            <w:vAlign w:val="center"/>
          </w:tcPr>
          <w:p w:rsidR="00020CF7" w:rsidRPr="00A621A8" w:rsidRDefault="00020CF7" w:rsidP="00020CF7">
            <w:pPr>
              <w:spacing w:after="0" w:line="240" w:lineRule="auto"/>
              <w:rPr>
                <w:rFonts w:ascii="Times New Roman" w:hAnsi="Times New Roman"/>
                <w:sz w:val="18"/>
                <w:szCs w:val="18"/>
              </w:rPr>
            </w:pPr>
          </w:p>
        </w:tc>
        <w:tc>
          <w:tcPr>
            <w:tcW w:w="1170" w:type="dxa"/>
            <w:vAlign w:val="center"/>
          </w:tcPr>
          <w:p w:rsidR="00020CF7" w:rsidRPr="00A621A8" w:rsidRDefault="00020CF7" w:rsidP="00020CF7">
            <w:pPr>
              <w:spacing w:after="0" w:line="240" w:lineRule="auto"/>
              <w:jc w:val="center"/>
              <w:rPr>
                <w:rFonts w:ascii="Times New Roman" w:hAnsi="Times New Roman"/>
                <w:sz w:val="18"/>
                <w:szCs w:val="18"/>
              </w:rPr>
            </w:pPr>
            <w:r w:rsidRPr="00A621A8">
              <w:rPr>
                <w:rFonts w:ascii="Times New Roman" w:hAnsi="Times New Roman"/>
                <w:sz w:val="18"/>
                <w:szCs w:val="18"/>
              </w:rPr>
              <w:t>Director departament</w:t>
            </w:r>
          </w:p>
        </w:tc>
      </w:tr>
      <w:tr w:rsidR="006545D5" w:rsidRPr="00E250F6" w:rsidTr="007E1394">
        <w:tc>
          <w:tcPr>
            <w:tcW w:w="13608" w:type="dxa"/>
            <w:gridSpan w:val="7"/>
          </w:tcPr>
          <w:p w:rsidR="006545D5" w:rsidRPr="00E250F6" w:rsidRDefault="00892CA2" w:rsidP="006545D5">
            <w:pPr>
              <w:snapToGrid w:val="0"/>
              <w:spacing w:after="0"/>
              <w:rPr>
                <w:rFonts w:ascii="Times New Roman" w:hAnsi="Times New Roman"/>
                <w:sz w:val="18"/>
                <w:szCs w:val="18"/>
              </w:rPr>
            </w:pPr>
            <w:r w:rsidRPr="00E250F6">
              <w:rPr>
                <w:rFonts w:ascii="Times New Roman" w:hAnsi="Times New Roman"/>
                <w:b/>
                <w:i/>
                <w:sz w:val="18"/>
                <w:szCs w:val="18"/>
              </w:rPr>
              <w:t>Departamentul de  Comunicare, Relații Publice și Publicitate</w:t>
            </w:r>
          </w:p>
        </w:tc>
        <w:tc>
          <w:tcPr>
            <w:tcW w:w="1170" w:type="dxa"/>
          </w:tcPr>
          <w:p w:rsidR="006545D5" w:rsidRPr="00E250F6" w:rsidRDefault="006545D5" w:rsidP="006545D5">
            <w:pPr>
              <w:snapToGrid w:val="0"/>
              <w:spacing w:after="0"/>
              <w:rPr>
                <w:rFonts w:ascii="Times New Roman" w:hAnsi="Times New Roman"/>
                <w:b/>
                <w:i/>
                <w:sz w:val="18"/>
                <w:szCs w:val="18"/>
              </w:rPr>
            </w:pPr>
          </w:p>
        </w:tc>
      </w:tr>
      <w:tr w:rsidR="00E0799F" w:rsidRPr="00E250F6" w:rsidTr="007E1394">
        <w:tc>
          <w:tcPr>
            <w:tcW w:w="2232"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1.1.Standarde minimale comune privind calitatea proceselor de predare/cercetare</w:t>
            </w:r>
          </w:p>
        </w:tc>
        <w:tc>
          <w:tcPr>
            <w:tcW w:w="2979"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Revizuirea planurilor de învăţământ </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Actualizarea permanentă a syllabus-urilor pentru toate programele/cursurile și postarea lor pe site-ul facultății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Evaluarea anuală  a cadrelor didactice</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Aplicarea unor procedee de evaluare periodică a personalului didactic prin insitituirea interasistenţelor şi a seminariilor de catedră</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Completarea activităților de cercetare pe Managementul Cercetării, de catre fiecare angajat</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Pregatirea si realizarea Planului Operational pe 2018/2019, Evaluarea planului Operational pe 2018</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r w:rsidRPr="000B01AA">
              <w:rPr>
                <w:rFonts w:ascii="Times New Roman" w:hAnsi="Times New Roman"/>
                <w:sz w:val="18"/>
                <w:szCs w:val="18"/>
                <w:lang w:val="en"/>
              </w:rPr>
              <w:t xml:space="preserve">Actualizarea sau elaborarea Regulamentelor de organizare interioara DCRPP </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tc>
        <w:tc>
          <w:tcPr>
            <w:tcW w:w="2694"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Planurile de învăţământ nivel licenţă şi masterat revizuite şi ugradate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Syllabus-urile de la nivel licenţă actualizate şi postate pe site-ul departamantului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50 % dintre cadre evaluate de studenţi</w:t>
            </w:r>
          </w:p>
          <w:p w:rsidR="000B01AA" w:rsidRDefault="000B01AA"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5 evaluari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o updatare per cadru didactic</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3 documente strategice și operaționale actualizate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1 ROI</w:t>
            </w:r>
          </w:p>
        </w:tc>
        <w:tc>
          <w:tcPr>
            <w:tcW w:w="2835"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13 planuri revizuite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Aprox. 50 de syllabusuri actualizate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Aprox. 50% cadre evaluate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5 evaluari realizate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3 documente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88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1170"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Directorul de departament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Membri 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r w:rsidRPr="000B01AA">
              <w:rPr>
                <w:rFonts w:ascii="Times New Roman" w:hAnsi="Times New Roman"/>
                <w:sz w:val="18"/>
                <w:szCs w:val="18"/>
                <w:lang w:val="en"/>
              </w:rPr>
              <w:t>Directorul de departament, Asist. Cerc. Lorina Culic</w:t>
            </w: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Directorul de departament</w:t>
            </w:r>
          </w:p>
        </w:tc>
      </w:tr>
      <w:tr w:rsidR="00E0799F" w:rsidRPr="00E250F6" w:rsidTr="007E1394">
        <w:tc>
          <w:tcPr>
            <w:tcW w:w="2232"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1.2. Promovarea unor programe educationale noi in domenii de virf</w:t>
            </w:r>
          </w:p>
        </w:tc>
        <w:tc>
          <w:tcPr>
            <w:tcW w:w="2979"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 xml:space="preserve">Infiintarea unui nou program de Masterat - Comunicare si Marketing in sectorul politic </w:t>
            </w:r>
          </w:p>
        </w:tc>
        <w:tc>
          <w:tcPr>
            <w:tcW w:w="2694"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1 oferta masterala</w:t>
            </w:r>
          </w:p>
        </w:tc>
        <w:tc>
          <w:tcPr>
            <w:tcW w:w="2835"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realizat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88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1170" w:type="dxa"/>
          </w:tcPr>
          <w:p w:rsidR="00E0799F" w:rsidRPr="000B01AA" w:rsidRDefault="000B01AA" w:rsidP="000B01AA">
            <w:pPr>
              <w:widowControl w:val="0"/>
              <w:pBdr>
                <w:top w:val="nil"/>
                <w:left w:val="nil"/>
                <w:bottom w:val="nil"/>
                <w:right w:val="nil"/>
                <w:between w:val="nil"/>
              </w:pBdr>
              <w:spacing w:line="240" w:lineRule="auto"/>
              <w:ind w:left="-108" w:right="120"/>
              <w:rPr>
                <w:rFonts w:ascii="Times New Roman" w:hAnsi="Times New Roman"/>
                <w:sz w:val="18"/>
                <w:szCs w:val="18"/>
              </w:rPr>
            </w:pPr>
            <w:r>
              <w:rPr>
                <w:rFonts w:ascii="Times New Roman" w:hAnsi="Times New Roman"/>
                <w:sz w:val="18"/>
                <w:szCs w:val="18"/>
              </w:rPr>
              <w:t xml:space="preserve">Directorul de </w:t>
            </w:r>
            <w:proofErr w:type="gramStart"/>
            <w:r w:rsidR="00E0799F" w:rsidRPr="000B01AA">
              <w:rPr>
                <w:rFonts w:ascii="Times New Roman" w:hAnsi="Times New Roman"/>
                <w:sz w:val="18"/>
                <w:szCs w:val="18"/>
              </w:rPr>
              <w:t>departament ,</w:t>
            </w:r>
            <w:proofErr w:type="gramEnd"/>
            <w:r w:rsidR="00E0799F" w:rsidRPr="000B01AA">
              <w:rPr>
                <w:rFonts w:ascii="Times New Roman" w:hAnsi="Times New Roman"/>
                <w:sz w:val="18"/>
                <w:szCs w:val="18"/>
              </w:rPr>
              <w:t xml:space="preserve"> Prof.Univ.Dr. Ioan Hosu, </w:t>
            </w:r>
            <w:r w:rsidR="00E0799F" w:rsidRPr="000B01AA">
              <w:rPr>
                <w:rFonts w:ascii="Times New Roman" w:hAnsi="Times New Roman"/>
                <w:sz w:val="18"/>
                <w:szCs w:val="18"/>
              </w:rPr>
              <w:lastRenderedPageBreak/>
              <w:t>Asist univ dr</w:t>
            </w:r>
            <w:r>
              <w:rPr>
                <w:rFonts w:ascii="Times New Roman" w:hAnsi="Times New Roman"/>
                <w:sz w:val="18"/>
                <w:szCs w:val="18"/>
              </w:rPr>
              <w:t xml:space="preserve">. </w:t>
            </w:r>
            <w:r w:rsidR="00E0799F" w:rsidRPr="000B01AA">
              <w:rPr>
                <w:rFonts w:ascii="Times New Roman" w:hAnsi="Times New Roman"/>
                <w:sz w:val="18"/>
                <w:szCs w:val="18"/>
              </w:rPr>
              <w:t xml:space="preserve">Stoica MIhnea, </w:t>
            </w:r>
          </w:p>
        </w:tc>
      </w:tr>
      <w:tr w:rsidR="00E0799F" w:rsidRPr="00E250F6" w:rsidTr="007E1394">
        <w:tc>
          <w:tcPr>
            <w:tcW w:w="2232"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1.3. Management financiar axat pe rentabilitatea cheltuielilor si pe utilizarea responsabila a resurselor</w:t>
            </w:r>
          </w:p>
        </w:tc>
        <w:tc>
          <w:tcPr>
            <w:tcW w:w="2979"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Încadrarea în bugetul de venituri și</w:t>
            </w:r>
          </w:p>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cheltuieli</w:t>
            </w:r>
          </w:p>
        </w:tc>
        <w:tc>
          <w:tcPr>
            <w:tcW w:w="2694"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Analiza semestrială a bugetului de  venituri și cheltuieli </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tc>
        <w:tc>
          <w:tcPr>
            <w:tcW w:w="2835"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88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1170" w:type="dxa"/>
          </w:tcPr>
          <w:p w:rsidR="00E0799F" w:rsidRPr="000B01AA" w:rsidRDefault="00E0799F" w:rsidP="000B01AA">
            <w:pPr>
              <w:widowControl w:val="0"/>
              <w:pBdr>
                <w:top w:val="nil"/>
                <w:left w:val="nil"/>
                <w:bottom w:val="nil"/>
                <w:right w:val="nil"/>
                <w:between w:val="nil"/>
              </w:pBdr>
              <w:spacing w:line="240" w:lineRule="auto"/>
              <w:ind w:right="120"/>
              <w:rPr>
                <w:rFonts w:ascii="Times New Roman" w:hAnsi="Times New Roman"/>
                <w:sz w:val="18"/>
                <w:szCs w:val="18"/>
              </w:rPr>
            </w:pPr>
            <w:r w:rsidRPr="000B01AA">
              <w:rPr>
                <w:rFonts w:ascii="Times New Roman" w:hAnsi="Times New Roman"/>
                <w:sz w:val="18"/>
                <w:szCs w:val="18"/>
              </w:rPr>
              <w:t>Directorul de departament</w:t>
            </w:r>
          </w:p>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p>
        </w:tc>
      </w:tr>
      <w:tr w:rsidR="006545D5" w:rsidRPr="00E250F6" w:rsidTr="007E1394">
        <w:tc>
          <w:tcPr>
            <w:tcW w:w="13608" w:type="dxa"/>
            <w:gridSpan w:val="7"/>
          </w:tcPr>
          <w:p w:rsidR="006545D5" w:rsidRPr="000E1D4C" w:rsidRDefault="006545D5" w:rsidP="006545D5">
            <w:pPr>
              <w:snapToGrid w:val="0"/>
              <w:spacing w:after="0"/>
              <w:rPr>
                <w:rFonts w:ascii="Times New Roman" w:hAnsi="Times New Roman"/>
                <w:sz w:val="18"/>
                <w:szCs w:val="18"/>
                <w:lang w:val="ro-RO"/>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w:t>
            </w:r>
            <w:r w:rsidR="000E1D4C">
              <w:rPr>
                <w:rFonts w:ascii="Times New Roman" w:hAnsi="Times New Roman"/>
                <w:b/>
                <w:i/>
                <w:sz w:val="18"/>
                <w:szCs w:val="18"/>
                <w:lang w:val="ro-RO"/>
              </w:rPr>
              <w:t>şi Media Digitală</w:t>
            </w:r>
          </w:p>
        </w:tc>
        <w:tc>
          <w:tcPr>
            <w:tcW w:w="1170" w:type="dxa"/>
          </w:tcPr>
          <w:p w:rsidR="006545D5" w:rsidRPr="00E250F6" w:rsidRDefault="006545D5" w:rsidP="006545D5">
            <w:pPr>
              <w:snapToGrid w:val="0"/>
              <w:spacing w:after="0"/>
              <w:rPr>
                <w:rFonts w:ascii="Times New Roman" w:hAnsi="Times New Roman"/>
                <w:b/>
                <w:i/>
                <w:sz w:val="18"/>
                <w:szCs w:val="18"/>
              </w:rPr>
            </w:pPr>
          </w:p>
        </w:tc>
      </w:tr>
      <w:tr w:rsidR="000E1D4C" w:rsidRPr="00E250F6" w:rsidTr="007E1394">
        <w:tc>
          <w:tcPr>
            <w:tcW w:w="2232"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1.1</w:t>
            </w:r>
            <w:proofErr w:type="gramStart"/>
            <w:r w:rsidRPr="000B01AA">
              <w:rPr>
                <w:rFonts w:ascii="Times New Roman" w:hAnsi="Times New Roman"/>
                <w:sz w:val="18"/>
                <w:szCs w:val="18"/>
                <w:lang w:val="fr-FR"/>
              </w:rPr>
              <w:t>.Standarde</w:t>
            </w:r>
            <w:proofErr w:type="gramEnd"/>
            <w:r w:rsidRPr="000B01AA">
              <w:rPr>
                <w:rFonts w:ascii="Times New Roman" w:hAnsi="Times New Roman"/>
                <w:sz w:val="18"/>
                <w:szCs w:val="18"/>
                <w:lang w:val="fr-FR"/>
              </w:rPr>
              <w:t xml:space="preserve"> minimale comune privind calitatea proceselor de predare/cercetare</w:t>
            </w:r>
          </w:p>
        </w:tc>
        <w:tc>
          <w:tcPr>
            <w:tcW w:w="2979"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Revizuirea planurilor de învăţământ</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Elaborarea fişelor disciplinelor</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B01AA" w:rsidRDefault="000B01AA" w:rsidP="000E1D4C">
            <w:pPr>
              <w:spacing w:line="240" w:lineRule="auto"/>
              <w:rPr>
                <w:rFonts w:ascii="Times New Roman" w:hAnsi="Times New Roman"/>
                <w:sz w:val="18"/>
                <w:szCs w:val="18"/>
              </w:rPr>
            </w:pP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 xml:space="preserve">Evaluarea anuală  a cadrelor didactice </w:t>
            </w:r>
          </w:p>
          <w:p w:rsidR="000B01AA" w:rsidRDefault="000B01AA"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Aplicarea  procedurii privind evaluarea   specializărilor</w:t>
            </w:r>
          </w:p>
        </w:tc>
        <w:tc>
          <w:tcPr>
            <w:tcW w:w="2694"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Planurile pentru programul de Jurnalism licenta – 5 linii de studiu, 3 programe de masterat (1 la zi si 2 ID/IFR) si 1 program post-universitar.</w:t>
            </w:r>
          </w:p>
          <w:p w:rsidR="000E1D4C"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50 % dintre cadre evaluate de studenţi</w:t>
            </w:r>
          </w:p>
          <w:p w:rsidR="000B01AA" w:rsidRPr="000B01AA" w:rsidRDefault="000B01AA"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Evaluarea programelor: Jurnalism linia Romana, Jurnalism linia maghiara, jurnalism linia germana, Jurnalism –linia engleza, Media Digitala</w:t>
            </w:r>
          </w:p>
        </w:tc>
        <w:tc>
          <w:tcPr>
            <w:tcW w:w="2835" w:type="dxa"/>
            <w:vAlign w:val="center"/>
          </w:tcPr>
          <w:p w:rsidR="000E1D4C"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Planuri si fise revizuite</w:t>
            </w:r>
          </w:p>
          <w:p w:rsidR="000B01AA" w:rsidRPr="000B01AA" w:rsidRDefault="000B01AA"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70 % dintre cadre evaluate de studenţi</w:t>
            </w:r>
          </w:p>
          <w:p w:rsidR="000B01AA" w:rsidRDefault="000B01AA" w:rsidP="000E1D4C">
            <w:pPr>
              <w:spacing w:after="0" w:line="240" w:lineRule="auto"/>
              <w:rPr>
                <w:rFonts w:ascii="Times New Roman" w:hAnsi="Times New Roman"/>
                <w:sz w:val="18"/>
                <w:szCs w:val="18"/>
                <w:lang w:val="fr-FR"/>
              </w:rPr>
            </w:pPr>
          </w:p>
          <w:p w:rsidR="000B01AA" w:rsidRPr="000B01AA" w:rsidRDefault="000B01AA"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indeplinit</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tc>
        <w:tc>
          <w:tcPr>
            <w:tcW w:w="884"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1170"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Director Departa-ment</w:t>
            </w:r>
          </w:p>
          <w:p w:rsidR="000E1D4C" w:rsidRPr="000B01AA" w:rsidRDefault="000E1D4C" w:rsidP="000E1D4C">
            <w:pPr>
              <w:spacing w:after="0" w:line="240" w:lineRule="auto"/>
              <w:jc w:val="center"/>
              <w:rPr>
                <w:rFonts w:ascii="Times New Roman" w:hAnsi="Times New Roman"/>
                <w:sz w:val="18"/>
                <w:szCs w:val="18"/>
              </w:rPr>
            </w:pPr>
          </w:p>
        </w:tc>
      </w:tr>
      <w:tr w:rsidR="000E1D4C" w:rsidRPr="00E250F6" w:rsidTr="007E1394">
        <w:tc>
          <w:tcPr>
            <w:tcW w:w="2232"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1.2. Promovarea unor programe educationale noi in domenii de virf</w:t>
            </w:r>
          </w:p>
        </w:tc>
        <w:tc>
          <w:tcPr>
            <w:tcW w:w="2979"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Aplicarea  procedurii privind evaluarea   specializărilor</w:t>
            </w:r>
          </w:p>
          <w:p w:rsidR="000E1D4C" w:rsidRPr="000B01AA" w:rsidRDefault="000E1D4C" w:rsidP="000E1D4C">
            <w:pPr>
              <w:spacing w:line="240" w:lineRule="auto"/>
              <w:rPr>
                <w:rFonts w:ascii="Times New Roman" w:hAnsi="Times New Roman"/>
                <w:sz w:val="18"/>
                <w:szCs w:val="18"/>
              </w:rPr>
            </w:pP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Menținerea acreditării programului de Jurnalism linia engleză, nivel licență</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Acreditarea noului program  </w:t>
            </w:r>
            <w:r w:rsidRPr="000B01AA">
              <w:rPr>
                <w:rFonts w:ascii="Times New Roman" w:hAnsi="Times New Roman"/>
                <w:b/>
                <w:sz w:val="18"/>
                <w:szCs w:val="18"/>
              </w:rPr>
              <w:t>Media digitala</w:t>
            </w:r>
            <w:r w:rsidRPr="000B01AA">
              <w:rPr>
                <w:rFonts w:ascii="Times New Roman" w:hAnsi="Times New Roman"/>
                <w:sz w:val="18"/>
                <w:szCs w:val="18"/>
              </w:rPr>
              <w:t xml:space="preserve"> – nivel licenta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Acredit</w:t>
            </w:r>
            <w:r w:rsidRPr="000B01AA">
              <w:rPr>
                <w:rFonts w:ascii="Times New Roman" w:hAnsi="Times New Roman"/>
                <w:sz w:val="18"/>
                <w:szCs w:val="18"/>
                <w:lang w:val="ro-RO"/>
              </w:rPr>
              <w:t>ă</w:t>
            </w:r>
            <w:r w:rsidRPr="000B01AA">
              <w:rPr>
                <w:rFonts w:ascii="Times New Roman" w:hAnsi="Times New Roman"/>
                <w:sz w:val="18"/>
                <w:szCs w:val="18"/>
              </w:rPr>
              <w:t>ri obtinute</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884"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1170"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p>
        </w:tc>
      </w:tr>
      <w:tr w:rsidR="000E1D4C" w:rsidRPr="00E250F6" w:rsidTr="007E1394">
        <w:tc>
          <w:tcPr>
            <w:tcW w:w="2232"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lastRenderedPageBreak/>
              <w:t>1.3. Management financiar axat pe rentabilitatea cheltuielilor si pe utilizarea responsabila a resurselor</w:t>
            </w:r>
          </w:p>
        </w:tc>
        <w:tc>
          <w:tcPr>
            <w:tcW w:w="2979"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Încadrarea în bugetul de venituri și cheltuieli</w:t>
            </w:r>
          </w:p>
        </w:tc>
        <w:tc>
          <w:tcPr>
            <w:tcW w:w="2694"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Analiza semestrială a bugetului de  venituri și cheltuieli în cadrul departamentului Jurnalism</w:t>
            </w:r>
          </w:p>
        </w:tc>
        <w:tc>
          <w:tcPr>
            <w:tcW w:w="2835" w:type="dxa"/>
          </w:tcPr>
          <w:p w:rsidR="000E1D4C" w:rsidRPr="000B01AA" w:rsidRDefault="000E1D4C" w:rsidP="000B01AA">
            <w:pPr>
              <w:spacing w:line="240" w:lineRule="auto"/>
              <w:jc w:val="center"/>
              <w:rPr>
                <w:rFonts w:ascii="Times New Roman" w:hAnsi="Times New Roman"/>
                <w:sz w:val="18"/>
                <w:szCs w:val="18"/>
                <w:lang w:val="fr-FR"/>
              </w:rPr>
            </w:pPr>
            <w:r w:rsidRPr="000B01AA">
              <w:rPr>
                <w:rFonts w:ascii="Times New Roman" w:hAnsi="Times New Roman"/>
                <w:sz w:val="18"/>
                <w:szCs w:val="18"/>
                <w:lang w:val="fr-FR"/>
              </w:rPr>
              <w:t>indeplinit</w:t>
            </w: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884" w:type="dxa"/>
          </w:tcPr>
          <w:p w:rsidR="000E1D4C" w:rsidRPr="000B01AA" w:rsidRDefault="000E1D4C" w:rsidP="000E1D4C">
            <w:pPr>
              <w:spacing w:line="240" w:lineRule="auto"/>
              <w:rPr>
                <w:rFonts w:ascii="Times New Roman" w:hAnsi="Times New Roman"/>
                <w:sz w:val="18"/>
                <w:szCs w:val="18"/>
                <w:lang w:val="fr-FR"/>
              </w:rPr>
            </w:pPr>
          </w:p>
        </w:tc>
        <w:tc>
          <w:tcPr>
            <w:tcW w:w="1170"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Directorul de Departament</w:t>
            </w:r>
          </w:p>
        </w:tc>
      </w:tr>
      <w:tr w:rsidR="006545D5" w:rsidRPr="00E250F6" w:rsidTr="007E1394">
        <w:tc>
          <w:tcPr>
            <w:tcW w:w="13608" w:type="dxa"/>
            <w:gridSpan w:val="7"/>
          </w:tcPr>
          <w:p w:rsidR="006545D5" w:rsidRPr="00E250F6" w:rsidRDefault="006545D5" w:rsidP="006545D5">
            <w:pPr>
              <w:snapToGrid w:val="0"/>
              <w:spacing w:after="0"/>
              <w:rPr>
                <w:rFonts w:ascii="Times New Roman" w:hAnsi="Times New Roman"/>
                <w:sz w:val="18"/>
                <w:szCs w:val="18"/>
              </w:rPr>
            </w:pPr>
            <w:r w:rsidRPr="00E250F6">
              <w:rPr>
                <w:rFonts w:ascii="Times New Roman" w:hAnsi="Times New Roman"/>
                <w:b/>
                <w:i/>
                <w:sz w:val="18"/>
                <w:szCs w:val="18"/>
              </w:rPr>
              <w:t>Departamentul de Sănătate Publică</w:t>
            </w:r>
          </w:p>
        </w:tc>
        <w:tc>
          <w:tcPr>
            <w:tcW w:w="1170" w:type="dxa"/>
          </w:tcPr>
          <w:p w:rsidR="006545D5" w:rsidRPr="00E250F6" w:rsidRDefault="006545D5" w:rsidP="006545D5">
            <w:pPr>
              <w:snapToGrid w:val="0"/>
              <w:spacing w:after="0"/>
              <w:rPr>
                <w:rFonts w:ascii="Times New Roman" w:hAnsi="Times New Roman"/>
                <w:b/>
                <w:i/>
                <w:sz w:val="18"/>
                <w:szCs w:val="18"/>
              </w:rPr>
            </w:pPr>
          </w:p>
        </w:tc>
      </w:tr>
      <w:tr w:rsidR="002D2DCD" w:rsidRPr="00E250F6" w:rsidTr="007E1394">
        <w:tc>
          <w:tcPr>
            <w:tcW w:w="2232" w:type="dxa"/>
          </w:tcPr>
          <w:p w:rsidR="002D2DCD" w:rsidRPr="000B01AA" w:rsidRDefault="000E063F" w:rsidP="002D2DCD">
            <w:pPr>
              <w:spacing w:after="0" w:line="240" w:lineRule="auto"/>
              <w:contextualSpacing/>
              <w:rPr>
                <w:rFonts w:ascii="Times New Roman" w:hAnsi="Times New Roman"/>
                <w:sz w:val="18"/>
                <w:szCs w:val="18"/>
              </w:rPr>
            </w:pPr>
            <w:r>
              <w:rPr>
                <w:rFonts w:ascii="Times New Roman" w:hAnsi="Times New Roman"/>
                <w:sz w:val="18"/>
                <w:szCs w:val="18"/>
              </w:rPr>
              <w:t xml:space="preserve">1.1 </w:t>
            </w:r>
            <w:r w:rsidR="002D2DCD" w:rsidRPr="000B01AA">
              <w:rPr>
                <w:rFonts w:ascii="Times New Roman" w:hAnsi="Times New Roman"/>
                <w:sz w:val="18"/>
                <w:szCs w:val="18"/>
              </w:rPr>
              <w:t>Facilitarea unor standarde de performanță ridicate la nivel individual și de grup, pentru staff și studenți</w:t>
            </w:r>
          </w:p>
        </w:tc>
        <w:tc>
          <w:tcPr>
            <w:tcW w:w="2979"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Stimularea și promovarea formării profesionale prin participarea la cursuri de specializare și conferințe;</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Stimularea activtății nonformale a studenților, prin încurajarea inițiativei și oferire de suport în dezvoltarea de inițiative.</w:t>
            </w:r>
          </w:p>
        </w:tc>
        <w:tc>
          <w:tcPr>
            <w:tcW w:w="269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15% din angajați sunt înrolați la un curs de formare profesională</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1 inițiativă dezvoltată din partea studenților </w:t>
            </w:r>
          </w:p>
        </w:tc>
        <w:tc>
          <w:tcPr>
            <w:tcW w:w="2835"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Realizat- 25% angajaţi au participat la cursul de Project Management </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Realizat- Conferinţa Women in Public Health organizată de studenţii din anul 1 (25 participanţi)</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c>
          <w:tcPr>
            <w:tcW w:w="88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c>
          <w:tcPr>
            <w:tcW w:w="1170"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 Departament, Răzvan Cherecheș</w:t>
            </w:r>
          </w:p>
        </w:tc>
      </w:tr>
      <w:tr w:rsidR="002D2DCD" w:rsidRPr="00E250F6" w:rsidTr="007E1394">
        <w:tc>
          <w:tcPr>
            <w:tcW w:w="2232" w:type="dxa"/>
          </w:tcPr>
          <w:p w:rsidR="002D2DCD" w:rsidRPr="000B01AA" w:rsidRDefault="000E063F" w:rsidP="002D2DCD">
            <w:pPr>
              <w:spacing w:after="0" w:line="240" w:lineRule="auto"/>
              <w:contextualSpacing/>
              <w:rPr>
                <w:rFonts w:ascii="Times New Roman" w:hAnsi="Times New Roman"/>
                <w:sz w:val="18"/>
                <w:szCs w:val="18"/>
              </w:rPr>
            </w:pPr>
            <w:r>
              <w:rPr>
                <w:rFonts w:ascii="Times New Roman" w:hAnsi="Times New Roman"/>
                <w:sz w:val="18"/>
                <w:szCs w:val="18"/>
              </w:rPr>
              <w:t xml:space="preserve">1.2 </w:t>
            </w:r>
            <w:r w:rsidR="002D2DCD" w:rsidRPr="000B01AA">
              <w:rPr>
                <w:rFonts w:ascii="Times New Roman" w:hAnsi="Times New Roman"/>
                <w:sz w:val="18"/>
                <w:szCs w:val="18"/>
              </w:rPr>
              <w:t>Stimularea mobilității profesorilor si studenților</w:t>
            </w:r>
          </w:p>
        </w:tc>
        <w:tc>
          <w:tcPr>
            <w:tcW w:w="2979"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Depunerea de proiecte ERASMUS +</w:t>
            </w: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Participarea studenților în programe Erasmus</w:t>
            </w: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Participarea profesorilor în programe Erasmus</w:t>
            </w: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Inițiere de parteneriate cu universități din mediul internațional</w:t>
            </w:r>
          </w:p>
        </w:tc>
        <w:tc>
          <w:tcPr>
            <w:tcW w:w="269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2 proiecte ERASMUS + depuse</w:t>
            </w: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2 studenți SPH</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2 profesori SPH </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1 Parteneriat încheiat</w:t>
            </w:r>
          </w:p>
        </w:tc>
        <w:tc>
          <w:tcPr>
            <w:tcW w:w="2835"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Realizat. </w:t>
            </w: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1 proiect câștigat + 2 depuse</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Realizat: </w:t>
            </w: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3 studenţi plecaţi în study mobility şi 1 student plecat în placement mobility</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Nerealizat. </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3 acorduri încheiate (University of Trnava + Agenzia Nazionale Sanitaria Regione Marche, Italia, St. Catherine University, US)</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45.000 EUR</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7400 euro</w:t>
            </w:r>
          </w:p>
        </w:tc>
        <w:tc>
          <w:tcPr>
            <w:tcW w:w="88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Comisia Europeană, Erasmus +</w:t>
            </w:r>
          </w:p>
        </w:tc>
        <w:tc>
          <w:tcPr>
            <w:tcW w:w="1170"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Elena Bozdog</w:t>
            </w:r>
          </w:p>
        </w:tc>
      </w:tr>
      <w:tr w:rsidR="006545D5" w:rsidRPr="00E250F6" w:rsidTr="007E1394">
        <w:tc>
          <w:tcPr>
            <w:tcW w:w="13608" w:type="dxa"/>
            <w:gridSpan w:val="7"/>
          </w:tcPr>
          <w:p w:rsidR="006545D5" w:rsidRPr="00E250F6" w:rsidRDefault="006545D5" w:rsidP="006545D5">
            <w:pPr>
              <w:snapToGrid w:val="0"/>
              <w:spacing w:after="0"/>
              <w:rPr>
                <w:rFonts w:ascii="Times New Roman" w:hAnsi="Times New Roman"/>
                <w:sz w:val="18"/>
                <w:szCs w:val="18"/>
              </w:rPr>
            </w:pPr>
            <w:r w:rsidRPr="00E250F6">
              <w:rPr>
                <w:rFonts w:ascii="Times New Roman" w:hAnsi="Times New Roman"/>
                <w:b/>
                <w:i/>
                <w:sz w:val="18"/>
                <w:szCs w:val="18"/>
              </w:rPr>
              <w:t>Departamentul de Ştiinţe Politice</w:t>
            </w:r>
          </w:p>
        </w:tc>
        <w:tc>
          <w:tcPr>
            <w:tcW w:w="1170" w:type="dxa"/>
          </w:tcPr>
          <w:p w:rsidR="006545D5" w:rsidRPr="00E250F6" w:rsidRDefault="006545D5" w:rsidP="006545D5">
            <w:pPr>
              <w:snapToGrid w:val="0"/>
              <w:spacing w:after="0"/>
              <w:rPr>
                <w:rFonts w:ascii="Times New Roman" w:hAnsi="Times New Roman"/>
                <w:b/>
                <w:i/>
                <w:sz w:val="18"/>
                <w:szCs w:val="18"/>
              </w:rPr>
            </w:pPr>
          </w:p>
        </w:tc>
      </w:tr>
      <w:tr w:rsidR="00BB552C" w:rsidRPr="00E250F6" w:rsidTr="007E1394">
        <w:tc>
          <w:tcPr>
            <w:tcW w:w="2232" w:type="dxa"/>
          </w:tcPr>
          <w:p w:rsidR="00BB552C" w:rsidRPr="000B01AA" w:rsidRDefault="000E063F" w:rsidP="00BB552C">
            <w:pPr>
              <w:spacing w:after="0" w:line="240" w:lineRule="auto"/>
              <w:rPr>
                <w:rFonts w:ascii="Times New Roman" w:hAnsi="Times New Roman"/>
                <w:sz w:val="18"/>
                <w:szCs w:val="18"/>
              </w:rPr>
            </w:pPr>
            <w:r>
              <w:rPr>
                <w:rFonts w:ascii="Times New Roman" w:hAnsi="Times New Roman"/>
                <w:sz w:val="18"/>
                <w:szCs w:val="18"/>
              </w:rPr>
              <w:t xml:space="preserve">1.1 </w:t>
            </w:r>
            <w:r w:rsidR="00BB552C" w:rsidRPr="000B01AA">
              <w:rPr>
                <w:rFonts w:ascii="Times New Roman" w:hAnsi="Times New Roman"/>
                <w:sz w:val="18"/>
                <w:szCs w:val="18"/>
              </w:rPr>
              <w:t xml:space="preserve">Management </w:t>
            </w:r>
            <w:r w:rsidR="00BB552C" w:rsidRPr="000B01AA">
              <w:rPr>
                <w:rFonts w:ascii="Times New Roman" w:hAnsi="Times New Roman"/>
                <w:sz w:val="18"/>
                <w:szCs w:val="18"/>
              </w:rPr>
              <w:lastRenderedPageBreak/>
              <w:t xml:space="preserve">antreprenorial  </w:t>
            </w:r>
          </w:p>
        </w:tc>
        <w:tc>
          <w:tcPr>
            <w:tcW w:w="2979" w:type="dxa"/>
          </w:tcPr>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w w:val="90"/>
                <w:sz w:val="18"/>
                <w:szCs w:val="18"/>
              </w:rPr>
            </w:pPr>
            <w:r w:rsidRPr="000B01AA">
              <w:rPr>
                <w:rFonts w:ascii="Times New Roman" w:hAnsi="Times New Roman"/>
                <w:w w:val="90"/>
                <w:sz w:val="18"/>
                <w:szCs w:val="18"/>
              </w:rPr>
              <w:lastRenderedPageBreak/>
              <w:t>Ins</w:t>
            </w:r>
            <w:r w:rsidRPr="000B01AA">
              <w:rPr>
                <w:rFonts w:ascii="Times New Roman" w:hAnsi="Times New Roman"/>
                <w:spacing w:val="-3"/>
                <w:w w:val="90"/>
                <w:sz w:val="18"/>
                <w:szCs w:val="18"/>
              </w:rPr>
              <w:t>e</w:t>
            </w:r>
            <w:r w:rsidRPr="000B01AA">
              <w:rPr>
                <w:rFonts w:ascii="Times New Roman" w:hAnsi="Times New Roman"/>
                <w:w w:val="90"/>
                <w:sz w:val="18"/>
                <w:szCs w:val="18"/>
              </w:rPr>
              <w:t>rția</w:t>
            </w:r>
            <w:r w:rsidRPr="000B01AA">
              <w:rPr>
                <w:rFonts w:ascii="Times New Roman" w:hAnsi="Times New Roman"/>
                <w:spacing w:val="11"/>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w w:val="90"/>
                <w:sz w:val="18"/>
                <w:szCs w:val="18"/>
              </w:rPr>
              <w:t>e</w:t>
            </w:r>
            <w:r w:rsidRPr="000B01AA">
              <w:rPr>
                <w:rFonts w:ascii="Times New Roman" w:hAnsi="Times New Roman"/>
                <w:spacing w:val="9"/>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w w:val="90"/>
                <w:sz w:val="18"/>
                <w:szCs w:val="18"/>
              </w:rPr>
              <w:t>iața</w:t>
            </w:r>
            <w:r w:rsidRPr="000B01AA">
              <w:rPr>
                <w:rFonts w:ascii="Times New Roman" w:hAnsi="Times New Roman"/>
                <w:spacing w:val="12"/>
                <w:w w:val="90"/>
                <w:sz w:val="18"/>
                <w:szCs w:val="18"/>
              </w:rPr>
              <w:t xml:space="preserve"> </w:t>
            </w:r>
            <w:r w:rsidRPr="000B01AA">
              <w:rPr>
                <w:rFonts w:ascii="Times New Roman" w:hAnsi="Times New Roman"/>
                <w:spacing w:val="-4"/>
                <w:w w:val="90"/>
                <w:sz w:val="18"/>
                <w:szCs w:val="18"/>
              </w:rPr>
              <w:t>m</w:t>
            </w:r>
            <w:r w:rsidRPr="000B01AA">
              <w:rPr>
                <w:rFonts w:ascii="Times New Roman" w:hAnsi="Times New Roman"/>
                <w:spacing w:val="1"/>
                <w:w w:val="90"/>
                <w:sz w:val="18"/>
                <w:szCs w:val="18"/>
              </w:rPr>
              <w:t>un</w:t>
            </w:r>
            <w:r w:rsidRPr="000B01AA">
              <w:rPr>
                <w:rFonts w:ascii="Times New Roman" w:hAnsi="Times New Roman"/>
                <w:spacing w:val="-1"/>
                <w:w w:val="90"/>
                <w:sz w:val="18"/>
                <w:szCs w:val="18"/>
              </w:rPr>
              <w:t>c</w:t>
            </w:r>
            <w:r w:rsidRPr="000B01AA">
              <w:rPr>
                <w:rFonts w:ascii="Times New Roman" w:hAnsi="Times New Roman"/>
                <w:w w:val="90"/>
                <w:sz w:val="18"/>
                <w:szCs w:val="18"/>
              </w:rPr>
              <w:t>ii</w:t>
            </w:r>
            <w:r w:rsidRPr="000B01AA">
              <w:rPr>
                <w:rFonts w:ascii="Times New Roman" w:hAnsi="Times New Roman"/>
                <w:spacing w:val="14"/>
                <w:w w:val="90"/>
                <w:sz w:val="18"/>
                <w:szCs w:val="18"/>
              </w:rPr>
              <w:t xml:space="preserve"> </w:t>
            </w:r>
            <w:r w:rsidRPr="000B01AA">
              <w:rPr>
                <w:rFonts w:ascii="Times New Roman" w:hAnsi="Times New Roman"/>
                <w:w w:val="90"/>
                <w:sz w:val="18"/>
                <w:szCs w:val="18"/>
              </w:rPr>
              <w:t>a</w:t>
            </w:r>
            <w:r w:rsidRPr="000B01AA">
              <w:rPr>
                <w:rFonts w:ascii="Times New Roman" w:hAnsi="Times New Roman"/>
                <w:spacing w:val="12"/>
                <w:w w:val="90"/>
                <w:sz w:val="18"/>
                <w:szCs w:val="18"/>
              </w:rPr>
              <w:t xml:space="preserve"> </w:t>
            </w:r>
            <w:r w:rsidRPr="000B01AA">
              <w:rPr>
                <w:rFonts w:ascii="Times New Roman" w:hAnsi="Times New Roman"/>
                <w:spacing w:val="-2"/>
                <w:w w:val="90"/>
                <w:sz w:val="18"/>
                <w:szCs w:val="18"/>
              </w:rPr>
              <w:t>a</w:t>
            </w:r>
            <w:r w:rsidRPr="000B01AA">
              <w:rPr>
                <w:rFonts w:ascii="Times New Roman" w:hAnsi="Times New Roman"/>
                <w:spacing w:val="1"/>
                <w:w w:val="90"/>
                <w:sz w:val="18"/>
                <w:szCs w:val="18"/>
              </w:rPr>
              <w:t>b</w:t>
            </w:r>
            <w:r w:rsidRPr="000B01AA">
              <w:rPr>
                <w:rFonts w:ascii="Times New Roman" w:hAnsi="Times New Roman"/>
                <w:w w:val="90"/>
                <w:sz w:val="18"/>
                <w:szCs w:val="18"/>
              </w:rPr>
              <w:t>sol</w:t>
            </w:r>
            <w:r w:rsidRPr="000B01AA">
              <w:rPr>
                <w:rFonts w:ascii="Times New Roman" w:hAnsi="Times New Roman"/>
                <w:spacing w:val="-4"/>
                <w:w w:val="90"/>
                <w:sz w:val="18"/>
                <w:szCs w:val="18"/>
              </w:rPr>
              <w:t>v</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ților</w:t>
            </w:r>
            <w:r w:rsidRPr="000B01AA">
              <w:rPr>
                <w:rFonts w:ascii="Times New Roman" w:hAnsi="Times New Roman"/>
                <w:spacing w:val="12"/>
                <w:w w:val="90"/>
                <w:sz w:val="18"/>
                <w:szCs w:val="18"/>
              </w:rPr>
              <w:t xml:space="preserve"> </w:t>
            </w:r>
            <w:r w:rsidRPr="000B01AA">
              <w:rPr>
                <w:rFonts w:ascii="Times New Roman" w:hAnsi="Times New Roman"/>
                <w:spacing w:val="12"/>
                <w:w w:val="90"/>
                <w:sz w:val="18"/>
                <w:szCs w:val="18"/>
              </w:rPr>
              <w:lastRenderedPageBreak/>
              <w:t xml:space="preserve">Departamentului </w:t>
            </w:r>
            <w:r w:rsidRPr="000B01AA">
              <w:rPr>
                <w:rFonts w:ascii="Times New Roman" w:hAnsi="Times New Roman"/>
                <w:w w:val="90"/>
                <w:sz w:val="18"/>
                <w:szCs w:val="18"/>
              </w:rPr>
              <w:t>(</w:t>
            </w:r>
            <w:r w:rsidRPr="000B01AA">
              <w:rPr>
                <w:rFonts w:ascii="Times New Roman" w:hAnsi="Times New Roman"/>
                <w:spacing w:val="-2"/>
                <w:w w:val="90"/>
                <w:sz w:val="18"/>
                <w:szCs w:val="18"/>
              </w:rPr>
              <w:t>a</w:t>
            </w:r>
            <w:r w:rsidRPr="000B01AA">
              <w:rPr>
                <w:rFonts w:ascii="Times New Roman" w:hAnsi="Times New Roman"/>
                <w:spacing w:val="-1"/>
                <w:w w:val="90"/>
                <w:sz w:val="18"/>
                <w:szCs w:val="18"/>
              </w:rPr>
              <w:t>c</w:t>
            </w:r>
            <w:r w:rsidRPr="000B01AA">
              <w:rPr>
                <w:rFonts w:ascii="Times New Roman" w:hAnsi="Times New Roman"/>
                <w:w w:val="90"/>
                <w:sz w:val="18"/>
                <w:szCs w:val="18"/>
              </w:rPr>
              <w:t>tu</w:t>
            </w:r>
            <w:r w:rsidRPr="000B01AA">
              <w:rPr>
                <w:rFonts w:ascii="Times New Roman" w:hAnsi="Times New Roman"/>
                <w:spacing w:val="-2"/>
                <w:w w:val="90"/>
                <w:sz w:val="18"/>
                <w:szCs w:val="18"/>
              </w:rPr>
              <w:t>a</w:t>
            </w:r>
            <w:r w:rsidRPr="000B01AA">
              <w:rPr>
                <w:rFonts w:ascii="Times New Roman" w:hAnsi="Times New Roman"/>
                <w:w w:val="90"/>
                <w:sz w:val="18"/>
                <w:szCs w:val="18"/>
              </w:rPr>
              <w:t>li</w:t>
            </w:r>
            <w:r w:rsidRPr="000B01AA">
              <w:rPr>
                <w:rFonts w:ascii="Times New Roman" w:hAnsi="Times New Roman"/>
                <w:spacing w:val="-1"/>
                <w:w w:val="90"/>
                <w:sz w:val="18"/>
                <w:szCs w:val="18"/>
              </w:rPr>
              <w:t>z</w:t>
            </w:r>
            <w:r w:rsidRPr="000B01AA">
              <w:rPr>
                <w:rFonts w:ascii="Times New Roman" w:hAnsi="Times New Roman"/>
                <w:spacing w:val="-2"/>
                <w:w w:val="90"/>
                <w:sz w:val="18"/>
                <w:szCs w:val="18"/>
              </w:rPr>
              <w:t>a</w:t>
            </w:r>
            <w:r w:rsidRPr="000B01AA">
              <w:rPr>
                <w:rFonts w:ascii="Times New Roman" w:hAnsi="Times New Roman"/>
                <w:w w:val="90"/>
                <w:sz w:val="18"/>
                <w:szCs w:val="18"/>
              </w:rPr>
              <w:t>r</w:t>
            </w:r>
            <w:r w:rsidRPr="000B01AA">
              <w:rPr>
                <w:rFonts w:ascii="Times New Roman" w:hAnsi="Times New Roman"/>
                <w:spacing w:val="-2"/>
                <w:w w:val="90"/>
                <w:sz w:val="18"/>
                <w:szCs w:val="18"/>
              </w:rPr>
              <w:t>e</w:t>
            </w:r>
            <w:r w:rsidRPr="000B01AA">
              <w:rPr>
                <w:rFonts w:ascii="Times New Roman" w:hAnsi="Times New Roman"/>
                <w:w w:val="90"/>
                <w:sz w:val="18"/>
                <w:szCs w:val="18"/>
              </w:rPr>
              <w:t>a</w:t>
            </w:r>
            <w:r w:rsidRPr="000B01AA">
              <w:rPr>
                <w:rFonts w:ascii="Times New Roman" w:hAnsi="Times New Roman"/>
                <w:spacing w:val="7"/>
                <w:w w:val="90"/>
                <w:sz w:val="18"/>
                <w:szCs w:val="18"/>
              </w:rPr>
              <w:t xml:space="preserve"> </w:t>
            </w:r>
            <w:r w:rsidRPr="000B01AA">
              <w:rPr>
                <w:rFonts w:ascii="Times New Roman" w:hAnsi="Times New Roman"/>
                <w:spacing w:val="-1"/>
                <w:w w:val="90"/>
                <w:sz w:val="18"/>
                <w:szCs w:val="18"/>
              </w:rPr>
              <w:t>c</w:t>
            </w:r>
            <w:r w:rsidRPr="000B01AA">
              <w:rPr>
                <w:rFonts w:ascii="Times New Roman" w:hAnsi="Times New Roman"/>
                <w:spacing w:val="1"/>
                <w:w w:val="90"/>
                <w:sz w:val="18"/>
                <w:szCs w:val="18"/>
              </w:rPr>
              <w:t>h</w:t>
            </w:r>
            <w:r w:rsidRPr="000B01AA">
              <w:rPr>
                <w:rFonts w:ascii="Times New Roman" w:hAnsi="Times New Roman"/>
                <w:spacing w:val="-2"/>
                <w:w w:val="90"/>
                <w:sz w:val="18"/>
                <w:szCs w:val="18"/>
              </w:rPr>
              <w:t>e</w:t>
            </w:r>
            <w:r w:rsidRPr="000B01AA">
              <w:rPr>
                <w:rFonts w:ascii="Times New Roman" w:hAnsi="Times New Roman"/>
                <w:w w:val="90"/>
                <w:sz w:val="18"/>
                <w:szCs w:val="18"/>
              </w:rPr>
              <w:t>stio</w:t>
            </w:r>
            <w:r w:rsidRPr="000B01AA">
              <w:rPr>
                <w:rFonts w:ascii="Times New Roman" w:hAnsi="Times New Roman"/>
                <w:spacing w:val="1"/>
                <w:w w:val="90"/>
                <w:sz w:val="18"/>
                <w:szCs w:val="18"/>
              </w:rPr>
              <w:t>n</w:t>
            </w:r>
            <w:r w:rsidRPr="000B01AA">
              <w:rPr>
                <w:rFonts w:ascii="Times New Roman" w:hAnsi="Times New Roman"/>
                <w:spacing w:val="-2"/>
                <w:w w:val="90"/>
                <w:sz w:val="18"/>
                <w:szCs w:val="18"/>
              </w:rPr>
              <w:t>a</w:t>
            </w:r>
            <w:r w:rsidRPr="000B01AA">
              <w:rPr>
                <w:rFonts w:ascii="Times New Roman" w:hAnsi="Times New Roman"/>
                <w:w w:val="90"/>
                <w:sz w:val="18"/>
                <w:szCs w:val="18"/>
              </w:rPr>
              <w:t>rului;</w:t>
            </w:r>
            <w:r w:rsidRPr="000B01AA">
              <w:rPr>
                <w:rFonts w:ascii="Times New Roman" w:hAnsi="Times New Roman"/>
                <w:spacing w:val="6"/>
                <w:w w:val="90"/>
                <w:sz w:val="18"/>
                <w:szCs w:val="18"/>
              </w:rPr>
              <w:t xml:space="preserve"> </w:t>
            </w:r>
            <w:r w:rsidRPr="000B01AA">
              <w:rPr>
                <w:rFonts w:ascii="Times New Roman" w:hAnsi="Times New Roman"/>
                <w:w w:val="90"/>
                <w:sz w:val="18"/>
                <w:szCs w:val="18"/>
              </w:rPr>
              <w:t>r</w:t>
            </w:r>
            <w:r w:rsidRPr="000B01AA">
              <w:rPr>
                <w:rFonts w:ascii="Times New Roman" w:hAnsi="Times New Roman"/>
                <w:spacing w:val="-2"/>
                <w:w w:val="90"/>
                <w:sz w:val="18"/>
                <w:szCs w:val="18"/>
              </w:rPr>
              <w:t>ea</w:t>
            </w:r>
            <w:r w:rsidRPr="000B01AA">
              <w:rPr>
                <w:rFonts w:ascii="Times New Roman" w:hAnsi="Times New Roman"/>
                <w:w w:val="90"/>
                <w:sz w:val="18"/>
                <w:szCs w:val="18"/>
              </w:rPr>
              <w:t>li</w:t>
            </w:r>
            <w:r w:rsidRPr="000B01AA">
              <w:rPr>
                <w:rFonts w:ascii="Times New Roman" w:hAnsi="Times New Roman"/>
                <w:spacing w:val="-1"/>
                <w:w w:val="90"/>
                <w:sz w:val="18"/>
                <w:szCs w:val="18"/>
              </w:rPr>
              <w:t>z</w:t>
            </w:r>
            <w:r w:rsidRPr="000B01AA">
              <w:rPr>
                <w:rFonts w:ascii="Times New Roman" w:hAnsi="Times New Roman"/>
                <w:spacing w:val="-2"/>
                <w:w w:val="90"/>
                <w:sz w:val="18"/>
                <w:szCs w:val="18"/>
              </w:rPr>
              <w:t>a</w:t>
            </w:r>
            <w:r w:rsidRPr="000B01AA">
              <w:rPr>
                <w:rFonts w:ascii="Times New Roman" w:hAnsi="Times New Roman"/>
                <w:w w:val="90"/>
                <w:sz w:val="18"/>
                <w:szCs w:val="18"/>
              </w:rPr>
              <w:t>r</w:t>
            </w:r>
            <w:r w:rsidRPr="000B01AA">
              <w:rPr>
                <w:rFonts w:ascii="Times New Roman" w:hAnsi="Times New Roman"/>
                <w:spacing w:val="-2"/>
                <w:w w:val="90"/>
                <w:sz w:val="18"/>
                <w:szCs w:val="18"/>
              </w:rPr>
              <w:t>e</w:t>
            </w:r>
            <w:r w:rsidRPr="000B01AA">
              <w:rPr>
                <w:rFonts w:ascii="Times New Roman" w:hAnsi="Times New Roman"/>
                <w:w w:val="90"/>
                <w:sz w:val="18"/>
                <w:szCs w:val="18"/>
              </w:rPr>
              <w:t>a</w:t>
            </w:r>
            <w:r w:rsidRPr="000B01AA">
              <w:rPr>
                <w:rFonts w:ascii="Times New Roman" w:hAnsi="Times New Roman"/>
                <w:spacing w:val="7"/>
                <w:w w:val="90"/>
                <w:sz w:val="18"/>
                <w:szCs w:val="18"/>
              </w:rPr>
              <w:t xml:space="preserve"> </w:t>
            </w:r>
            <w:r w:rsidRPr="000B01AA">
              <w:rPr>
                <w:rFonts w:ascii="Times New Roman" w:hAnsi="Times New Roman"/>
                <w:w w:val="90"/>
                <w:sz w:val="18"/>
                <w:szCs w:val="18"/>
              </w:rPr>
              <w:t>stu</w:t>
            </w:r>
            <w:r w:rsidRPr="000B01AA">
              <w:rPr>
                <w:rFonts w:ascii="Times New Roman" w:hAnsi="Times New Roman"/>
                <w:spacing w:val="1"/>
                <w:w w:val="90"/>
                <w:sz w:val="18"/>
                <w:szCs w:val="18"/>
              </w:rPr>
              <w:t>d</w:t>
            </w:r>
            <w:r w:rsidRPr="000B01AA">
              <w:rPr>
                <w:rFonts w:ascii="Times New Roman" w:hAnsi="Times New Roman"/>
                <w:w w:val="90"/>
                <w:sz w:val="18"/>
                <w:szCs w:val="18"/>
              </w:rPr>
              <w:t>iul</w:t>
            </w:r>
            <w:r w:rsidRPr="000B01AA">
              <w:rPr>
                <w:rFonts w:ascii="Times New Roman" w:hAnsi="Times New Roman"/>
                <w:spacing w:val="-1"/>
                <w:w w:val="90"/>
                <w:sz w:val="18"/>
                <w:szCs w:val="18"/>
              </w:rPr>
              <w:t>u</w:t>
            </w:r>
            <w:r w:rsidRPr="000B01AA">
              <w:rPr>
                <w:rFonts w:ascii="Times New Roman" w:hAnsi="Times New Roman"/>
                <w:w w:val="90"/>
                <w:sz w:val="18"/>
                <w:szCs w:val="18"/>
              </w:rPr>
              <w:t>i</w:t>
            </w:r>
            <w:r w:rsidRPr="000B01AA">
              <w:rPr>
                <w:rFonts w:ascii="Times New Roman" w:hAnsi="Times New Roman"/>
                <w:spacing w:val="8"/>
                <w:w w:val="90"/>
                <w:sz w:val="18"/>
                <w:szCs w:val="18"/>
              </w:rPr>
              <w:t xml:space="preserve"> </w:t>
            </w:r>
            <w:r w:rsidRPr="000B01AA">
              <w:rPr>
                <w:rFonts w:ascii="Times New Roman" w:hAnsi="Times New Roman"/>
                <w:w w:val="90"/>
                <w:sz w:val="18"/>
                <w:szCs w:val="18"/>
              </w:rPr>
              <w:t>și</w:t>
            </w:r>
            <w:r w:rsidRPr="000B01AA">
              <w:rPr>
                <w:rFonts w:ascii="Times New Roman" w:hAnsi="Times New Roman"/>
                <w:w w:val="91"/>
                <w:sz w:val="18"/>
                <w:szCs w:val="18"/>
              </w:rPr>
              <w:t xml:space="preserve"> p</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tru</w:t>
            </w:r>
            <w:r w:rsidRPr="000B01AA">
              <w:rPr>
                <w:rFonts w:ascii="Times New Roman" w:hAnsi="Times New Roman"/>
                <w:spacing w:val="4"/>
                <w:w w:val="90"/>
                <w:sz w:val="18"/>
                <w:szCs w:val="18"/>
              </w:rPr>
              <w:t xml:space="preserve"> </w:t>
            </w:r>
            <w:r w:rsidRPr="000B01AA">
              <w:rPr>
                <w:rFonts w:ascii="Times New Roman" w:hAnsi="Times New Roman"/>
                <w:spacing w:val="1"/>
                <w:w w:val="90"/>
                <w:sz w:val="18"/>
                <w:szCs w:val="18"/>
              </w:rPr>
              <w:t>n</w:t>
            </w:r>
            <w:r w:rsidRPr="000B01AA">
              <w:rPr>
                <w:rFonts w:ascii="Times New Roman" w:hAnsi="Times New Roman"/>
                <w:w w:val="90"/>
                <w:sz w:val="18"/>
                <w:szCs w:val="18"/>
              </w:rPr>
              <w:t>i</w:t>
            </w:r>
            <w:r w:rsidRPr="000B01AA">
              <w:rPr>
                <w:rFonts w:ascii="Times New Roman" w:hAnsi="Times New Roman"/>
                <w:spacing w:val="-1"/>
                <w:w w:val="90"/>
                <w:sz w:val="18"/>
                <w:szCs w:val="18"/>
              </w:rPr>
              <w:t>v</w:t>
            </w:r>
            <w:r w:rsidRPr="000B01AA">
              <w:rPr>
                <w:rFonts w:ascii="Times New Roman" w:hAnsi="Times New Roman"/>
                <w:spacing w:val="-2"/>
                <w:w w:val="90"/>
                <w:sz w:val="18"/>
                <w:szCs w:val="18"/>
              </w:rPr>
              <w:t>e</w:t>
            </w:r>
            <w:r w:rsidRPr="000B01AA">
              <w:rPr>
                <w:rFonts w:ascii="Times New Roman" w:hAnsi="Times New Roman"/>
                <w:w w:val="90"/>
                <w:sz w:val="18"/>
                <w:szCs w:val="18"/>
              </w:rPr>
              <w:t>lele</w:t>
            </w:r>
            <w:r w:rsidRPr="000B01AA">
              <w:rPr>
                <w:rFonts w:ascii="Times New Roman" w:hAnsi="Times New Roman"/>
                <w:spacing w:val="4"/>
                <w:w w:val="90"/>
                <w:sz w:val="18"/>
                <w:szCs w:val="18"/>
              </w:rPr>
              <w:t xml:space="preserve">  m</w:t>
            </w:r>
            <w:r w:rsidRPr="000B01AA">
              <w:rPr>
                <w:rFonts w:ascii="Times New Roman" w:hAnsi="Times New Roman"/>
                <w:spacing w:val="-2"/>
                <w:w w:val="90"/>
                <w:sz w:val="18"/>
                <w:szCs w:val="18"/>
              </w:rPr>
              <w:t>a</w:t>
            </w:r>
            <w:r w:rsidRPr="000B01AA">
              <w:rPr>
                <w:rFonts w:ascii="Times New Roman" w:hAnsi="Times New Roman"/>
                <w:w w:val="90"/>
                <w:sz w:val="18"/>
                <w:szCs w:val="18"/>
              </w:rPr>
              <w:t>st</w:t>
            </w:r>
            <w:r w:rsidRPr="000B01AA">
              <w:rPr>
                <w:rFonts w:ascii="Times New Roman" w:hAnsi="Times New Roman"/>
                <w:spacing w:val="-2"/>
                <w:w w:val="90"/>
                <w:sz w:val="18"/>
                <w:szCs w:val="18"/>
              </w:rPr>
              <w:t>e</w:t>
            </w:r>
            <w:r w:rsidRPr="000B01AA">
              <w:rPr>
                <w:rFonts w:ascii="Times New Roman" w:hAnsi="Times New Roman"/>
                <w:w w:val="90"/>
                <w:sz w:val="18"/>
                <w:szCs w:val="18"/>
              </w:rPr>
              <w:t>r</w:t>
            </w:r>
            <w:r w:rsidRPr="000B01AA">
              <w:rPr>
                <w:rFonts w:ascii="Times New Roman" w:hAnsi="Times New Roman"/>
                <w:spacing w:val="5"/>
                <w:w w:val="90"/>
                <w:sz w:val="18"/>
                <w:szCs w:val="18"/>
              </w:rPr>
              <w:t xml:space="preserve"> </w:t>
            </w:r>
            <w:r w:rsidRPr="000B01AA">
              <w:rPr>
                <w:rFonts w:ascii="Times New Roman" w:hAnsi="Times New Roman"/>
                <w:w w:val="90"/>
                <w:sz w:val="18"/>
                <w:szCs w:val="18"/>
              </w:rPr>
              <w:t>și</w:t>
            </w:r>
            <w:r w:rsidRPr="000B01AA">
              <w:rPr>
                <w:rFonts w:ascii="Times New Roman" w:hAnsi="Times New Roman"/>
                <w:spacing w:val="6"/>
                <w:w w:val="90"/>
                <w:sz w:val="18"/>
                <w:szCs w:val="18"/>
              </w:rPr>
              <w:t xml:space="preserve"> </w:t>
            </w:r>
            <w:r w:rsidRPr="000B01AA">
              <w:rPr>
                <w:rFonts w:ascii="Times New Roman" w:hAnsi="Times New Roman"/>
                <w:spacing w:val="1"/>
                <w:w w:val="90"/>
                <w:sz w:val="18"/>
                <w:szCs w:val="18"/>
              </w:rPr>
              <w:t>do</w:t>
            </w:r>
            <w:r w:rsidRPr="000B01AA">
              <w:rPr>
                <w:rFonts w:ascii="Times New Roman" w:hAnsi="Times New Roman"/>
                <w:spacing w:val="-1"/>
                <w:w w:val="90"/>
                <w:sz w:val="18"/>
                <w:szCs w:val="18"/>
              </w:rPr>
              <w:t>c</w:t>
            </w:r>
            <w:r w:rsidRPr="000B01AA">
              <w:rPr>
                <w:rFonts w:ascii="Times New Roman" w:hAnsi="Times New Roman"/>
                <w:w w:val="90"/>
                <w:sz w:val="18"/>
                <w:szCs w:val="18"/>
              </w:rPr>
              <w:t>tor</w:t>
            </w:r>
            <w:r w:rsidRPr="000B01AA">
              <w:rPr>
                <w:rFonts w:ascii="Times New Roman" w:hAnsi="Times New Roman"/>
                <w:spacing w:val="-2"/>
                <w:w w:val="90"/>
                <w:sz w:val="18"/>
                <w:szCs w:val="18"/>
              </w:rPr>
              <w:t>a</w:t>
            </w:r>
            <w:r w:rsidRPr="000B01AA">
              <w:rPr>
                <w:rFonts w:ascii="Times New Roman" w:hAnsi="Times New Roman"/>
                <w:w w:val="90"/>
                <w:sz w:val="18"/>
                <w:szCs w:val="18"/>
              </w:rPr>
              <w:t>t)</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w w:val="90"/>
                <w:sz w:val="18"/>
                <w:szCs w:val="18"/>
              </w:rPr>
            </w:pP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w w:val="90"/>
                <w:sz w:val="18"/>
                <w:szCs w:val="18"/>
              </w:rPr>
            </w:pPr>
          </w:p>
          <w:p w:rsidR="00BB552C" w:rsidRPr="000B01AA" w:rsidRDefault="00BB552C" w:rsidP="00BB552C">
            <w:pPr>
              <w:pStyle w:val="ListParagraph"/>
              <w:ind w:left="0"/>
              <w:jc w:val="both"/>
              <w:rPr>
                <w:rFonts w:ascii="Times New Roman" w:hAnsi="Times New Roman"/>
                <w:sz w:val="18"/>
                <w:szCs w:val="18"/>
                <w:lang w:val="ro-RO"/>
              </w:rPr>
            </w:pPr>
            <w:r w:rsidRPr="000B01AA">
              <w:rPr>
                <w:rFonts w:ascii="Times New Roman" w:hAnsi="Times New Roman"/>
                <w:sz w:val="18"/>
                <w:szCs w:val="18"/>
                <w:lang w:val="ro-RO"/>
              </w:rPr>
              <w:t>Întărirea legăturilor cu mediul de afaceri și studenții de la linia engleza..</w:t>
            </w:r>
          </w:p>
          <w:p w:rsidR="00BB552C" w:rsidRPr="000B01AA" w:rsidRDefault="00BB552C" w:rsidP="00BB552C">
            <w:pPr>
              <w:pStyle w:val="ListParagraph"/>
              <w:ind w:left="0"/>
              <w:jc w:val="both"/>
              <w:rPr>
                <w:rFonts w:ascii="Times New Roman" w:hAnsi="Times New Roman"/>
                <w:sz w:val="18"/>
                <w:szCs w:val="18"/>
                <w:lang w:val="ro-RO"/>
              </w:rPr>
            </w:pPr>
          </w:p>
          <w:p w:rsidR="00BB552C" w:rsidRPr="000B01AA" w:rsidRDefault="00BB552C" w:rsidP="00BB552C">
            <w:pPr>
              <w:pStyle w:val="ListParagraph"/>
              <w:ind w:left="0"/>
              <w:jc w:val="both"/>
              <w:rPr>
                <w:rFonts w:ascii="Times New Roman" w:hAnsi="Times New Roman"/>
                <w:sz w:val="18"/>
                <w:szCs w:val="18"/>
                <w:lang w:val="ro-RO"/>
              </w:rPr>
            </w:pPr>
          </w:p>
          <w:p w:rsidR="00BB552C" w:rsidRPr="000B01AA" w:rsidRDefault="00BB552C" w:rsidP="00BB552C">
            <w:pPr>
              <w:pStyle w:val="ListParagraph"/>
              <w:ind w:left="0"/>
              <w:jc w:val="both"/>
              <w:rPr>
                <w:rFonts w:ascii="Times New Roman" w:hAnsi="Times New Roman"/>
                <w:sz w:val="18"/>
                <w:szCs w:val="18"/>
                <w:lang w:val="ro-RO"/>
              </w:rPr>
            </w:pPr>
          </w:p>
          <w:p w:rsidR="00BB552C" w:rsidRPr="000B01AA" w:rsidRDefault="00BB552C" w:rsidP="00BB552C">
            <w:pPr>
              <w:pStyle w:val="ListParagraph"/>
              <w:ind w:left="0"/>
              <w:jc w:val="both"/>
              <w:rPr>
                <w:rFonts w:ascii="Times New Roman" w:hAnsi="Times New Roman"/>
                <w:sz w:val="18"/>
                <w:szCs w:val="18"/>
                <w:lang w:val="ro-RO"/>
              </w:rPr>
            </w:pPr>
          </w:p>
          <w:p w:rsidR="00BB552C" w:rsidRPr="000B01AA" w:rsidRDefault="00BB552C" w:rsidP="00BB552C">
            <w:pPr>
              <w:pStyle w:val="ListParagraph"/>
              <w:ind w:left="0"/>
              <w:jc w:val="both"/>
              <w:rPr>
                <w:rFonts w:ascii="Times New Roman" w:hAnsi="Times New Roman"/>
                <w:sz w:val="18"/>
                <w:szCs w:val="18"/>
                <w:lang w:val="ro-RO"/>
              </w:rPr>
            </w:pPr>
          </w:p>
          <w:p w:rsidR="000B01AA" w:rsidRDefault="000B01AA" w:rsidP="00BB552C">
            <w:pPr>
              <w:pStyle w:val="ListParagraph"/>
              <w:ind w:left="0"/>
              <w:jc w:val="both"/>
              <w:rPr>
                <w:rFonts w:ascii="Times New Roman" w:hAnsi="Times New Roman"/>
                <w:sz w:val="18"/>
                <w:szCs w:val="18"/>
                <w:lang w:val="ro-RO"/>
              </w:rPr>
            </w:pPr>
          </w:p>
          <w:p w:rsidR="00BB552C" w:rsidRPr="000B01AA" w:rsidRDefault="00BB552C" w:rsidP="00BB552C">
            <w:pPr>
              <w:pStyle w:val="ListParagraph"/>
              <w:ind w:left="0"/>
              <w:jc w:val="both"/>
              <w:rPr>
                <w:rFonts w:ascii="Times New Roman" w:hAnsi="Times New Roman"/>
                <w:b/>
                <w:sz w:val="18"/>
                <w:szCs w:val="18"/>
                <w:lang w:val="ro-RO"/>
              </w:rPr>
            </w:pPr>
            <w:r w:rsidRPr="000B01AA">
              <w:rPr>
                <w:rFonts w:ascii="Times New Roman" w:hAnsi="Times New Roman"/>
                <w:sz w:val="18"/>
                <w:szCs w:val="18"/>
                <w:lang w:val="ro-RO"/>
              </w:rPr>
              <w:t>Dezvoltarea relației cu organizații neguvernamentale și instituții publice, și încheierea de parteneriate pentru realizarea de stagii de practică</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sz w:val="18"/>
                <w:szCs w:val="18"/>
              </w:rPr>
            </w:pPr>
          </w:p>
        </w:tc>
        <w:tc>
          <w:tcPr>
            <w:tcW w:w="2694"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Realizarea unor parteneriate cu </w:t>
            </w:r>
            <w:r w:rsidRPr="000B01AA">
              <w:rPr>
                <w:rFonts w:ascii="Times New Roman" w:hAnsi="Times New Roman"/>
                <w:sz w:val="18"/>
                <w:szCs w:val="18"/>
              </w:rPr>
              <w:lastRenderedPageBreak/>
              <w:t>firme/multinationale interesate</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0B01AA" w:rsidRDefault="000B01AA" w:rsidP="00BB552C">
            <w:pPr>
              <w:spacing w:after="0" w:line="240" w:lineRule="auto"/>
              <w:rPr>
                <w:rFonts w:ascii="Times New Roman" w:hAnsi="Times New Roman"/>
                <w:sz w:val="18"/>
                <w:szCs w:val="18"/>
              </w:rPr>
            </w:pPr>
          </w:p>
          <w:p w:rsidR="000B01AA" w:rsidRDefault="000B01AA"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Realizarea unor workshop-uri cu companii/firme partenere ale departamentului care deja oferă soluții de conectare a studenților la piața muncii</w:t>
            </w:r>
          </w:p>
        </w:tc>
        <w:tc>
          <w:tcPr>
            <w:tcW w:w="2835" w:type="dxa"/>
          </w:tcPr>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hd w:val="clear" w:color="auto" w:fill="FFFFFF"/>
              <w:rPr>
                <w:rFonts w:ascii="Times New Roman" w:eastAsia="Times New Roman" w:hAnsi="Times New Roman"/>
                <w:sz w:val="18"/>
                <w:szCs w:val="18"/>
              </w:rPr>
            </w:pPr>
            <w:r w:rsidRPr="000B01AA">
              <w:rPr>
                <w:rFonts w:ascii="Times New Roman" w:eastAsia="Times New Roman" w:hAnsi="Times New Roman"/>
                <w:sz w:val="18"/>
                <w:szCs w:val="18"/>
              </w:rPr>
              <w:lastRenderedPageBreak/>
              <w:t>Departamentul a incheiat cu o companie multinationala, Evalueserve, </w:t>
            </w:r>
            <w:hyperlink r:id="rId10" w:tgtFrame="_blank" w:history="1">
              <w:r w:rsidRPr="000B01AA">
                <w:rPr>
                  <w:rFonts w:ascii="Times New Roman" w:eastAsia="Times New Roman" w:hAnsi="Times New Roman"/>
                  <w:sz w:val="18"/>
                  <w:szCs w:val="18"/>
                  <w:u w:val="single"/>
                </w:rPr>
                <w:t>www.evalueserve.com</w:t>
              </w:r>
            </w:hyperlink>
            <w:r w:rsidRPr="000B01AA">
              <w:rPr>
                <w:rFonts w:ascii="Times New Roman" w:eastAsia="Times New Roman" w:hAnsi="Times New Roman"/>
                <w:sz w:val="18"/>
                <w:szCs w:val="18"/>
              </w:rPr>
              <w:t>, un acord de parteneriat (organizarea de workshop-uri centrare pe analiza de date sociale/marketing, participarea Evalueserve cu un modul la scoala de vara centrata pe statistica sociala, oferte de locuri de munca din partea Evalueserve pentru studentii de la masterat, dar si pentru cei de la licenta).</w:t>
            </w: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shd w:val="clear" w:color="auto" w:fill="FFFFFF"/>
              </w:rPr>
              <w:t>Crearea LSE Ideas Central and Southern European Desk in cadrul departamentului</w:t>
            </w: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884" w:type="dxa"/>
            <w:vAlign w:val="center"/>
          </w:tcPr>
          <w:p w:rsidR="00BB552C" w:rsidRPr="000B01AA" w:rsidRDefault="00BB552C" w:rsidP="00BB552C">
            <w:pPr>
              <w:spacing w:after="0"/>
              <w:jc w:val="center"/>
              <w:rPr>
                <w:rFonts w:ascii="Times New Roman" w:hAnsi="Times New Roman"/>
                <w:sz w:val="18"/>
                <w:szCs w:val="18"/>
              </w:rPr>
            </w:pPr>
          </w:p>
        </w:tc>
        <w:tc>
          <w:tcPr>
            <w:tcW w:w="1170" w:type="dxa"/>
            <w:vAlign w:val="center"/>
          </w:tcPr>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Prof. dr. Gabriel Badescu</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Cosmin Marian</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prof. dr. Cosmin Marian</w:t>
            </w:r>
          </w:p>
        </w:tc>
      </w:tr>
      <w:tr w:rsidR="00BB552C" w:rsidRPr="00E250F6" w:rsidTr="007E1394">
        <w:tc>
          <w:tcPr>
            <w:tcW w:w="2232" w:type="dxa"/>
          </w:tcPr>
          <w:p w:rsidR="00BB552C" w:rsidRPr="000B01AA" w:rsidRDefault="000E063F" w:rsidP="00BB552C">
            <w:pPr>
              <w:spacing w:after="0" w:line="240" w:lineRule="auto"/>
              <w:rPr>
                <w:rFonts w:ascii="Times New Roman" w:hAnsi="Times New Roman"/>
                <w:sz w:val="18"/>
                <w:szCs w:val="18"/>
              </w:rPr>
            </w:pPr>
            <w:r>
              <w:rPr>
                <w:rFonts w:ascii="Times New Roman" w:hAnsi="Times New Roman"/>
                <w:sz w:val="18"/>
                <w:szCs w:val="18"/>
              </w:rPr>
              <w:lastRenderedPageBreak/>
              <w:t xml:space="preserve">1.2 </w:t>
            </w:r>
            <w:r w:rsidR="00BB552C" w:rsidRPr="000B01AA">
              <w:rPr>
                <w:rFonts w:ascii="Times New Roman" w:hAnsi="Times New Roman"/>
                <w:sz w:val="18"/>
                <w:szCs w:val="18"/>
              </w:rPr>
              <w:t>Management financiar axat pe rentabilitatea cheltuielilor si pe utilizarea responsabila a resurselor</w:t>
            </w:r>
          </w:p>
        </w:tc>
        <w:tc>
          <w:tcPr>
            <w:tcW w:w="2979" w:type="dxa"/>
          </w:tcPr>
          <w:p w:rsidR="00BB552C" w:rsidRPr="000B01AA" w:rsidRDefault="00BB552C" w:rsidP="00BB552C">
            <w:pPr>
              <w:spacing w:after="0" w:line="240" w:lineRule="auto"/>
              <w:rPr>
                <w:rFonts w:ascii="Times New Roman" w:hAnsi="Times New Roman"/>
                <w:spacing w:val="6"/>
                <w:w w:val="90"/>
                <w:sz w:val="18"/>
                <w:szCs w:val="18"/>
              </w:rPr>
            </w:pPr>
            <w:r w:rsidRPr="000B01AA">
              <w:rPr>
                <w:rFonts w:ascii="Times New Roman" w:hAnsi="Times New Roman"/>
                <w:sz w:val="18"/>
                <w:szCs w:val="18"/>
              </w:rPr>
              <w:t>I</w:t>
            </w:r>
            <w:r w:rsidRPr="000B01AA">
              <w:rPr>
                <w:rFonts w:ascii="Times New Roman" w:hAnsi="Times New Roman"/>
                <w:w w:val="90"/>
                <w:sz w:val="18"/>
                <w:szCs w:val="18"/>
              </w:rPr>
              <w:t>n</w:t>
            </w:r>
            <w:r w:rsidRPr="000B01AA">
              <w:rPr>
                <w:rFonts w:ascii="Times New Roman" w:hAnsi="Times New Roman"/>
                <w:spacing w:val="-1"/>
                <w:w w:val="90"/>
                <w:sz w:val="18"/>
                <w:szCs w:val="18"/>
              </w:rPr>
              <w:t>c</w:t>
            </w:r>
            <w:r w:rsidRPr="000B01AA">
              <w:rPr>
                <w:rFonts w:ascii="Times New Roman" w:hAnsi="Times New Roman"/>
                <w:spacing w:val="-2"/>
                <w:w w:val="90"/>
                <w:sz w:val="18"/>
                <w:szCs w:val="18"/>
              </w:rPr>
              <w:t>a</w:t>
            </w:r>
            <w:r w:rsidRPr="000B01AA">
              <w:rPr>
                <w:rFonts w:ascii="Times New Roman" w:hAnsi="Times New Roman"/>
                <w:spacing w:val="1"/>
                <w:w w:val="90"/>
                <w:sz w:val="18"/>
                <w:szCs w:val="18"/>
              </w:rPr>
              <w:t>d</w:t>
            </w:r>
            <w:r w:rsidRPr="000B01AA">
              <w:rPr>
                <w:rFonts w:ascii="Times New Roman" w:hAnsi="Times New Roman"/>
                <w:w w:val="90"/>
                <w:sz w:val="18"/>
                <w:szCs w:val="18"/>
              </w:rPr>
              <w:t>r</w:t>
            </w:r>
            <w:r w:rsidRPr="000B01AA">
              <w:rPr>
                <w:rFonts w:ascii="Times New Roman" w:hAnsi="Times New Roman"/>
                <w:spacing w:val="-2"/>
                <w:w w:val="90"/>
                <w:sz w:val="18"/>
                <w:szCs w:val="18"/>
              </w:rPr>
              <w:t>a</w:t>
            </w:r>
            <w:r w:rsidRPr="000B01AA">
              <w:rPr>
                <w:rFonts w:ascii="Times New Roman" w:hAnsi="Times New Roman"/>
                <w:w w:val="90"/>
                <w:sz w:val="18"/>
                <w:szCs w:val="18"/>
              </w:rPr>
              <w:t>r</w:t>
            </w:r>
            <w:r w:rsidRPr="000B01AA">
              <w:rPr>
                <w:rFonts w:ascii="Times New Roman" w:hAnsi="Times New Roman"/>
                <w:spacing w:val="-2"/>
                <w:w w:val="90"/>
                <w:sz w:val="18"/>
                <w:szCs w:val="18"/>
              </w:rPr>
              <w:t>e</w:t>
            </w:r>
            <w:r w:rsidRPr="000B01AA">
              <w:rPr>
                <w:rFonts w:ascii="Times New Roman" w:hAnsi="Times New Roman"/>
                <w:w w:val="90"/>
                <w:sz w:val="18"/>
                <w:szCs w:val="18"/>
              </w:rPr>
              <w:t>a</w:t>
            </w:r>
            <w:r w:rsidRPr="000B01AA">
              <w:rPr>
                <w:rFonts w:ascii="Times New Roman" w:hAnsi="Times New Roman"/>
                <w:spacing w:val="7"/>
                <w:w w:val="90"/>
                <w:sz w:val="18"/>
                <w:szCs w:val="18"/>
              </w:rPr>
              <w:t xml:space="preserve"> </w:t>
            </w:r>
            <w:r w:rsidRPr="000B01AA">
              <w:rPr>
                <w:rFonts w:ascii="Times New Roman" w:hAnsi="Times New Roman"/>
                <w:w w:val="90"/>
                <w:sz w:val="18"/>
                <w:szCs w:val="18"/>
              </w:rPr>
              <w:t>în</w:t>
            </w:r>
            <w:r w:rsidRPr="000B01AA">
              <w:rPr>
                <w:rFonts w:ascii="Times New Roman" w:hAnsi="Times New Roman"/>
                <w:spacing w:val="7"/>
                <w:w w:val="90"/>
                <w:sz w:val="18"/>
                <w:szCs w:val="18"/>
              </w:rPr>
              <w:t xml:space="preserve"> </w:t>
            </w:r>
            <w:r w:rsidRPr="000B01AA">
              <w:rPr>
                <w:rFonts w:ascii="Times New Roman" w:hAnsi="Times New Roman"/>
                <w:spacing w:val="1"/>
                <w:w w:val="90"/>
                <w:sz w:val="18"/>
                <w:szCs w:val="18"/>
              </w:rPr>
              <w:t>bu</w:t>
            </w:r>
            <w:r w:rsidRPr="000B01AA">
              <w:rPr>
                <w:rFonts w:ascii="Times New Roman" w:hAnsi="Times New Roman"/>
                <w:spacing w:val="-2"/>
                <w:w w:val="90"/>
                <w:sz w:val="18"/>
                <w:szCs w:val="18"/>
              </w:rPr>
              <w:t>ge</w:t>
            </w:r>
            <w:r w:rsidRPr="000B01AA">
              <w:rPr>
                <w:rFonts w:ascii="Times New Roman" w:hAnsi="Times New Roman"/>
                <w:w w:val="90"/>
                <w:sz w:val="18"/>
                <w:szCs w:val="18"/>
              </w:rPr>
              <w:t>tul</w:t>
            </w:r>
            <w:r w:rsidRPr="000B01AA">
              <w:rPr>
                <w:rFonts w:ascii="Times New Roman" w:hAnsi="Times New Roman"/>
                <w:spacing w:val="6"/>
                <w:w w:val="90"/>
                <w:sz w:val="18"/>
                <w:szCs w:val="18"/>
              </w:rPr>
              <w:t xml:space="preserve"> </w:t>
            </w:r>
            <w:r w:rsidRPr="000B01AA">
              <w:rPr>
                <w:rFonts w:ascii="Times New Roman" w:hAnsi="Times New Roman"/>
                <w:spacing w:val="1"/>
                <w:w w:val="90"/>
                <w:sz w:val="18"/>
                <w:szCs w:val="18"/>
              </w:rPr>
              <w:t>d</w:t>
            </w:r>
            <w:r w:rsidRPr="000B01AA">
              <w:rPr>
                <w:rFonts w:ascii="Times New Roman" w:hAnsi="Times New Roman"/>
                <w:w w:val="90"/>
                <w:sz w:val="18"/>
                <w:szCs w:val="18"/>
              </w:rPr>
              <w:t>e</w:t>
            </w:r>
            <w:r w:rsidRPr="000B01AA">
              <w:rPr>
                <w:rFonts w:ascii="Times New Roman" w:hAnsi="Times New Roman"/>
                <w:spacing w:val="7"/>
                <w:w w:val="90"/>
                <w:sz w:val="18"/>
                <w:szCs w:val="18"/>
              </w:rPr>
              <w:t xml:space="preserve"> </w:t>
            </w:r>
            <w:r w:rsidRPr="000B01AA">
              <w:rPr>
                <w:rFonts w:ascii="Times New Roman" w:hAnsi="Times New Roman"/>
                <w:spacing w:val="-2"/>
                <w:w w:val="90"/>
                <w:sz w:val="18"/>
                <w:szCs w:val="18"/>
              </w:rPr>
              <w:t>ve</w:t>
            </w:r>
            <w:r w:rsidRPr="000B01AA">
              <w:rPr>
                <w:rFonts w:ascii="Times New Roman" w:hAnsi="Times New Roman"/>
                <w:spacing w:val="1"/>
                <w:w w:val="90"/>
                <w:sz w:val="18"/>
                <w:szCs w:val="18"/>
              </w:rPr>
              <w:t>n</w:t>
            </w:r>
            <w:r w:rsidRPr="000B01AA">
              <w:rPr>
                <w:rFonts w:ascii="Times New Roman" w:hAnsi="Times New Roman"/>
                <w:w w:val="90"/>
                <w:sz w:val="18"/>
                <w:szCs w:val="18"/>
              </w:rPr>
              <w:t>it</w:t>
            </w:r>
            <w:r w:rsidRPr="000B01AA">
              <w:rPr>
                <w:rFonts w:ascii="Times New Roman" w:hAnsi="Times New Roman"/>
                <w:spacing w:val="1"/>
                <w:w w:val="90"/>
                <w:sz w:val="18"/>
                <w:szCs w:val="18"/>
              </w:rPr>
              <w:t>u</w:t>
            </w:r>
            <w:r w:rsidRPr="000B01AA">
              <w:rPr>
                <w:rFonts w:ascii="Times New Roman" w:hAnsi="Times New Roman"/>
                <w:spacing w:val="-3"/>
                <w:w w:val="90"/>
                <w:sz w:val="18"/>
                <w:szCs w:val="18"/>
              </w:rPr>
              <w:t>r</w:t>
            </w:r>
            <w:r w:rsidRPr="000B01AA">
              <w:rPr>
                <w:rFonts w:ascii="Times New Roman" w:hAnsi="Times New Roman"/>
                <w:w w:val="90"/>
                <w:sz w:val="18"/>
                <w:szCs w:val="18"/>
              </w:rPr>
              <w:t>i</w:t>
            </w:r>
            <w:r w:rsidRPr="000B01AA">
              <w:rPr>
                <w:rFonts w:ascii="Times New Roman" w:hAnsi="Times New Roman"/>
                <w:spacing w:val="6"/>
                <w:w w:val="90"/>
                <w:sz w:val="18"/>
                <w:szCs w:val="18"/>
              </w:rPr>
              <w:t xml:space="preserve"> </w:t>
            </w:r>
            <w:r w:rsidRPr="000B01AA">
              <w:rPr>
                <w:rFonts w:ascii="Times New Roman" w:hAnsi="Times New Roman"/>
                <w:w w:val="90"/>
                <w:sz w:val="18"/>
                <w:szCs w:val="18"/>
              </w:rPr>
              <w:t>şi</w:t>
            </w:r>
            <w:r w:rsidRPr="000B01AA">
              <w:rPr>
                <w:rFonts w:ascii="Times New Roman" w:hAnsi="Times New Roman"/>
                <w:spacing w:val="9"/>
                <w:w w:val="90"/>
                <w:sz w:val="18"/>
                <w:szCs w:val="18"/>
              </w:rPr>
              <w:t xml:space="preserve"> </w:t>
            </w:r>
            <w:r w:rsidRPr="000B01AA">
              <w:rPr>
                <w:rFonts w:ascii="Times New Roman" w:hAnsi="Times New Roman"/>
                <w:w w:val="90"/>
                <w:sz w:val="18"/>
                <w:szCs w:val="18"/>
              </w:rPr>
              <w:t>ch</w:t>
            </w:r>
            <w:r w:rsidRPr="000B01AA">
              <w:rPr>
                <w:rFonts w:ascii="Times New Roman" w:hAnsi="Times New Roman"/>
                <w:spacing w:val="-2"/>
                <w:w w:val="90"/>
                <w:sz w:val="18"/>
                <w:szCs w:val="18"/>
              </w:rPr>
              <w:t>e</w:t>
            </w:r>
            <w:r w:rsidRPr="000B01AA">
              <w:rPr>
                <w:rFonts w:ascii="Times New Roman" w:hAnsi="Times New Roman"/>
                <w:w w:val="90"/>
                <w:sz w:val="18"/>
                <w:szCs w:val="18"/>
              </w:rPr>
              <w:t>lt</w:t>
            </w:r>
            <w:r w:rsidRPr="000B01AA">
              <w:rPr>
                <w:rFonts w:ascii="Times New Roman" w:hAnsi="Times New Roman"/>
                <w:spacing w:val="1"/>
                <w:w w:val="90"/>
                <w:sz w:val="18"/>
                <w:szCs w:val="18"/>
              </w:rPr>
              <w:t>u</w:t>
            </w:r>
            <w:r w:rsidRPr="000B01AA">
              <w:rPr>
                <w:rFonts w:ascii="Times New Roman" w:hAnsi="Times New Roman"/>
                <w:w w:val="90"/>
                <w:sz w:val="18"/>
                <w:szCs w:val="18"/>
              </w:rPr>
              <w:t>ieli</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pacing w:val="-1"/>
                <w:sz w:val="18"/>
                <w:szCs w:val="18"/>
              </w:rPr>
              <w:t>Re</w:t>
            </w:r>
            <w:r w:rsidRPr="000B01AA">
              <w:rPr>
                <w:rFonts w:ascii="Times New Roman" w:hAnsi="Times New Roman"/>
                <w:spacing w:val="1"/>
                <w:sz w:val="18"/>
                <w:szCs w:val="18"/>
              </w:rPr>
              <w:t>du</w:t>
            </w:r>
            <w:r w:rsidRPr="000B01AA">
              <w:rPr>
                <w:rFonts w:ascii="Times New Roman" w:hAnsi="Times New Roman"/>
                <w:spacing w:val="-1"/>
                <w:sz w:val="18"/>
                <w:szCs w:val="18"/>
              </w:rPr>
              <w:t>ce</w:t>
            </w:r>
            <w:r w:rsidRPr="000B01AA">
              <w:rPr>
                <w:rFonts w:ascii="Times New Roman" w:hAnsi="Times New Roman"/>
                <w:sz w:val="18"/>
                <w:szCs w:val="18"/>
              </w:rPr>
              <w:t>r</w:t>
            </w:r>
            <w:r w:rsidRPr="000B01AA">
              <w:rPr>
                <w:rFonts w:ascii="Times New Roman" w:hAnsi="Times New Roman"/>
                <w:spacing w:val="-1"/>
                <w:sz w:val="18"/>
                <w:szCs w:val="18"/>
              </w:rPr>
              <w:t>e</w:t>
            </w:r>
            <w:r w:rsidRPr="000B01AA">
              <w:rPr>
                <w:rFonts w:ascii="Times New Roman" w:hAnsi="Times New Roman"/>
                <w:sz w:val="18"/>
                <w:szCs w:val="18"/>
              </w:rPr>
              <w:t>a</w:t>
            </w:r>
            <w:r w:rsidRPr="000B01AA">
              <w:rPr>
                <w:rFonts w:ascii="Times New Roman" w:hAnsi="Times New Roman"/>
                <w:spacing w:val="-1"/>
                <w:sz w:val="18"/>
                <w:szCs w:val="18"/>
              </w:rPr>
              <w:t xml:space="preserve"> c</w:t>
            </w:r>
            <w:r w:rsidRPr="000B01AA">
              <w:rPr>
                <w:rFonts w:ascii="Times New Roman" w:hAnsi="Times New Roman"/>
                <w:spacing w:val="1"/>
                <w:sz w:val="18"/>
                <w:szCs w:val="18"/>
              </w:rPr>
              <w:t>h</w:t>
            </w:r>
            <w:r w:rsidRPr="000B01AA">
              <w:rPr>
                <w:rFonts w:ascii="Times New Roman" w:hAnsi="Times New Roman"/>
                <w:spacing w:val="-1"/>
                <w:sz w:val="18"/>
                <w:szCs w:val="18"/>
              </w:rPr>
              <w:t>e</w:t>
            </w:r>
            <w:r w:rsidRPr="000B01AA">
              <w:rPr>
                <w:rFonts w:ascii="Times New Roman" w:hAnsi="Times New Roman"/>
                <w:sz w:val="18"/>
                <w:szCs w:val="18"/>
              </w:rPr>
              <w:t>lt</w:t>
            </w:r>
            <w:r w:rsidRPr="000B01AA">
              <w:rPr>
                <w:rFonts w:ascii="Times New Roman" w:hAnsi="Times New Roman"/>
                <w:spacing w:val="1"/>
                <w:sz w:val="18"/>
                <w:szCs w:val="18"/>
              </w:rPr>
              <w:t>u</w:t>
            </w:r>
            <w:r w:rsidRPr="000B01AA">
              <w:rPr>
                <w:rFonts w:ascii="Times New Roman" w:hAnsi="Times New Roman"/>
                <w:sz w:val="18"/>
                <w:szCs w:val="18"/>
              </w:rPr>
              <w:t>ieli</w:t>
            </w:r>
            <w:r w:rsidRPr="000B01AA">
              <w:rPr>
                <w:rFonts w:ascii="Times New Roman" w:hAnsi="Times New Roman"/>
                <w:spacing w:val="-2"/>
                <w:sz w:val="18"/>
                <w:szCs w:val="18"/>
              </w:rPr>
              <w:t>l</w:t>
            </w:r>
            <w:r w:rsidRPr="000B01AA">
              <w:rPr>
                <w:rFonts w:ascii="Times New Roman" w:hAnsi="Times New Roman"/>
                <w:spacing w:val="1"/>
                <w:sz w:val="18"/>
                <w:szCs w:val="18"/>
              </w:rPr>
              <w:t>o</w:t>
            </w:r>
            <w:r w:rsidRPr="000B01AA">
              <w:rPr>
                <w:rFonts w:ascii="Times New Roman" w:hAnsi="Times New Roman"/>
                <w:sz w:val="18"/>
                <w:szCs w:val="18"/>
              </w:rPr>
              <w:t xml:space="preserve">r </w:t>
            </w:r>
            <w:r w:rsidRPr="000B01AA">
              <w:rPr>
                <w:rFonts w:ascii="Times New Roman" w:hAnsi="Times New Roman"/>
                <w:spacing w:val="-4"/>
                <w:sz w:val="18"/>
                <w:szCs w:val="18"/>
              </w:rPr>
              <w:t>material</w:t>
            </w:r>
            <w:r w:rsidRPr="000B01AA">
              <w:rPr>
                <w:rFonts w:ascii="Times New Roman" w:hAnsi="Times New Roman"/>
                <w:spacing w:val="1"/>
                <w:sz w:val="18"/>
                <w:szCs w:val="18"/>
              </w:rPr>
              <w:t>e</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pacing w:val="-2"/>
                <w:w w:val="95"/>
                <w:sz w:val="18"/>
                <w:szCs w:val="18"/>
              </w:rPr>
              <w:t>Rea</w:t>
            </w:r>
            <w:r w:rsidRPr="000B01AA">
              <w:rPr>
                <w:rFonts w:ascii="Times New Roman" w:hAnsi="Times New Roman"/>
                <w:w w:val="95"/>
                <w:sz w:val="18"/>
                <w:szCs w:val="18"/>
              </w:rPr>
              <w:t>li</w:t>
            </w:r>
            <w:r w:rsidRPr="000B01AA">
              <w:rPr>
                <w:rFonts w:ascii="Times New Roman" w:hAnsi="Times New Roman"/>
                <w:spacing w:val="-2"/>
                <w:w w:val="95"/>
                <w:sz w:val="18"/>
                <w:szCs w:val="18"/>
              </w:rPr>
              <w:t>za</w:t>
            </w:r>
            <w:r w:rsidRPr="000B01AA">
              <w:rPr>
                <w:rFonts w:ascii="Times New Roman" w:hAnsi="Times New Roman"/>
                <w:w w:val="95"/>
                <w:sz w:val="18"/>
                <w:szCs w:val="18"/>
              </w:rPr>
              <w:t>r</w:t>
            </w:r>
            <w:r w:rsidRPr="000B01AA">
              <w:rPr>
                <w:rFonts w:ascii="Times New Roman" w:hAnsi="Times New Roman"/>
                <w:spacing w:val="1"/>
                <w:w w:val="95"/>
                <w:sz w:val="18"/>
                <w:szCs w:val="18"/>
              </w:rPr>
              <w:t>e</w:t>
            </w:r>
            <w:r w:rsidRPr="000B01AA">
              <w:rPr>
                <w:rFonts w:ascii="Times New Roman" w:hAnsi="Times New Roman"/>
                <w:w w:val="95"/>
                <w:sz w:val="18"/>
                <w:szCs w:val="18"/>
              </w:rPr>
              <w:t>a</w:t>
            </w:r>
            <w:r w:rsidRPr="000B01AA">
              <w:rPr>
                <w:rFonts w:ascii="Times New Roman" w:hAnsi="Times New Roman"/>
                <w:spacing w:val="39"/>
                <w:w w:val="95"/>
                <w:sz w:val="18"/>
                <w:szCs w:val="18"/>
              </w:rPr>
              <w:t xml:space="preserve"> </w:t>
            </w:r>
            <w:r w:rsidRPr="000B01AA">
              <w:rPr>
                <w:rFonts w:ascii="Times New Roman" w:hAnsi="Times New Roman"/>
                <w:spacing w:val="1"/>
                <w:w w:val="95"/>
                <w:sz w:val="18"/>
                <w:szCs w:val="18"/>
              </w:rPr>
              <w:t>p</w:t>
            </w:r>
            <w:r w:rsidRPr="000B01AA">
              <w:rPr>
                <w:rFonts w:ascii="Times New Roman" w:hAnsi="Times New Roman"/>
                <w:w w:val="95"/>
                <w:sz w:val="18"/>
                <w:szCs w:val="18"/>
              </w:rPr>
              <w:t>lan</w:t>
            </w:r>
            <w:r w:rsidRPr="000B01AA">
              <w:rPr>
                <w:rFonts w:ascii="Times New Roman" w:hAnsi="Times New Roman"/>
                <w:spacing w:val="1"/>
                <w:w w:val="95"/>
                <w:sz w:val="18"/>
                <w:szCs w:val="18"/>
              </w:rPr>
              <w:t>u</w:t>
            </w:r>
            <w:r w:rsidRPr="000B01AA">
              <w:rPr>
                <w:rFonts w:ascii="Times New Roman" w:hAnsi="Times New Roman"/>
                <w:w w:val="95"/>
                <w:sz w:val="18"/>
                <w:szCs w:val="18"/>
              </w:rPr>
              <w:t>lui</w:t>
            </w:r>
            <w:r w:rsidRPr="000B01AA">
              <w:rPr>
                <w:rFonts w:ascii="Times New Roman" w:hAnsi="Times New Roman"/>
                <w:spacing w:val="40"/>
                <w:w w:val="95"/>
                <w:sz w:val="18"/>
                <w:szCs w:val="18"/>
              </w:rPr>
              <w:t xml:space="preserve"> </w:t>
            </w:r>
            <w:r w:rsidRPr="000B01AA">
              <w:rPr>
                <w:rFonts w:ascii="Times New Roman" w:hAnsi="Times New Roman"/>
                <w:spacing w:val="-2"/>
                <w:w w:val="95"/>
                <w:sz w:val="18"/>
                <w:szCs w:val="18"/>
              </w:rPr>
              <w:t>a</w:t>
            </w:r>
            <w:r w:rsidRPr="000B01AA">
              <w:rPr>
                <w:rFonts w:ascii="Times New Roman" w:hAnsi="Times New Roman"/>
                <w:spacing w:val="-3"/>
                <w:w w:val="95"/>
                <w:sz w:val="18"/>
                <w:szCs w:val="18"/>
              </w:rPr>
              <w:t>n</w:t>
            </w:r>
            <w:r w:rsidRPr="000B01AA">
              <w:rPr>
                <w:rFonts w:ascii="Times New Roman" w:hAnsi="Times New Roman"/>
                <w:spacing w:val="1"/>
                <w:w w:val="95"/>
                <w:sz w:val="18"/>
                <w:szCs w:val="18"/>
              </w:rPr>
              <w:t>u</w:t>
            </w:r>
            <w:r w:rsidRPr="000B01AA">
              <w:rPr>
                <w:rFonts w:ascii="Times New Roman" w:hAnsi="Times New Roman"/>
                <w:spacing w:val="-2"/>
                <w:w w:val="95"/>
                <w:sz w:val="18"/>
                <w:szCs w:val="18"/>
              </w:rPr>
              <w:t>a</w:t>
            </w:r>
            <w:r w:rsidRPr="000B01AA">
              <w:rPr>
                <w:rFonts w:ascii="Times New Roman" w:hAnsi="Times New Roman"/>
                <w:w w:val="95"/>
                <w:sz w:val="18"/>
                <w:szCs w:val="18"/>
              </w:rPr>
              <w:t>l</w:t>
            </w:r>
            <w:r w:rsidRPr="000B01AA">
              <w:rPr>
                <w:rFonts w:ascii="Times New Roman" w:hAnsi="Times New Roman"/>
                <w:spacing w:val="40"/>
                <w:w w:val="95"/>
                <w:sz w:val="18"/>
                <w:szCs w:val="18"/>
              </w:rPr>
              <w:t xml:space="preserve"> </w:t>
            </w:r>
            <w:r w:rsidRPr="000B01AA">
              <w:rPr>
                <w:rFonts w:ascii="Times New Roman" w:hAnsi="Times New Roman"/>
                <w:spacing w:val="1"/>
                <w:w w:val="95"/>
                <w:sz w:val="18"/>
                <w:szCs w:val="18"/>
              </w:rPr>
              <w:t>d</w:t>
            </w:r>
            <w:r w:rsidRPr="000B01AA">
              <w:rPr>
                <w:rFonts w:ascii="Times New Roman" w:hAnsi="Times New Roman"/>
                <w:w w:val="95"/>
                <w:sz w:val="18"/>
                <w:szCs w:val="18"/>
              </w:rPr>
              <w:t>e</w:t>
            </w:r>
            <w:r w:rsidRPr="000B01AA">
              <w:rPr>
                <w:rFonts w:ascii="Times New Roman" w:hAnsi="Times New Roman"/>
                <w:spacing w:val="37"/>
                <w:w w:val="95"/>
                <w:sz w:val="18"/>
                <w:szCs w:val="18"/>
              </w:rPr>
              <w:t xml:space="preserve"> </w:t>
            </w:r>
            <w:r w:rsidRPr="000B01AA">
              <w:rPr>
                <w:rFonts w:ascii="Times New Roman" w:hAnsi="Times New Roman"/>
                <w:spacing w:val="-2"/>
                <w:w w:val="95"/>
                <w:sz w:val="18"/>
                <w:szCs w:val="18"/>
              </w:rPr>
              <w:t>ac</w:t>
            </w:r>
            <w:r w:rsidRPr="000B01AA">
              <w:rPr>
                <w:rFonts w:ascii="Times New Roman" w:hAnsi="Times New Roman"/>
                <w:spacing w:val="1"/>
                <w:w w:val="95"/>
                <w:sz w:val="18"/>
                <w:szCs w:val="18"/>
              </w:rPr>
              <w:t>h</w:t>
            </w:r>
            <w:r w:rsidRPr="000B01AA">
              <w:rPr>
                <w:rFonts w:ascii="Times New Roman" w:hAnsi="Times New Roman"/>
                <w:w w:val="95"/>
                <w:sz w:val="18"/>
                <w:szCs w:val="18"/>
              </w:rPr>
              <w:t>iziţii</w:t>
            </w:r>
            <w:r w:rsidRPr="000B01AA">
              <w:rPr>
                <w:rFonts w:ascii="Times New Roman" w:hAnsi="Times New Roman"/>
                <w:spacing w:val="40"/>
                <w:w w:val="95"/>
                <w:sz w:val="18"/>
                <w:szCs w:val="18"/>
              </w:rPr>
              <w:t xml:space="preserve"> </w:t>
            </w:r>
            <w:r w:rsidRPr="000B01AA">
              <w:rPr>
                <w:rFonts w:ascii="Times New Roman" w:hAnsi="Times New Roman"/>
                <w:spacing w:val="1"/>
                <w:w w:val="95"/>
                <w:sz w:val="18"/>
                <w:szCs w:val="18"/>
              </w:rPr>
              <w:t>p</w:t>
            </w:r>
            <w:r w:rsidRPr="000B01AA">
              <w:rPr>
                <w:rFonts w:ascii="Times New Roman" w:hAnsi="Times New Roman"/>
                <w:spacing w:val="-3"/>
                <w:w w:val="95"/>
                <w:sz w:val="18"/>
                <w:szCs w:val="18"/>
              </w:rPr>
              <w:t>u</w:t>
            </w:r>
            <w:r w:rsidRPr="000B01AA">
              <w:rPr>
                <w:rFonts w:ascii="Times New Roman" w:hAnsi="Times New Roman"/>
                <w:spacing w:val="1"/>
                <w:w w:val="95"/>
                <w:sz w:val="18"/>
                <w:szCs w:val="18"/>
              </w:rPr>
              <w:t>b</w:t>
            </w:r>
            <w:r w:rsidRPr="000B01AA">
              <w:rPr>
                <w:rFonts w:ascii="Times New Roman" w:hAnsi="Times New Roman"/>
                <w:w w:val="95"/>
                <w:sz w:val="18"/>
                <w:szCs w:val="18"/>
              </w:rPr>
              <w:t>li</w:t>
            </w:r>
            <w:r w:rsidRPr="000B01AA">
              <w:rPr>
                <w:rFonts w:ascii="Times New Roman" w:hAnsi="Times New Roman"/>
                <w:spacing w:val="-2"/>
                <w:w w:val="95"/>
                <w:sz w:val="18"/>
                <w:szCs w:val="18"/>
              </w:rPr>
              <w:t>c</w:t>
            </w:r>
            <w:r w:rsidRPr="000B01AA">
              <w:rPr>
                <w:rFonts w:ascii="Times New Roman" w:hAnsi="Times New Roman"/>
                <w:w w:val="95"/>
                <w:sz w:val="18"/>
                <w:szCs w:val="18"/>
              </w:rPr>
              <w:t>e</w:t>
            </w:r>
            <w:r w:rsidRPr="000B01AA">
              <w:rPr>
                <w:rFonts w:ascii="Times New Roman" w:hAnsi="Times New Roman"/>
                <w:spacing w:val="39"/>
                <w:w w:val="95"/>
                <w:sz w:val="18"/>
                <w:szCs w:val="18"/>
              </w:rPr>
              <w:t xml:space="preserve"> </w:t>
            </w:r>
            <w:r w:rsidRPr="000B01AA">
              <w:rPr>
                <w:rFonts w:ascii="Times New Roman" w:hAnsi="Times New Roman"/>
                <w:w w:val="95"/>
                <w:sz w:val="18"/>
                <w:szCs w:val="18"/>
              </w:rPr>
              <w:t>şi</w:t>
            </w:r>
            <w:r w:rsidRPr="000B01AA">
              <w:rPr>
                <w:rFonts w:ascii="Times New Roman" w:hAnsi="Times New Roman"/>
                <w:w w:val="91"/>
                <w:sz w:val="18"/>
                <w:szCs w:val="18"/>
              </w:rPr>
              <w:t xml:space="preserve"> </w:t>
            </w:r>
            <w:r w:rsidRPr="000B01AA">
              <w:rPr>
                <w:rFonts w:ascii="Times New Roman" w:hAnsi="Times New Roman"/>
                <w:spacing w:val="-1"/>
                <w:w w:val="95"/>
                <w:sz w:val="18"/>
                <w:szCs w:val="18"/>
              </w:rPr>
              <w:t>a</w:t>
            </w:r>
            <w:r w:rsidRPr="000B01AA">
              <w:rPr>
                <w:rFonts w:ascii="Times New Roman" w:hAnsi="Times New Roman"/>
                <w:w w:val="95"/>
                <w:sz w:val="18"/>
                <w:szCs w:val="18"/>
              </w:rPr>
              <w:t>pli</w:t>
            </w:r>
            <w:r w:rsidRPr="000B01AA">
              <w:rPr>
                <w:rFonts w:ascii="Times New Roman" w:hAnsi="Times New Roman"/>
                <w:spacing w:val="-1"/>
                <w:w w:val="95"/>
                <w:sz w:val="18"/>
                <w:szCs w:val="18"/>
              </w:rPr>
              <w:t>ca</w:t>
            </w:r>
            <w:r w:rsidRPr="000B01AA">
              <w:rPr>
                <w:rFonts w:ascii="Times New Roman" w:hAnsi="Times New Roman"/>
                <w:w w:val="95"/>
                <w:sz w:val="18"/>
                <w:szCs w:val="18"/>
              </w:rPr>
              <w:t>r</w:t>
            </w:r>
            <w:r w:rsidRPr="000B01AA">
              <w:rPr>
                <w:rFonts w:ascii="Times New Roman" w:hAnsi="Times New Roman"/>
                <w:spacing w:val="-1"/>
                <w:w w:val="95"/>
                <w:sz w:val="18"/>
                <w:szCs w:val="18"/>
              </w:rPr>
              <w:t>e</w:t>
            </w:r>
            <w:r w:rsidRPr="000B01AA">
              <w:rPr>
                <w:rFonts w:ascii="Times New Roman" w:hAnsi="Times New Roman"/>
                <w:w w:val="95"/>
                <w:sz w:val="18"/>
                <w:szCs w:val="18"/>
              </w:rPr>
              <w:t>a</w:t>
            </w:r>
            <w:r w:rsidRPr="000B01AA">
              <w:rPr>
                <w:rFonts w:ascii="Times New Roman" w:hAnsi="Times New Roman"/>
                <w:spacing w:val="1"/>
                <w:w w:val="95"/>
                <w:sz w:val="18"/>
                <w:szCs w:val="18"/>
              </w:rPr>
              <w:t xml:space="preserve"> </w:t>
            </w:r>
            <w:r w:rsidRPr="000B01AA">
              <w:rPr>
                <w:rFonts w:ascii="Times New Roman" w:hAnsi="Times New Roman"/>
                <w:w w:val="95"/>
                <w:sz w:val="18"/>
                <w:szCs w:val="18"/>
              </w:rPr>
              <w:t>pr</w:t>
            </w:r>
            <w:r w:rsidRPr="000B01AA">
              <w:rPr>
                <w:rFonts w:ascii="Times New Roman" w:hAnsi="Times New Roman"/>
                <w:spacing w:val="1"/>
                <w:w w:val="95"/>
                <w:sz w:val="18"/>
                <w:szCs w:val="18"/>
              </w:rPr>
              <w:t>o</w:t>
            </w:r>
            <w:r w:rsidRPr="000B01AA">
              <w:rPr>
                <w:rFonts w:ascii="Times New Roman" w:hAnsi="Times New Roman"/>
                <w:spacing w:val="-2"/>
                <w:w w:val="95"/>
                <w:sz w:val="18"/>
                <w:szCs w:val="18"/>
              </w:rPr>
              <w:t>ce</w:t>
            </w:r>
            <w:r w:rsidRPr="000B01AA">
              <w:rPr>
                <w:rFonts w:ascii="Times New Roman" w:hAnsi="Times New Roman"/>
                <w:spacing w:val="1"/>
                <w:w w:val="95"/>
                <w:sz w:val="18"/>
                <w:szCs w:val="18"/>
              </w:rPr>
              <w:t>du</w:t>
            </w:r>
            <w:r w:rsidRPr="000B01AA">
              <w:rPr>
                <w:rFonts w:ascii="Times New Roman" w:hAnsi="Times New Roman"/>
                <w:w w:val="95"/>
                <w:sz w:val="18"/>
                <w:szCs w:val="18"/>
              </w:rPr>
              <w:t>ri</w:t>
            </w:r>
            <w:r w:rsidRPr="000B01AA">
              <w:rPr>
                <w:rFonts w:ascii="Times New Roman" w:hAnsi="Times New Roman"/>
                <w:spacing w:val="-2"/>
                <w:w w:val="95"/>
                <w:sz w:val="18"/>
                <w:szCs w:val="18"/>
              </w:rPr>
              <w:t>l</w:t>
            </w:r>
            <w:r w:rsidRPr="000B01AA">
              <w:rPr>
                <w:rFonts w:ascii="Times New Roman" w:hAnsi="Times New Roman"/>
                <w:spacing w:val="1"/>
                <w:w w:val="95"/>
                <w:sz w:val="18"/>
                <w:szCs w:val="18"/>
              </w:rPr>
              <w:t>o</w:t>
            </w:r>
            <w:r w:rsidRPr="000B01AA">
              <w:rPr>
                <w:rFonts w:ascii="Times New Roman" w:hAnsi="Times New Roman"/>
                <w:w w:val="95"/>
                <w:sz w:val="18"/>
                <w:szCs w:val="18"/>
              </w:rPr>
              <w:t>r</w:t>
            </w:r>
            <w:r w:rsidRPr="000B01AA">
              <w:rPr>
                <w:rFonts w:ascii="Times New Roman" w:hAnsi="Times New Roman"/>
                <w:spacing w:val="-2"/>
                <w:w w:val="95"/>
                <w:sz w:val="18"/>
                <w:szCs w:val="18"/>
              </w:rPr>
              <w:t xml:space="preserve"> </w:t>
            </w:r>
            <w:r w:rsidRPr="000B01AA">
              <w:rPr>
                <w:rFonts w:ascii="Times New Roman" w:hAnsi="Times New Roman"/>
                <w:spacing w:val="1"/>
                <w:w w:val="95"/>
                <w:sz w:val="18"/>
                <w:szCs w:val="18"/>
              </w:rPr>
              <w:t>d</w:t>
            </w:r>
            <w:r w:rsidRPr="000B01AA">
              <w:rPr>
                <w:rFonts w:ascii="Times New Roman" w:hAnsi="Times New Roman"/>
                <w:w w:val="95"/>
                <w:sz w:val="18"/>
                <w:szCs w:val="18"/>
              </w:rPr>
              <w:t xml:space="preserve">e </w:t>
            </w:r>
            <w:r w:rsidRPr="000B01AA">
              <w:rPr>
                <w:rFonts w:ascii="Times New Roman" w:hAnsi="Times New Roman"/>
                <w:spacing w:val="-2"/>
                <w:w w:val="95"/>
                <w:sz w:val="18"/>
                <w:szCs w:val="18"/>
              </w:rPr>
              <w:t>ac</w:t>
            </w:r>
            <w:r w:rsidRPr="000B01AA">
              <w:rPr>
                <w:rFonts w:ascii="Times New Roman" w:hAnsi="Times New Roman"/>
                <w:spacing w:val="1"/>
                <w:w w:val="95"/>
                <w:sz w:val="18"/>
                <w:szCs w:val="18"/>
              </w:rPr>
              <w:t>h</w:t>
            </w:r>
            <w:r w:rsidRPr="000B01AA">
              <w:rPr>
                <w:rFonts w:ascii="Times New Roman" w:hAnsi="Times New Roman"/>
                <w:w w:val="95"/>
                <w:sz w:val="18"/>
                <w:szCs w:val="18"/>
              </w:rPr>
              <w:t>iziţii</w:t>
            </w:r>
            <w:r w:rsidRPr="000B01AA">
              <w:rPr>
                <w:rFonts w:ascii="Times New Roman" w:hAnsi="Times New Roman"/>
                <w:spacing w:val="-2"/>
                <w:w w:val="95"/>
                <w:sz w:val="18"/>
                <w:szCs w:val="18"/>
              </w:rPr>
              <w:t xml:space="preserve"> </w:t>
            </w:r>
            <w:r w:rsidRPr="000B01AA">
              <w:rPr>
                <w:rFonts w:ascii="Times New Roman" w:hAnsi="Times New Roman"/>
                <w:spacing w:val="1"/>
                <w:w w:val="95"/>
                <w:sz w:val="18"/>
                <w:szCs w:val="18"/>
              </w:rPr>
              <w:t>p</w:t>
            </w:r>
            <w:r w:rsidRPr="000B01AA">
              <w:rPr>
                <w:rFonts w:ascii="Times New Roman" w:hAnsi="Times New Roman"/>
                <w:spacing w:val="-3"/>
                <w:w w:val="95"/>
                <w:sz w:val="18"/>
                <w:szCs w:val="18"/>
              </w:rPr>
              <w:t>u</w:t>
            </w:r>
            <w:r w:rsidRPr="000B01AA">
              <w:rPr>
                <w:rFonts w:ascii="Times New Roman" w:hAnsi="Times New Roman"/>
                <w:spacing w:val="1"/>
                <w:w w:val="95"/>
                <w:sz w:val="18"/>
                <w:szCs w:val="18"/>
              </w:rPr>
              <w:t>b</w:t>
            </w:r>
            <w:r w:rsidRPr="000B01AA">
              <w:rPr>
                <w:rFonts w:ascii="Times New Roman" w:hAnsi="Times New Roman"/>
                <w:w w:val="95"/>
                <w:sz w:val="18"/>
                <w:szCs w:val="18"/>
              </w:rPr>
              <w:t>li</w:t>
            </w:r>
            <w:r w:rsidRPr="000B01AA">
              <w:rPr>
                <w:rFonts w:ascii="Times New Roman" w:hAnsi="Times New Roman"/>
                <w:spacing w:val="-2"/>
                <w:w w:val="95"/>
                <w:sz w:val="18"/>
                <w:szCs w:val="18"/>
              </w:rPr>
              <w:t>c</w:t>
            </w:r>
            <w:r w:rsidRPr="000B01AA">
              <w:rPr>
                <w:rFonts w:ascii="Times New Roman" w:hAnsi="Times New Roman"/>
                <w:spacing w:val="1"/>
                <w:w w:val="95"/>
                <w:sz w:val="18"/>
                <w:szCs w:val="18"/>
              </w:rPr>
              <w:t>e</w:t>
            </w:r>
          </w:p>
        </w:tc>
        <w:tc>
          <w:tcPr>
            <w:tcW w:w="2694"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Analiza semestrială a bugetului de  venituri și cheltuieli în cadrul departamentului SP</w:t>
            </w:r>
          </w:p>
        </w:tc>
        <w:tc>
          <w:tcPr>
            <w:tcW w:w="2835" w:type="dxa"/>
          </w:tcPr>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884" w:type="dxa"/>
            <w:vAlign w:val="center"/>
          </w:tcPr>
          <w:p w:rsidR="00BB552C" w:rsidRPr="000B01AA" w:rsidRDefault="00BB552C" w:rsidP="00BB552C">
            <w:pPr>
              <w:spacing w:after="0"/>
              <w:jc w:val="center"/>
              <w:rPr>
                <w:rFonts w:ascii="Times New Roman" w:hAnsi="Times New Roman"/>
                <w:sz w:val="18"/>
                <w:szCs w:val="18"/>
              </w:rPr>
            </w:pPr>
          </w:p>
        </w:tc>
        <w:tc>
          <w:tcPr>
            <w:tcW w:w="1170" w:type="dxa"/>
            <w:vAlign w:val="center"/>
          </w:tcPr>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Cosmin Marian</w:t>
            </w:r>
          </w:p>
        </w:tc>
      </w:tr>
    </w:tbl>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2. ÎNVĂŢĂMÂNT - 2.1. ÎNVĂŢĂMÂNT TRADIŢIONAL</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2232"/>
        <w:gridCol w:w="18"/>
        <w:gridCol w:w="2943"/>
        <w:gridCol w:w="2694"/>
        <w:gridCol w:w="2835"/>
        <w:gridCol w:w="992"/>
        <w:gridCol w:w="992"/>
        <w:gridCol w:w="992"/>
        <w:gridCol w:w="993"/>
      </w:tblGrid>
      <w:tr w:rsidR="002C2B3E" w:rsidRPr="00E250F6" w:rsidTr="002C2B3E">
        <w:trPr>
          <w:trHeight w:val="410"/>
        </w:trPr>
        <w:tc>
          <w:tcPr>
            <w:tcW w:w="2250" w:type="dxa"/>
            <w:gridSpan w:val="2"/>
          </w:tcPr>
          <w:p w:rsidR="002C2B3E" w:rsidRPr="00E250F6" w:rsidRDefault="002C2B3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gridSpan w:val="2"/>
          </w:tcPr>
          <w:p w:rsidR="002C2B3E" w:rsidRPr="00E250F6" w:rsidRDefault="002C2B3E" w:rsidP="0090140C">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2C2B3E" w:rsidRPr="00E250F6" w:rsidRDefault="002C2B3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2C2B3E" w:rsidRPr="00E250F6" w:rsidRDefault="002C2B3E" w:rsidP="0090140C">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7A4480" w:rsidRPr="00E250F6" w:rsidRDefault="007A4480" w:rsidP="007A4480">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7A4480" w:rsidRPr="00E250F6" w:rsidRDefault="007A4480" w:rsidP="007A4480">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p w:rsidR="002C2B3E" w:rsidRPr="00E250F6" w:rsidRDefault="002C2B3E" w:rsidP="0090140C">
            <w:pPr>
              <w:spacing w:after="0" w:line="240" w:lineRule="auto"/>
              <w:jc w:val="center"/>
              <w:rPr>
                <w:rFonts w:ascii="Times New Roman" w:hAnsi="Times New Roman"/>
                <w:sz w:val="18"/>
                <w:szCs w:val="18"/>
              </w:rPr>
            </w:pPr>
          </w:p>
        </w:tc>
        <w:tc>
          <w:tcPr>
            <w:tcW w:w="992" w:type="dxa"/>
            <w:vAlign w:val="center"/>
          </w:tcPr>
          <w:p w:rsidR="007A4480" w:rsidRPr="00E250F6" w:rsidRDefault="007A4480" w:rsidP="007A4480">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7A4480" w:rsidRPr="00E250F6" w:rsidRDefault="007A4480" w:rsidP="007A4480">
            <w:pPr>
              <w:spacing w:after="0" w:line="240" w:lineRule="auto"/>
              <w:jc w:val="center"/>
              <w:rPr>
                <w:rFonts w:ascii="Times New Roman" w:hAnsi="Times New Roman"/>
                <w:b/>
                <w:sz w:val="18"/>
                <w:szCs w:val="18"/>
              </w:rPr>
            </w:pPr>
            <w:r w:rsidRPr="00E250F6">
              <w:rPr>
                <w:rFonts w:ascii="Times New Roman" w:hAnsi="Times New Roman"/>
                <w:b/>
                <w:sz w:val="18"/>
                <w:szCs w:val="18"/>
              </w:rPr>
              <w:t>estimate</w:t>
            </w:r>
          </w:p>
          <w:p w:rsidR="007A4480" w:rsidRPr="00E250F6" w:rsidRDefault="007A4480" w:rsidP="007A4480">
            <w:pPr>
              <w:spacing w:after="0" w:line="240" w:lineRule="auto"/>
              <w:jc w:val="center"/>
              <w:rPr>
                <w:rFonts w:ascii="Times New Roman" w:hAnsi="Times New Roman"/>
                <w:sz w:val="18"/>
                <w:szCs w:val="18"/>
              </w:rPr>
            </w:pPr>
          </w:p>
        </w:tc>
        <w:tc>
          <w:tcPr>
            <w:tcW w:w="992" w:type="dxa"/>
            <w:vAlign w:val="center"/>
          </w:tcPr>
          <w:p w:rsidR="007A4480" w:rsidRPr="00E250F6" w:rsidRDefault="007A4480" w:rsidP="007A4480">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2C2B3E" w:rsidRPr="00E250F6" w:rsidRDefault="007A4480" w:rsidP="007A4480">
            <w:pPr>
              <w:spacing w:after="0" w:line="240" w:lineRule="auto"/>
              <w:jc w:val="center"/>
              <w:rPr>
                <w:rFonts w:ascii="Times New Roman" w:hAnsi="Times New Roman"/>
                <w:b/>
                <w:sz w:val="18"/>
                <w:szCs w:val="18"/>
              </w:rPr>
            </w:pPr>
            <w:r w:rsidRPr="00E250F6">
              <w:rPr>
                <w:rFonts w:ascii="Times New Roman" w:hAnsi="Times New Roman"/>
                <w:b/>
                <w:sz w:val="18"/>
                <w:szCs w:val="18"/>
              </w:rPr>
              <w:t>realizate</w:t>
            </w:r>
          </w:p>
          <w:p w:rsidR="007A4480" w:rsidRPr="00E250F6" w:rsidRDefault="007A4480" w:rsidP="007A4480">
            <w:pPr>
              <w:spacing w:after="0" w:line="240" w:lineRule="auto"/>
              <w:jc w:val="center"/>
              <w:rPr>
                <w:rFonts w:ascii="Times New Roman" w:hAnsi="Times New Roman"/>
                <w:sz w:val="18"/>
                <w:szCs w:val="18"/>
              </w:rPr>
            </w:pPr>
          </w:p>
        </w:tc>
        <w:tc>
          <w:tcPr>
            <w:tcW w:w="992" w:type="dxa"/>
            <w:vAlign w:val="center"/>
          </w:tcPr>
          <w:p w:rsidR="002C2B3E" w:rsidRPr="00E250F6" w:rsidRDefault="002C2B3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Sursă finanţare</w:t>
            </w:r>
          </w:p>
          <w:p w:rsidR="007A4480" w:rsidRPr="00E250F6" w:rsidRDefault="007A4480" w:rsidP="0090140C">
            <w:pPr>
              <w:spacing w:after="0" w:line="240" w:lineRule="auto"/>
              <w:jc w:val="center"/>
              <w:rPr>
                <w:rFonts w:ascii="Times New Roman" w:hAnsi="Times New Roman"/>
                <w:sz w:val="18"/>
                <w:szCs w:val="18"/>
              </w:rPr>
            </w:pPr>
          </w:p>
        </w:tc>
        <w:tc>
          <w:tcPr>
            <w:tcW w:w="993" w:type="dxa"/>
          </w:tcPr>
          <w:p w:rsidR="002C2B3E" w:rsidRPr="00E250F6" w:rsidRDefault="002C2B3E" w:rsidP="0090140C">
            <w:pPr>
              <w:spacing w:after="0" w:line="240" w:lineRule="auto"/>
              <w:jc w:val="center"/>
              <w:rPr>
                <w:rFonts w:ascii="Times New Roman" w:hAnsi="Times New Roman"/>
                <w:b/>
                <w:sz w:val="18"/>
                <w:szCs w:val="18"/>
              </w:rPr>
            </w:pPr>
            <w:r w:rsidRPr="00E250F6">
              <w:rPr>
                <w:rFonts w:ascii="Times New Roman" w:hAnsi="Times New Roman"/>
                <w:b/>
                <w:sz w:val="18"/>
                <w:szCs w:val="18"/>
              </w:rPr>
              <w:t>Respon</w:t>
            </w:r>
            <w:r w:rsidR="007A4480" w:rsidRPr="00E250F6">
              <w:rPr>
                <w:rFonts w:ascii="Times New Roman" w:hAnsi="Times New Roman"/>
                <w:b/>
                <w:sz w:val="18"/>
                <w:szCs w:val="18"/>
              </w:rPr>
              <w:t>-</w:t>
            </w:r>
            <w:r w:rsidRPr="00E250F6">
              <w:rPr>
                <w:rFonts w:ascii="Times New Roman" w:hAnsi="Times New Roman"/>
                <w:b/>
                <w:sz w:val="18"/>
                <w:szCs w:val="18"/>
              </w:rPr>
              <w:t>sabil</w:t>
            </w:r>
          </w:p>
        </w:tc>
      </w:tr>
      <w:tr w:rsidR="002C2B3E" w:rsidRPr="00E250F6" w:rsidTr="002C2B3E">
        <w:trPr>
          <w:gridBefore w:val="1"/>
          <w:wBefore w:w="18" w:type="dxa"/>
        </w:trPr>
        <w:tc>
          <w:tcPr>
            <w:tcW w:w="13698" w:type="dxa"/>
            <w:gridSpan w:val="8"/>
          </w:tcPr>
          <w:p w:rsidR="002C2B3E" w:rsidRPr="00E250F6" w:rsidRDefault="001C03AD" w:rsidP="005B23F9">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lastRenderedPageBreak/>
              <w:t>Departamentul de Administrație și Management Public</w:t>
            </w:r>
            <w:r w:rsidRPr="00E250F6">
              <w:rPr>
                <w:rFonts w:ascii="Times New Roman" w:hAnsi="Times New Roman"/>
                <w:b/>
                <w:i/>
                <w:sz w:val="18"/>
                <w:szCs w:val="18"/>
              </w:rPr>
              <w:tab/>
            </w:r>
          </w:p>
        </w:tc>
        <w:tc>
          <w:tcPr>
            <w:tcW w:w="993" w:type="dxa"/>
          </w:tcPr>
          <w:p w:rsidR="002C2B3E" w:rsidRPr="00E250F6" w:rsidRDefault="002C2B3E" w:rsidP="005B23F9">
            <w:pPr>
              <w:pStyle w:val="NoSpacing"/>
              <w:snapToGrid w:val="0"/>
              <w:spacing w:line="276" w:lineRule="auto"/>
              <w:rPr>
                <w:rFonts w:ascii="Times New Roman" w:hAnsi="Times New Roman"/>
                <w:b/>
                <w:i/>
                <w:sz w:val="18"/>
                <w:szCs w:val="18"/>
              </w:rPr>
            </w:pPr>
          </w:p>
        </w:tc>
      </w:tr>
      <w:tr w:rsidR="00020CF7" w:rsidRPr="00E250F6" w:rsidTr="00BC2E4A">
        <w:trPr>
          <w:gridBefore w:val="1"/>
          <w:wBefore w:w="18" w:type="dxa"/>
        </w:trPr>
        <w:tc>
          <w:tcPr>
            <w:tcW w:w="2250" w:type="dxa"/>
            <w:gridSpan w:val="2"/>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 xml:space="preserve">2.1. </w:t>
            </w:r>
            <w:r w:rsidR="000E063F">
              <w:rPr>
                <w:rFonts w:ascii="Times New Roman" w:hAnsi="Times New Roman"/>
                <w:sz w:val="18"/>
                <w:szCs w:val="18"/>
                <w:lang w:val="ro-RO"/>
              </w:rPr>
              <w:t xml:space="preserve">1 </w:t>
            </w:r>
            <w:r w:rsidRPr="00134F99">
              <w:rPr>
                <w:rFonts w:ascii="Times New Roman" w:hAnsi="Times New Roman"/>
                <w:sz w:val="18"/>
                <w:szCs w:val="18"/>
                <w:lang w:val="ro-RO"/>
              </w:rPr>
              <w:t>Creşterea calităţii predării</w:t>
            </w:r>
          </w:p>
        </w:tc>
        <w:tc>
          <w:tcPr>
            <w:tcW w:w="2943" w:type="dxa"/>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Eval</w:t>
            </w:r>
            <w:r>
              <w:rPr>
                <w:rFonts w:ascii="Times New Roman" w:hAnsi="Times New Roman"/>
                <w:sz w:val="18"/>
                <w:szCs w:val="18"/>
                <w:lang w:val="ro-RO"/>
              </w:rPr>
              <w:t>uarea activității de predare</w:t>
            </w:r>
            <w:r w:rsidRPr="00134F99">
              <w:rPr>
                <w:rFonts w:ascii="Times New Roman" w:hAnsi="Times New Roman"/>
                <w:sz w:val="18"/>
                <w:szCs w:val="18"/>
                <w:lang w:val="ro-RO"/>
              </w:rPr>
              <w:t xml:space="preserve"> (studenți+evaluare colegială) și elaborarea unui raport cu recomandări de îmbunătățire a actului de predare</w:t>
            </w:r>
          </w:p>
        </w:tc>
        <w:tc>
          <w:tcPr>
            <w:tcW w:w="2694" w:type="dxa"/>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Minim 30% dintre cadrele didactice evaluate/semestru</w:t>
            </w:r>
          </w:p>
        </w:tc>
        <w:tc>
          <w:tcPr>
            <w:tcW w:w="2835" w:type="dxa"/>
          </w:tcPr>
          <w:p w:rsidR="00020CF7" w:rsidRPr="00134F99" w:rsidRDefault="00020CF7" w:rsidP="00020CF7">
            <w:pPr>
              <w:spacing w:after="0" w:line="240" w:lineRule="auto"/>
              <w:rPr>
                <w:rFonts w:ascii="Times New Roman" w:hAnsi="Times New Roman"/>
                <w:sz w:val="18"/>
                <w:szCs w:val="18"/>
              </w:rPr>
            </w:pPr>
            <w:r>
              <w:rPr>
                <w:rFonts w:ascii="Times New Roman" w:hAnsi="Times New Roman"/>
                <w:sz w:val="18"/>
                <w:szCs w:val="18"/>
              </w:rPr>
              <w:t>Realizat, raportul finalizat în ianuarie 2019</w:t>
            </w: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pStyle w:val="NoSpacing"/>
              <w:jc w:val="center"/>
              <w:rPr>
                <w:rFonts w:ascii="Times New Roman" w:hAnsi="Times New Roman"/>
                <w:sz w:val="18"/>
                <w:szCs w:val="18"/>
                <w:lang w:val="ro-RO"/>
              </w:rPr>
            </w:pPr>
          </w:p>
        </w:tc>
        <w:tc>
          <w:tcPr>
            <w:tcW w:w="993" w:type="dxa"/>
            <w:vAlign w:val="center"/>
          </w:tcPr>
          <w:p w:rsidR="00020CF7" w:rsidRPr="00134F99" w:rsidRDefault="00020CF7" w:rsidP="00020CF7">
            <w:pPr>
              <w:pStyle w:val="NoSpacing"/>
              <w:jc w:val="center"/>
              <w:rPr>
                <w:rFonts w:ascii="Times New Roman" w:hAnsi="Times New Roman"/>
                <w:sz w:val="18"/>
                <w:szCs w:val="18"/>
                <w:lang w:val="ro-RO"/>
              </w:rPr>
            </w:pPr>
            <w:r w:rsidRPr="00134F99">
              <w:rPr>
                <w:rFonts w:ascii="Times New Roman" w:hAnsi="Times New Roman"/>
                <w:color w:val="000000"/>
                <w:sz w:val="18"/>
                <w:szCs w:val="18"/>
                <w:lang w:val="ro-RO"/>
              </w:rPr>
              <w:t>Director departament</w:t>
            </w:r>
          </w:p>
        </w:tc>
      </w:tr>
      <w:tr w:rsidR="00020CF7" w:rsidRPr="00E250F6" w:rsidTr="00BC2E4A">
        <w:trPr>
          <w:gridBefore w:val="1"/>
          <w:wBefore w:w="18" w:type="dxa"/>
        </w:trPr>
        <w:tc>
          <w:tcPr>
            <w:tcW w:w="2250" w:type="dxa"/>
            <w:gridSpan w:val="2"/>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2.</w:t>
            </w:r>
            <w:r w:rsidR="000E063F">
              <w:rPr>
                <w:rFonts w:ascii="Times New Roman" w:hAnsi="Times New Roman"/>
                <w:sz w:val="18"/>
                <w:szCs w:val="18"/>
                <w:lang w:val="ro-RO"/>
              </w:rPr>
              <w:t>1.</w:t>
            </w:r>
            <w:r w:rsidRPr="00134F99">
              <w:rPr>
                <w:rFonts w:ascii="Times New Roman" w:hAnsi="Times New Roman"/>
                <w:sz w:val="18"/>
                <w:szCs w:val="18"/>
                <w:lang w:val="ro-RO"/>
              </w:rPr>
              <w:t>2. Revizuirea şi dezvoltarea curriculelor de învăţământ la nivelul programului de licenţă şi masterat</w:t>
            </w:r>
          </w:p>
        </w:tc>
        <w:tc>
          <w:tcPr>
            <w:tcW w:w="2943" w:type="dxa"/>
          </w:tcPr>
          <w:p w:rsidR="00020CF7"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Analiza planurilor de învăţământ aferente programelor de licenţă</w:t>
            </w:r>
          </w:p>
          <w:p w:rsidR="00020CF7" w:rsidRDefault="00020CF7" w:rsidP="00020CF7">
            <w:pPr>
              <w:pStyle w:val="NoSpacing"/>
              <w:rPr>
                <w:rFonts w:ascii="Times New Roman" w:hAnsi="Times New Roman"/>
                <w:sz w:val="18"/>
                <w:szCs w:val="18"/>
                <w:lang w:val="ro-RO"/>
              </w:rPr>
            </w:pPr>
          </w:p>
          <w:p w:rsidR="00020CF7" w:rsidRDefault="00020CF7" w:rsidP="00020CF7">
            <w:pPr>
              <w:pStyle w:val="NoSpacing"/>
              <w:rPr>
                <w:rFonts w:ascii="Times New Roman" w:hAnsi="Times New Roman"/>
                <w:sz w:val="18"/>
                <w:szCs w:val="18"/>
                <w:lang w:val="ro-RO"/>
              </w:rPr>
            </w:pPr>
          </w:p>
          <w:p w:rsidR="00020CF7" w:rsidRDefault="00020CF7" w:rsidP="00020CF7">
            <w:pPr>
              <w:pStyle w:val="NoSpacing"/>
              <w:rPr>
                <w:rFonts w:ascii="Times New Roman" w:hAnsi="Times New Roman"/>
                <w:sz w:val="18"/>
                <w:szCs w:val="18"/>
                <w:lang w:val="ro-RO"/>
              </w:rPr>
            </w:pPr>
          </w:p>
          <w:p w:rsidR="000B01AA" w:rsidRDefault="000B01AA" w:rsidP="00020CF7">
            <w:pPr>
              <w:pStyle w:val="NoSpacing"/>
              <w:rPr>
                <w:rFonts w:ascii="Times New Roman" w:hAnsi="Times New Roman"/>
                <w:sz w:val="18"/>
                <w:szCs w:val="18"/>
                <w:lang w:val="ro-RO"/>
              </w:rPr>
            </w:pPr>
          </w:p>
          <w:p w:rsidR="000B01AA" w:rsidRDefault="000B01AA" w:rsidP="00020CF7">
            <w:pPr>
              <w:pStyle w:val="NoSpacing"/>
              <w:rPr>
                <w:rFonts w:ascii="Times New Roman" w:hAnsi="Times New Roman"/>
                <w:sz w:val="18"/>
                <w:szCs w:val="18"/>
                <w:lang w:val="ro-RO"/>
              </w:rPr>
            </w:pPr>
          </w:p>
          <w:p w:rsidR="00020CF7" w:rsidRDefault="00020CF7" w:rsidP="00020CF7">
            <w:pPr>
              <w:pStyle w:val="NoSpacing"/>
              <w:rPr>
                <w:rFonts w:ascii="Times New Roman" w:hAnsi="Times New Roman"/>
                <w:sz w:val="18"/>
                <w:szCs w:val="18"/>
                <w:lang w:val="ro-RO"/>
              </w:rPr>
            </w:pPr>
            <w:r>
              <w:rPr>
                <w:rFonts w:ascii="Times New Roman" w:hAnsi="Times New Roman"/>
                <w:sz w:val="18"/>
                <w:szCs w:val="18"/>
                <w:lang w:val="ro-RO"/>
              </w:rPr>
              <w:t>A</w:t>
            </w:r>
            <w:r w:rsidRPr="00134F99">
              <w:rPr>
                <w:rFonts w:ascii="Times New Roman" w:hAnsi="Times New Roman"/>
                <w:sz w:val="18"/>
                <w:szCs w:val="18"/>
                <w:lang w:val="ro-RO"/>
              </w:rPr>
              <w:t>naliza planurilor de învă</w:t>
            </w:r>
            <w:r>
              <w:rPr>
                <w:rFonts w:ascii="Times New Roman" w:hAnsi="Times New Roman"/>
                <w:sz w:val="18"/>
                <w:szCs w:val="18"/>
                <w:lang w:val="ro-RO"/>
              </w:rPr>
              <w:t>ţământ aferente programelor de master</w:t>
            </w:r>
          </w:p>
          <w:p w:rsidR="00020CF7" w:rsidRDefault="00020CF7" w:rsidP="00020CF7">
            <w:pPr>
              <w:pStyle w:val="NoSpacing"/>
              <w:rPr>
                <w:rFonts w:ascii="Times New Roman" w:hAnsi="Times New Roman"/>
                <w:sz w:val="18"/>
                <w:szCs w:val="18"/>
                <w:lang w:val="ro-RO"/>
              </w:rPr>
            </w:pPr>
          </w:p>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 xml:space="preserve">Actualizarea </w:t>
            </w:r>
            <w:r w:rsidRPr="00134F99">
              <w:rPr>
                <w:rFonts w:ascii="Times New Roman" w:hAnsi="Times New Roman"/>
                <w:sz w:val="18"/>
                <w:szCs w:val="18"/>
              </w:rPr>
              <w:t xml:space="preserve"> </w:t>
            </w:r>
            <w:r w:rsidRPr="00134F99">
              <w:rPr>
                <w:rFonts w:ascii="Times New Roman" w:hAnsi="Times New Roman"/>
                <w:sz w:val="18"/>
                <w:szCs w:val="18"/>
                <w:lang w:val="ro-RO"/>
              </w:rPr>
              <w:t>permanentă a syllabus-urilor pentru toate programele</w:t>
            </w:r>
          </w:p>
        </w:tc>
        <w:tc>
          <w:tcPr>
            <w:tcW w:w="2694" w:type="dxa"/>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Minim 1 plan de învățământ actualizat</w:t>
            </w:r>
          </w:p>
          <w:p w:rsidR="00020CF7" w:rsidRPr="00134F99" w:rsidRDefault="00020CF7" w:rsidP="00020CF7">
            <w:pPr>
              <w:pStyle w:val="NoSpacing"/>
              <w:rPr>
                <w:rFonts w:ascii="Times New Roman" w:hAnsi="Times New Roman"/>
                <w:sz w:val="18"/>
                <w:szCs w:val="18"/>
                <w:lang w:val="ro-RO"/>
              </w:rPr>
            </w:pPr>
          </w:p>
          <w:p w:rsidR="00020CF7" w:rsidRPr="00134F99" w:rsidRDefault="00020CF7" w:rsidP="00020CF7">
            <w:pPr>
              <w:pStyle w:val="NoSpacing"/>
              <w:rPr>
                <w:rFonts w:ascii="Times New Roman" w:hAnsi="Times New Roman"/>
                <w:sz w:val="18"/>
                <w:szCs w:val="18"/>
                <w:lang w:val="ro-RO"/>
              </w:rPr>
            </w:pPr>
            <w:r>
              <w:rPr>
                <w:rFonts w:ascii="Times New Roman" w:hAnsi="Times New Roman"/>
                <w:sz w:val="18"/>
                <w:szCs w:val="18"/>
                <w:lang w:val="ro-RO"/>
              </w:rPr>
              <w:t>Minim 5</w:t>
            </w:r>
            <w:r w:rsidRPr="00134F99">
              <w:rPr>
                <w:rFonts w:ascii="Times New Roman" w:hAnsi="Times New Roman"/>
                <w:sz w:val="18"/>
                <w:szCs w:val="18"/>
                <w:lang w:val="ro-RO"/>
              </w:rPr>
              <w:t xml:space="preserve"> cursuri actualizate la nivel licență</w:t>
            </w:r>
            <w:r>
              <w:rPr>
                <w:rFonts w:ascii="Times New Roman" w:hAnsi="Times New Roman"/>
                <w:sz w:val="18"/>
                <w:szCs w:val="18"/>
                <w:lang w:val="ro-RO"/>
              </w:rPr>
              <w:t xml:space="preserve"> – denumire și conținut</w:t>
            </w:r>
          </w:p>
          <w:p w:rsidR="00020CF7" w:rsidRPr="00134F99" w:rsidRDefault="00020CF7" w:rsidP="00020CF7">
            <w:pPr>
              <w:pStyle w:val="NoSpacing"/>
              <w:rPr>
                <w:rFonts w:ascii="Times New Roman" w:hAnsi="Times New Roman"/>
                <w:sz w:val="18"/>
                <w:szCs w:val="18"/>
                <w:lang w:val="ro-RO"/>
              </w:rPr>
            </w:pPr>
          </w:p>
          <w:p w:rsidR="00020CF7"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Minim 1 plan de învățământ actualizat</w:t>
            </w:r>
          </w:p>
          <w:p w:rsidR="00020CF7" w:rsidRDefault="00020CF7" w:rsidP="00020CF7">
            <w:pPr>
              <w:pStyle w:val="NoSpacing"/>
              <w:rPr>
                <w:rFonts w:ascii="Times New Roman" w:hAnsi="Times New Roman"/>
                <w:sz w:val="18"/>
                <w:szCs w:val="18"/>
                <w:lang w:val="ro-RO"/>
              </w:rPr>
            </w:pPr>
          </w:p>
          <w:p w:rsidR="00020CF7" w:rsidRPr="00134F99" w:rsidRDefault="00020CF7" w:rsidP="00020CF7">
            <w:pPr>
              <w:pStyle w:val="NoSpacing"/>
              <w:rPr>
                <w:rFonts w:ascii="Times New Roman" w:hAnsi="Times New Roman"/>
                <w:sz w:val="18"/>
                <w:szCs w:val="18"/>
                <w:lang w:val="ro-RO"/>
              </w:rPr>
            </w:pPr>
            <w:r>
              <w:rPr>
                <w:rFonts w:ascii="Times New Roman" w:hAnsi="Times New Roman"/>
                <w:sz w:val="18"/>
                <w:szCs w:val="18"/>
                <w:lang w:val="ro-RO"/>
              </w:rPr>
              <w:t>Minim 5</w:t>
            </w:r>
            <w:r w:rsidRPr="00134F99">
              <w:rPr>
                <w:rFonts w:ascii="Times New Roman" w:hAnsi="Times New Roman"/>
                <w:sz w:val="18"/>
                <w:szCs w:val="18"/>
                <w:lang w:val="ro-RO"/>
              </w:rPr>
              <w:t xml:space="preserve"> cursuri actualizate la nivel licență</w:t>
            </w:r>
            <w:r>
              <w:rPr>
                <w:rFonts w:ascii="Times New Roman" w:hAnsi="Times New Roman"/>
                <w:sz w:val="18"/>
                <w:szCs w:val="18"/>
                <w:lang w:val="ro-RO"/>
              </w:rPr>
              <w:t xml:space="preserve"> – denumire și conținut</w:t>
            </w:r>
          </w:p>
          <w:p w:rsidR="00020CF7" w:rsidRDefault="00020CF7" w:rsidP="00020CF7">
            <w:pPr>
              <w:pStyle w:val="NoSpacing"/>
              <w:rPr>
                <w:rFonts w:ascii="Times New Roman" w:hAnsi="Times New Roman"/>
                <w:sz w:val="18"/>
                <w:szCs w:val="18"/>
                <w:lang w:val="ro-RO"/>
              </w:rPr>
            </w:pPr>
          </w:p>
          <w:p w:rsidR="00020CF7" w:rsidRPr="00134F99" w:rsidRDefault="00020CF7" w:rsidP="00020CF7">
            <w:pPr>
              <w:pStyle w:val="NoSpacing"/>
              <w:rPr>
                <w:rFonts w:ascii="Times New Roman" w:hAnsi="Times New Roman"/>
                <w:sz w:val="18"/>
                <w:szCs w:val="18"/>
                <w:lang w:val="ro-RO"/>
              </w:rPr>
            </w:pPr>
            <w:r>
              <w:rPr>
                <w:rFonts w:ascii="Times New Roman" w:hAnsi="Times New Roman"/>
                <w:sz w:val="18"/>
                <w:szCs w:val="18"/>
                <w:lang w:val="ro-RO"/>
              </w:rPr>
              <w:t>Syllabusuri actualizate</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Toate planurile actualizate, cu modificări substanțiale</w:t>
            </w: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Realizat – peste 10 syllabusuri cu modificări consistente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Realizat – peste 15 syllabusuri cu </w:t>
            </w:r>
          </w:p>
          <w:p w:rsidR="00020CF7" w:rsidRPr="00134F99" w:rsidRDefault="00020CF7" w:rsidP="00020CF7">
            <w:pPr>
              <w:spacing w:after="0" w:line="240" w:lineRule="auto"/>
              <w:rPr>
                <w:rFonts w:ascii="Times New Roman" w:hAnsi="Times New Roman"/>
                <w:sz w:val="18"/>
                <w:szCs w:val="18"/>
              </w:rPr>
            </w:pPr>
            <w:r>
              <w:rPr>
                <w:rFonts w:ascii="Times New Roman" w:hAnsi="Times New Roman"/>
                <w:sz w:val="18"/>
                <w:szCs w:val="18"/>
              </w:rPr>
              <w:t>modificări consistente</w:t>
            </w: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pStyle w:val="NoSpacing"/>
              <w:jc w:val="center"/>
              <w:rPr>
                <w:rFonts w:ascii="Times New Roman" w:hAnsi="Times New Roman"/>
                <w:sz w:val="18"/>
                <w:szCs w:val="18"/>
                <w:lang w:val="ro-RO"/>
              </w:rPr>
            </w:pPr>
          </w:p>
        </w:tc>
        <w:tc>
          <w:tcPr>
            <w:tcW w:w="993" w:type="dxa"/>
            <w:vAlign w:val="center"/>
          </w:tcPr>
          <w:p w:rsidR="00020CF7" w:rsidRPr="00134F99" w:rsidRDefault="00020CF7" w:rsidP="00020CF7">
            <w:pPr>
              <w:pStyle w:val="NoSpacing"/>
              <w:jc w:val="center"/>
              <w:rPr>
                <w:rFonts w:ascii="Times New Roman" w:hAnsi="Times New Roman"/>
                <w:sz w:val="18"/>
                <w:szCs w:val="18"/>
                <w:lang w:val="ro-RO"/>
              </w:rPr>
            </w:pPr>
            <w:r w:rsidRPr="00134F99">
              <w:rPr>
                <w:rFonts w:ascii="Times New Roman" w:hAnsi="Times New Roman"/>
                <w:color w:val="000000"/>
                <w:sz w:val="18"/>
                <w:szCs w:val="18"/>
                <w:lang w:val="ro-RO"/>
              </w:rPr>
              <w:t>Director departament</w:t>
            </w:r>
          </w:p>
        </w:tc>
      </w:tr>
      <w:tr w:rsidR="00020CF7" w:rsidRPr="00E250F6" w:rsidTr="00BC2E4A">
        <w:trPr>
          <w:gridBefore w:val="1"/>
          <w:wBefore w:w="18" w:type="dxa"/>
        </w:trPr>
        <w:tc>
          <w:tcPr>
            <w:tcW w:w="2250" w:type="dxa"/>
            <w:gridSpan w:val="2"/>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2.</w:t>
            </w:r>
            <w:r w:rsidR="000E063F">
              <w:rPr>
                <w:rFonts w:ascii="Times New Roman" w:hAnsi="Times New Roman"/>
                <w:sz w:val="18"/>
                <w:szCs w:val="18"/>
                <w:lang w:val="ro-RO"/>
              </w:rPr>
              <w:t>1.</w:t>
            </w:r>
            <w:r w:rsidRPr="00134F99">
              <w:rPr>
                <w:rFonts w:ascii="Times New Roman" w:hAnsi="Times New Roman"/>
                <w:sz w:val="18"/>
                <w:szCs w:val="18"/>
                <w:lang w:val="ro-RO"/>
              </w:rPr>
              <w:t>3. Metode inovative de predare, bazate pe interactivitate</w:t>
            </w:r>
          </w:p>
        </w:tc>
        <w:tc>
          <w:tcPr>
            <w:tcW w:w="2943" w:type="dxa"/>
          </w:tcPr>
          <w:p w:rsidR="00020CF7" w:rsidRPr="00134F99" w:rsidRDefault="00020CF7" w:rsidP="00020CF7">
            <w:pPr>
              <w:pStyle w:val="NoSpacing"/>
              <w:rPr>
                <w:rFonts w:ascii="Times New Roman" w:hAnsi="Times New Roman"/>
                <w:sz w:val="18"/>
                <w:szCs w:val="18"/>
                <w:lang w:val="ro-RO"/>
              </w:rPr>
            </w:pPr>
            <w:r w:rsidRPr="00134F99">
              <w:rPr>
                <w:rFonts w:ascii="Times New Roman" w:hAnsi="Times New Roman"/>
                <w:sz w:val="18"/>
                <w:szCs w:val="18"/>
                <w:lang w:val="ro-RO"/>
              </w:rPr>
              <w:t>Organizarea de sesiuni de instruire de scurta durată cu cadrele didactice pe teme privind metode de predare interactivă</w:t>
            </w:r>
          </w:p>
        </w:tc>
        <w:tc>
          <w:tcPr>
            <w:tcW w:w="2694" w:type="dxa"/>
          </w:tcPr>
          <w:p w:rsidR="00020CF7" w:rsidRPr="00134F99" w:rsidRDefault="00020CF7" w:rsidP="00020CF7">
            <w:pPr>
              <w:pStyle w:val="NoSpacing"/>
              <w:rPr>
                <w:rFonts w:ascii="Times New Roman" w:hAnsi="Times New Roman"/>
                <w:sz w:val="18"/>
                <w:szCs w:val="18"/>
                <w:lang w:val="ro-RO"/>
              </w:rPr>
            </w:pPr>
            <w:r>
              <w:rPr>
                <w:rFonts w:ascii="Times New Roman" w:hAnsi="Times New Roman"/>
                <w:sz w:val="18"/>
                <w:szCs w:val="18"/>
                <w:lang w:val="ro-RO"/>
              </w:rPr>
              <w:t>minim 4</w:t>
            </w:r>
            <w:r w:rsidRPr="00134F99">
              <w:rPr>
                <w:rFonts w:ascii="Times New Roman" w:hAnsi="Times New Roman"/>
                <w:sz w:val="18"/>
                <w:szCs w:val="18"/>
                <w:lang w:val="ro-RO"/>
              </w:rPr>
              <w:t xml:space="preserve"> cadre didactice instruite in metode de predare</w:t>
            </w:r>
            <w:r>
              <w:rPr>
                <w:rFonts w:ascii="Times New Roman" w:hAnsi="Times New Roman"/>
                <w:sz w:val="18"/>
                <w:szCs w:val="18"/>
                <w:lang w:val="ro-RO"/>
              </w:rPr>
              <w:t xml:space="preserve"> – preponderent e-learning</w:t>
            </w:r>
          </w:p>
        </w:tc>
        <w:tc>
          <w:tcPr>
            <w:tcW w:w="2835" w:type="dxa"/>
          </w:tcPr>
          <w:p w:rsidR="00020CF7" w:rsidRPr="00134F99" w:rsidRDefault="00020CF7" w:rsidP="00020CF7">
            <w:pPr>
              <w:spacing w:after="0" w:line="240" w:lineRule="auto"/>
              <w:rPr>
                <w:rFonts w:ascii="Times New Roman" w:hAnsi="Times New Roman"/>
                <w:sz w:val="18"/>
                <w:szCs w:val="18"/>
              </w:rPr>
            </w:pPr>
            <w:r>
              <w:rPr>
                <w:rFonts w:ascii="Times New Roman" w:hAnsi="Times New Roman"/>
                <w:sz w:val="18"/>
                <w:szCs w:val="18"/>
              </w:rPr>
              <w:t>Realizat, sesiune utilizare platforma Moodle cu 10 cadre didactice în mai 2018; sesiune realizare prezentari cu suport grafic in iunie 2018 cu participarea a 15 cadre didactice</w:t>
            </w: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pStyle w:val="NoSpacing"/>
              <w:jc w:val="center"/>
              <w:rPr>
                <w:rFonts w:ascii="Times New Roman" w:hAnsi="Times New Roman"/>
                <w:sz w:val="18"/>
                <w:szCs w:val="18"/>
                <w:lang w:val="ro-RO"/>
              </w:rPr>
            </w:pPr>
          </w:p>
        </w:tc>
        <w:tc>
          <w:tcPr>
            <w:tcW w:w="993" w:type="dxa"/>
            <w:vAlign w:val="center"/>
          </w:tcPr>
          <w:p w:rsidR="00020CF7" w:rsidRPr="00134F99" w:rsidRDefault="00020CF7" w:rsidP="00020CF7">
            <w:pPr>
              <w:pStyle w:val="NoSpacing"/>
              <w:jc w:val="center"/>
              <w:rPr>
                <w:rFonts w:ascii="Times New Roman" w:hAnsi="Times New Roman"/>
                <w:sz w:val="18"/>
                <w:szCs w:val="18"/>
                <w:lang w:val="ro-RO"/>
              </w:rPr>
            </w:pPr>
            <w:r w:rsidRPr="00134F99">
              <w:rPr>
                <w:rFonts w:ascii="Times New Roman" w:hAnsi="Times New Roman"/>
                <w:sz w:val="18"/>
                <w:szCs w:val="18"/>
                <w:lang w:val="ro-RO"/>
              </w:rPr>
              <w:t>Lect. Univ. Dr. Nicu Urs/ Lect. Univ. Dr. Adi Hudrea</w:t>
            </w:r>
          </w:p>
        </w:tc>
      </w:tr>
      <w:tr w:rsidR="003E008B" w:rsidRPr="00E250F6" w:rsidTr="00BC2E4A">
        <w:trPr>
          <w:gridBefore w:val="1"/>
          <w:wBefore w:w="18" w:type="dxa"/>
        </w:trPr>
        <w:tc>
          <w:tcPr>
            <w:tcW w:w="13698" w:type="dxa"/>
            <w:gridSpan w:val="8"/>
          </w:tcPr>
          <w:p w:rsidR="003E008B" w:rsidRPr="00E250F6" w:rsidRDefault="003E008B" w:rsidP="003E008B">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 xml:space="preserve">Comunicare, Relații Publice și Publicitate </w:t>
            </w:r>
            <w:r w:rsidRPr="00E250F6">
              <w:rPr>
                <w:rFonts w:ascii="Times New Roman" w:hAnsi="Times New Roman"/>
                <w:b/>
                <w:i/>
                <w:sz w:val="18"/>
                <w:szCs w:val="18"/>
              </w:rPr>
              <w:tab/>
            </w:r>
          </w:p>
        </w:tc>
        <w:tc>
          <w:tcPr>
            <w:tcW w:w="993" w:type="dxa"/>
          </w:tcPr>
          <w:p w:rsidR="003E008B" w:rsidRPr="00E250F6" w:rsidRDefault="003E008B" w:rsidP="003E008B">
            <w:pPr>
              <w:pStyle w:val="NoSpacing"/>
              <w:snapToGrid w:val="0"/>
              <w:spacing w:line="276" w:lineRule="auto"/>
              <w:rPr>
                <w:rFonts w:ascii="Times New Roman" w:hAnsi="Times New Roman"/>
                <w:b/>
                <w:i/>
                <w:sz w:val="18"/>
                <w:szCs w:val="18"/>
              </w:rPr>
            </w:pPr>
          </w:p>
        </w:tc>
      </w:tr>
      <w:tr w:rsidR="00E0799F" w:rsidRPr="00E250F6" w:rsidTr="002C2B3E">
        <w:trPr>
          <w:gridBefore w:val="1"/>
          <w:wBefore w:w="18" w:type="dxa"/>
        </w:trPr>
        <w:tc>
          <w:tcPr>
            <w:tcW w:w="2250" w:type="dxa"/>
            <w:gridSpan w:val="2"/>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2.1.</w:t>
            </w:r>
            <w:r w:rsidR="000E063F">
              <w:rPr>
                <w:rFonts w:ascii="Times New Roman" w:hAnsi="Times New Roman"/>
                <w:sz w:val="18"/>
                <w:szCs w:val="18"/>
              </w:rPr>
              <w:t>1</w:t>
            </w:r>
            <w:r w:rsidRPr="000B01AA">
              <w:rPr>
                <w:rFonts w:ascii="Times New Roman" w:hAnsi="Times New Roman"/>
                <w:sz w:val="18"/>
                <w:szCs w:val="18"/>
              </w:rPr>
              <w:t xml:space="preserve"> Creşterea calităţii </w:t>
            </w:r>
            <w:r w:rsidRPr="000B01AA">
              <w:rPr>
                <w:rFonts w:ascii="Times New Roman" w:hAnsi="Times New Roman"/>
                <w:sz w:val="18"/>
                <w:szCs w:val="18"/>
              </w:rPr>
              <w:lastRenderedPageBreak/>
              <w:t>predării</w:t>
            </w:r>
          </w:p>
        </w:tc>
        <w:tc>
          <w:tcPr>
            <w:tcW w:w="2943"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Organizare de sedinte  cu cadrele dicactice privind evaluarea şi analiza </w:t>
            </w:r>
            <w:r w:rsidRPr="000B01AA">
              <w:rPr>
                <w:rFonts w:ascii="Times New Roman" w:hAnsi="Times New Roman"/>
                <w:sz w:val="18"/>
                <w:szCs w:val="18"/>
              </w:rPr>
              <w:lastRenderedPageBreak/>
              <w:t>problemelor ce vizează modul de predare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Oraganizarea de conferinte stiintifice universitare si studentesti (Pr Trend, International Students’ Conference on Communication - Ro si Gr, Kommunikacios Napok, Conferința liniei maghiare)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lastRenderedPageBreak/>
              <w:t>Initierea unor seminarii de cercetare in cadrul Centrului de Cercetare in Comunicare si Inovarie Sociala</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Intâlniri periodice cu șefii de ani pentru rezolvarea posibilelor nelămuriri și probleme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Cresterea numarului de studenti doctoranzi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Promovarea metodelor de examinare şi evaluare a studenţilor care implică un proces susţinut şi continuu de pregătire şi învăţare manifestat pe toată pe toată perioada de pregătire. </w:t>
            </w: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Includerea a doua forme de evaluare pentru cursurile de la licenta si master.</w:t>
            </w:r>
          </w:p>
        </w:tc>
        <w:tc>
          <w:tcPr>
            <w:tcW w:w="269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2 sedinte semestriale </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5 conferințe organizate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 xml:space="preserve">2 prezentari </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Aprox. 15 studenti</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Intalniri semestriale, min.2</w:t>
            </w:r>
          </w:p>
          <w:p w:rsidR="00E0799F"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0B01AA" w:rsidRPr="000B01AA" w:rsidRDefault="000B01AA"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Aprox. 40 de doctoranzi pe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Chestionare academic.info</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70% dintre cursuri si seminarii cu 2 modalitati de evaluare</w:t>
            </w:r>
          </w:p>
        </w:tc>
        <w:tc>
          <w:tcPr>
            <w:tcW w:w="2835"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 sedinte semestriale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 Conferinte organizate:</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PR Trend (26-27 februarie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International Students Conference on Communication (ISCC) (26-27 aprilie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Zilele carierei (23-25 aprilie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Humanum (18-20 octombrie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Communicating EU (13-14 decembrie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Kommunikációs Napok (Zilele comunicării)</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1 seminar cu 5 studenti in cadrul centrului CORE</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Seminarii de cercetare realizate in colaborare cu SDCRPP de catre:</w:t>
            </w: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-Nicoleta Corbu (SNSPA) - mai 2018</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highlight w:val="white"/>
                <w:lang w:val="en"/>
              </w:rPr>
              <w:t>-Joerg Matthes (Wien University) - octombrie 2018</w:t>
            </w:r>
          </w:p>
          <w:p w:rsidR="00BB552C" w:rsidRPr="000B01AA" w:rsidRDefault="00BB552C"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3 intalniri</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Aprox. 400 de evaluari pe 2018</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3000€</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5000 lei</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6000€</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13.319 lei (ISCC si Zilele Carierei)</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rPr>
              <w:t>500€</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Fundatia Hanns Seidel</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Sponsorizari UBB, USAMV, UMF</w:t>
            </w:r>
          </w:p>
          <w:p w:rsidR="00E0799F" w:rsidRPr="000B01AA" w:rsidRDefault="00E0799F" w:rsidP="00E0799F">
            <w:pPr>
              <w:widowControl w:val="0"/>
              <w:spacing w:after="0" w:line="240" w:lineRule="auto"/>
              <w:rPr>
                <w:rFonts w:ascii="Times New Roman" w:hAnsi="Times New Roman"/>
                <w:sz w:val="18"/>
                <w:szCs w:val="18"/>
                <w:lang w:val="en"/>
              </w:rPr>
            </w:pPr>
          </w:p>
          <w:p w:rsidR="00E0799F" w:rsidRPr="000B01AA" w:rsidRDefault="00E0799F" w:rsidP="00E0799F">
            <w:pPr>
              <w:widowControl w:val="0"/>
              <w:spacing w:after="0" w:line="240" w:lineRule="auto"/>
              <w:rPr>
                <w:rFonts w:ascii="Times New Roman" w:hAnsi="Times New Roman"/>
                <w:sz w:val="18"/>
                <w:szCs w:val="18"/>
                <w:lang w:val="en"/>
              </w:rPr>
            </w:pPr>
          </w:p>
          <w:p w:rsidR="00E0799F" w:rsidRPr="000B01AA" w:rsidRDefault="00E0799F" w:rsidP="00E079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Fonduri proprii (UBB și Centrul Cultural și Academic Olandez)</w:t>
            </w:r>
          </w:p>
          <w:p w:rsidR="00E0799F" w:rsidRPr="000B01AA" w:rsidRDefault="00E0799F" w:rsidP="00E0799F">
            <w:pPr>
              <w:widowControl w:val="0"/>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FSPAC, Fundația Communicas, Sponsori</w:t>
            </w:r>
          </w:p>
        </w:tc>
        <w:tc>
          <w:tcPr>
            <w:tcW w:w="993"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lastRenderedPageBreak/>
              <w:t xml:space="preserve">Dir. </w:t>
            </w:r>
            <w:r w:rsidRPr="000B01AA">
              <w:rPr>
                <w:rFonts w:ascii="Times New Roman" w:hAnsi="Times New Roman"/>
                <w:sz w:val="18"/>
                <w:szCs w:val="18"/>
              </w:rPr>
              <w:lastRenderedPageBreak/>
              <w:t>Dep.</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Delia Balas, Conf.Univ. Dr. Ioana Iancu</w:t>
            </w:r>
          </w:p>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Conf. Univ. Dr. Ioana Iancu, Lect.Univ. Dr. Anisoara Pavelea, Asist. Cerc. Drd. Lorina Culic</w:t>
            </w:r>
          </w:p>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Lect. Univ. Dr. Anisoara Pavelea, Asist. Cerc. Drd. Lorina </w:t>
            </w:r>
            <w:r w:rsidRPr="000B01AA">
              <w:rPr>
                <w:rFonts w:ascii="Times New Roman" w:hAnsi="Times New Roman"/>
                <w:sz w:val="18"/>
                <w:szCs w:val="18"/>
                <w:lang w:val="en"/>
              </w:rPr>
              <w:lastRenderedPageBreak/>
              <w:t>Culic</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Ioan Hosu, Asist. Dr. Andreea Voina, Lect. Dr. Anisoara Pavelea</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Ioan Hosu, Asist. Univ. dr. Mihnea STOICA</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ind w:right="120"/>
              <w:rPr>
                <w:rFonts w:ascii="Times New Roman" w:hAnsi="Times New Roman"/>
                <w:sz w:val="18"/>
                <w:szCs w:val="18"/>
                <w:lang w:val="en"/>
              </w:rPr>
            </w:pPr>
            <w:r w:rsidRPr="000B01AA">
              <w:rPr>
                <w:rFonts w:ascii="Times New Roman" w:hAnsi="Times New Roman"/>
                <w:sz w:val="18"/>
                <w:szCs w:val="18"/>
                <w:lang w:val="en"/>
              </w:rPr>
              <w:t xml:space="preserve">conf. dr. Kádár M., conf.dr. Vincze H.O., asist.dr. </w:t>
            </w:r>
            <w:r w:rsidRPr="000B01AA">
              <w:rPr>
                <w:rFonts w:ascii="Times New Roman" w:hAnsi="Times New Roman"/>
                <w:sz w:val="18"/>
                <w:szCs w:val="18"/>
                <w:lang w:val="en"/>
              </w:rPr>
              <w:lastRenderedPageBreak/>
              <w:t>Benedek István</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Asist.Cerc. drd. Lorina Culic</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ind w:right="120"/>
              <w:rPr>
                <w:rFonts w:ascii="Times New Roman" w:hAnsi="Times New Roman"/>
                <w:sz w:val="18"/>
                <w:szCs w:val="18"/>
                <w:lang w:val="en"/>
              </w:rPr>
            </w:pPr>
            <w:r w:rsidRPr="000B01AA">
              <w:rPr>
                <w:rFonts w:ascii="Times New Roman" w:hAnsi="Times New Roman"/>
                <w:sz w:val="18"/>
                <w:szCs w:val="18"/>
                <w:lang w:val="en"/>
              </w:rPr>
              <w:t>Prof. Univ. Dr. Delia Balas</w:t>
            </w:r>
          </w:p>
          <w:p w:rsidR="00E0799F" w:rsidRPr="000B01AA" w:rsidRDefault="00E0799F" w:rsidP="00E0799F">
            <w:pPr>
              <w:widowControl w:val="0"/>
              <w:pBdr>
                <w:top w:val="nil"/>
                <w:left w:val="nil"/>
                <w:bottom w:val="nil"/>
                <w:right w:val="nil"/>
                <w:between w:val="nil"/>
              </w:pBdr>
              <w:spacing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r w:rsidRPr="000B01AA">
              <w:rPr>
                <w:rFonts w:ascii="Times New Roman" w:hAnsi="Times New Roman"/>
                <w:sz w:val="18"/>
                <w:szCs w:val="18"/>
                <w:lang w:val="en"/>
              </w:rPr>
              <w:t>Directorul de departament</w:t>
            </w: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r w:rsidRPr="000B01AA">
              <w:rPr>
                <w:rFonts w:ascii="Times New Roman" w:hAnsi="Times New Roman"/>
                <w:sz w:val="18"/>
                <w:szCs w:val="18"/>
                <w:lang w:val="en"/>
              </w:rPr>
              <w:t>DCRPP, Scoala Doctorala de Comunicare</w:t>
            </w: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 xml:space="preserve">Director de Departament </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DCRPP</w:t>
            </w:r>
          </w:p>
          <w:p w:rsidR="00E0799F" w:rsidRPr="000B01AA" w:rsidRDefault="00E0799F" w:rsidP="00E0799F">
            <w:pPr>
              <w:widowControl w:val="0"/>
              <w:pBdr>
                <w:top w:val="nil"/>
                <w:left w:val="nil"/>
                <w:bottom w:val="nil"/>
                <w:right w:val="nil"/>
                <w:between w:val="nil"/>
              </w:pBdr>
              <w:spacing w:after="0" w:line="240" w:lineRule="auto"/>
              <w:ind w:right="120"/>
              <w:rPr>
                <w:rFonts w:ascii="Times New Roman" w:hAnsi="Times New Roman"/>
                <w:sz w:val="18"/>
                <w:szCs w:val="18"/>
                <w:lang w:val="en"/>
              </w:rPr>
            </w:pPr>
          </w:p>
        </w:tc>
      </w:tr>
      <w:tr w:rsidR="00E0799F" w:rsidRPr="00E250F6" w:rsidTr="002C2B3E">
        <w:trPr>
          <w:gridBefore w:val="1"/>
          <w:wBefore w:w="18" w:type="dxa"/>
        </w:trPr>
        <w:tc>
          <w:tcPr>
            <w:tcW w:w="2250" w:type="dxa"/>
            <w:gridSpan w:val="2"/>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w:t>
            </w:r>
            <w:r w:rsidR="000E063F">
              <w:rPr>
                <w:rFonts w:ascii="Times New Roman" w:hAnsi="Times New Roman"/>
                <w:sz w:val="18"/>
                <w:szCs w:val="18"/>
              </w:rPr>
              <w:t>1.</w:t>
            </w:r>
            <w:r w:rsidRPr="000B01AA">
              <w:rPr>
                <w:rFonts w:ascii="Times New Roman" w:hAnsi="Times New Roman"/>
                <w:sz w:val="18"/>
                <w:szCs w:val="18"/>
              </w:rPr>
              <w:t>2. Revizuirea şi dezvoltarea curriculelor de învăţământ la nivelul programului de licenţă şi masterat</w:t>
            </w:r>
          </w:p>
        </w:tc>
        <w:tc>
          <w:tcPr>
            <w:tcW w:w="2943"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Analiza planurilor de învăţământ aferente programelor de licenţă</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Dezvoltarea de noi  syllabus-uri privind programelor de licenţă şi masterat și postarea lor pe site-ul facultății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Actualizarea  permanentă a syllabus-urilor pentru toate programele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Aderarea cadrelor didactice la metodele de evaluare şi examinare bazate pe pregătirea continuă şi stimularea studenţilor</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Evaluarea continuă a cursurilor de către studenţi, şef de departament şi studenţi şi monitorizarea procesului de predare</w:t>
            </w:r>
          </w:p>
        </w:tc>
        <w:tc>
          <w:tcPr>
            <w:tcW w:w="269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Nr. syllabusuri actualizate annual</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1Ghid evaluare unitara 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Promovarea evaluarii academic.info</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Aprox.  30% dintre studenti completeaza chestionarele</w:t>
            </w:r>
          </w:p>
        </w:tc>
        <w:tc>
          <w:tcPr>
            <w:tcW w:w="2835"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Aprox. 50 de syllabusuri actualizate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roofErr w:type="gramStart"/>
            <w:r w:rsidRPr="000B01AA">
              <w:rPr>
                <w:rFonts w:ascii="Times New Roman" w:hAnsi="Times New Roman"/>
                <w:sz w:val="18"/>
                <w:szCs w:val="18"/>
                <w:lang w:val="en"/>
              </w:rPr>
              <w:t>ealizat</w:t>
            </w:r>
            <w:proofErr w:type="gramEnd"/>
            <w:r w:rsidRPr="000B01AA">
              <w:rPr>
                <w:rFonts w:ascii="Times New Roman" w:hAnsi="Times New Roman"/>
                <w:sz w:val="18"/>
                <w:szCs w:val="18"/>
                <w:lang w:val="en"/>
              </w:rPr>
              <w:t>. Ghid 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Realizat</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Aprox. 400 de evaluari pe 2018</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Director de Departament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Directorul de Departament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r>
      <w:tr w:rsidR="00E0799F" w:rsidRPr="00E250F6" w:rsidTr="002C2B3E">
        <w:trPr>
          <w:gridBefore w:val="1"/>
          <w:wBefore w:w="18" w:type="dxa"/>
        </w:trPr>
        <w:tc>
          <w:tcPr>
            <w:tcW w:w="2250" w:type="dxa"/>
            <w:gridSpan w:val="2"/>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w:t>
            </w:r>
            <w:r w:rsidR="000E063F">
              <w:rPr>
                <w:rFonts w:ascii="Times New Roman" w:hAnsi="Times New Roman"/>
                <w:sz w:val="18"/>
                <w:szCs w:val="18"/>
              </w:rPr>
              <w:t>1.</w:t>
            </w:r>
            <w:r w:rsidRPr="000B01AA">
              <w:rPr>
                <w:rFonts w:ascii="Times New Roman" w:hAnsi="Times New Roman"/>
                <w:sz w:val="18"/>
                <w:szCs w:val="18"/>
              </w:rPr>
              <w:t>3. Metode inovative de predare, bazate pe interactivitate</w:t>
            </w:r>
          </w:p>
        </w:tc>
        <w:tc>
          <w:tcPr>
            <w:tcW w:w="2943"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Utilizarea pe scară largă a noilor tehnologii informative (email, pagini Web, resurse în format electronic), în procesul educaţional</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Postarea de informatii pe pagina DCRPP, Facebook</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Adoptarea unor programe stimulative pentru studenţi și campanii de promovare a departamentului și FSPAC</w:t>
            </w:r>
          </w:p>
          <w:p w:rsidR="00E0799F"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 xml:space="preserve">Continuarea contractului de colaborare, pe termen lung, între DCRPP și Made România. In cadrul acestui proiect studendentii vor avea ocazia sa lucreze in campanii reale, vor participa la workshop-uri si traininguri de comunicare, PR si publicitate. De asemenea, se vor organiza evenimente pentru specialistii (profesori, studenti si </w:t>
            </w:r>
            <w:r w:rsidRPr="000B01AA">
              <w:rPr>
                <w:rFonts w:ascii="Times New Roman" w:hAnsi="Times New Roman"/>
                <w:sz w:val="18"/>
                <w:szCs w:val="18"/>
                <w:lang w:val="en"/>
              </w:rPr>
              <w:lastRenderedPageBreak/>
              <w:t>practicieni) din zona marcom.</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Realizarea unui parteneriat de colaborare cu o firma de IT pentru a trimite studenti in internship (Streamaxia</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2694"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Număr accesări site FSPAC, postări pe Facebook.</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Număr website-uri de exercițiu pt studenți (cca.60), număr campanii google ads (cca. 30), număr cursuri cu resurse web (7)</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Atelierul digital Google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 500 de studenti, licenta master, doctorat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2 Campanii inovative de CSR</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 contract de colaborare</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 targ antreprenoriat</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10 studenti in internship </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5 studenti in practica</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220.000 accesari a site-ului </w:t>
            </w:r>
            <w:hyperlink r:id="rId11" w:history="1">
              <w:r w:rsidRPr="000B01AA">
                <w:rPr>
                  <w:rStyle w:val="Hyperlink"/>
                  <w:rFonts w:ascii="Times New Roman" w:hAnsi="Times New Roman"/>
                  <w:color w:val="auto"/>
                  <w:sz w:val="18"/>
                  <w:szCs w:val="18"/>
                </w:rPr>
                <w:t>https://fspac.ubbcluj.ro/ro</w:t>
              </w:r>
            </w:hyperlink>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570 postari pe pagina Facebook FSPAC</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140 site-uri create la cursul</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90 campanii Google Ads</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10 cursuri cu resurse web</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 3 sesiuni atelierul Google</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4 proiecte realizate</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1 contract de colaboarare</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1 targ antreprenoriat. 100 participanti</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Realizat. </w:t>
            </w: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10 studenti in internship</w:t>
            </w: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5 studenti in practica</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3000 lei</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Google Romania</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3500 lei</w:t>
            </w: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Fonduri de la Ministerul Educatiei</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FSPAC, </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DCRPP</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Asist. Drd. Dorin Spoaller</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Prof. Univ. Dr. Ioan Hosu</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Lect.Univ.Dr. Veronica Ilies</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dr. Corina Rotar</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Asist. dr. Ioana Lepădatu</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Lect. univ. dr. Corina Rotar, Asist. Univ. Ioana Lepadatu</w:t>
            </w:r>
          </w:p>
        </w:tc>
      </w:tr>
      <w:tr w:rsidR="003E008B" w:rsidRPr="00E250F6" w:rsidTr="00BC2E4A">
        <w:trPr>
          <w:gridBefore w:val="1"/>
          <w:wBefore w:w="18" w:type="dxa"/>
        </w:trPr>
        <w:tc>
          <w:tcPr>
            <w:tcW w:w="13698" w:type="dxa"/>
            <w:gridSpan w:val="8"/>
          </w:tcPr>
          <w:p w:rsidR="003E008B" w:rsidRPr="00E250F6" w:rsidRDefault="003E008B" w:rsidP="003E008B">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lastRenderedPageBreak/>
              <w:t>Departamentul de Jurnalism</w:t>
            </w:r>
            <w:r w:rsidRPr="00E250F6">
              <w:rPr>
                <w:rFonts w:ascii="Times New Roman" w:hAnsi="Times New Roman"/>
                <w:b/>
                <w:i/>
                <w:sz w:val="18"/>
                <w:szCs w:val="18"/>
              </w:rPr>
              <w:tab/>
            </w:r>
            <w:r w:rsidR="000E1D4C">
              <w:rPr>
                <w:rFonts w:ascii="Times New Roman" w:hAnsi="Times New Roman"/>
                <w:b/>
                <w:i/>
                <w:sz w:val="18"/>
                <w:szCs w:val="18"/>
              </w:rPr>
              <w:t>şi Media Digitală</w:t>
            </w:r>
          </w:p>
        </w:tc>
        <w:tc>
          <w:tcPr>
            <w:tcW w:w="993" w:type="dxa"/>
          </w:tcPr>
          <w:p w:rsidR="003E008B" w:rsidRPr="00E250F6" w:rsidRDefault="003E008B" w:rsidP="003E008B">
            <w:pPr>
              <w:pStyle w:val="NoSpacing"/>
              <w:snapToGrid w:val="0"/>
              <w:spacing w:line="276" w:lineRule="auto"/>
              <w:rPr>
                <w:rFonts w:ascii="Times New Roman" w:hAnsi="Times New Roman"/>
                <w:b/>
                <w:i/>
                <w:sz w:val="18"/>
                <w:szCs w:val="18"/>
              </w:rPr>
            </w:pPr>
          </w:p>
        </w:tc>
      </w:tr>
      <w:tr w:rsidR="000E1D4C" w:rsidRPr="00E250F6" w:rsidTr="002C2B3E">
        <w:trPr>
          <w:gridBefore w:val="1"/>
          <w:wBefore w:w="18" w:type="dxa"/>
        </w:trPr>
        <w:tc>
          <w:tcPr>
            <w:tcW w:w="2250" w:type="dxa"/>
            <w:gridSpan w:val="2"/>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2.1.</w:t>
            </w:r>
            <w:r w:rsidR="000E063F">
              <w:rPr>
                <w:rFonts w:ascii="Times New Roman" w:hAnsi="Times New Roman"/>
                <w:sz w:val="18"/>
                <w:szCs w:val="18"/>
              </w:rPr>
              <w:t>1</w:t>
            </w:r>
            <w:r w:rsidRPr="000B01AA">
              <w:rPr>
                <w:rFonts w:ascii="Times New Roman" w:hAnsi="Times New Roman"/>
                <w:sz w:val="18"/>
                <w:szCs w:val="18"/>
              </w:rPr>
              <w:t xml:space="preserve"> Creşterea calităţii predării</w:t>
            </w:r>
          </w:p>
        </w:tc>
        <w:tc>
          <w:tcPr>
            <w:tcW w:w="2943"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Organizarea de dezbateri in Departament cu privire la metodele inovative de predare, adaptate specificului disciplinelor de studiu</w:t>
            </w:r>
          </w:p>
        </w:tc>
        <w:tc>
          <w:tcPr>
            <w:tcW w:w="2694"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Cadrele didactice implicate in fiecare domeniu predat</w:t>
            </w:r>
          </w:p>
        </w:tc>
        <w:tc>
          <w:tcPr>
            <w:tcW w:w="2835"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70% cadre didactice evaluate de către studenți, referitor la calitatea actului didactic</w:t>
            </w:r>
          </w:p>
        </w:tc>
        <w:tc>
          <w:tcPr>
            <w:tcW w:w="992" w:type="dxa"/>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jc w:val="center"/>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3" w:type="dxa"/>
          </w:tcPr>
          <w:p w:rsidR="000E1D4C" w:rsidRPr="000B01AA" w:rsidRDefault="000E1D4C" w:rsidP="000E1D4C">
            <w:pPr>
              <w:spacing w:line="240" w:lineRule="auto"/>
              <w:jc w:val="center"/>
              <w:rPr>
                <w:rFonts w:ascii="Times New Roman" w:hAnsi="Times New Roman"/>
                <w:sz w:val="18"/>
                <w:szCs w:val="18"/>
              </w:rPr>
            </w:pPr>
            <w:r w:rsidRPr="000B01AA">
              <w:rPr>
                <w:rFonts w:ascii="Times New Roman" w:hAnsi="Times New Roman"/>
                <w:sz w:val="18"/>
                <w:szCs w:val="18"/>
              </w:rPr>
              <w:t>Prof dr Elena Abrudan</w:t>
            </w:r>
          </w:p>
        </w:tc>
      </w:tr>
      <w:tr w:rsidR="000E1D4C" w:rsidRPr="00E250F6" w:rsidTr="002C2B3E">
        <w:trPr>
          <w:gridBefore w:val="1"/>
          <w:wBefore w:w="18" w:type="dxa"/>
        </w:trPr>
        <w:tc>
          <w:tcPr>
            <w:tcW w:w="2250" w:type="dxa"/>
            <w:gridSpan w:val="2"/>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2.</w:t>
            </w:r>
            <w:r w:rsidR="000E063F">
              <w:rPr>
                <w:rFonts w:ascii="Times New Roman" w:hAnsi="Times New Roman"/>
                <w:sz w:val="18"/>
                <w:szCs w:val="18"/>
                <w:lang w:val="fr-FR"/>
              </w:rPr>
              <w:t>1.2</w:t>
            </w:r>
            <w:r w:rsidRPr="000B01AA">
              <w:rPr>
                <w:rFonts w:ascii="Times New Roman" w:hAnsi="Times New Roman"/>
                <w:sz w:val="18"/>
                <w:szCs w:val="18"/>
                <w:lang w:val="fr-FR"/>
              </w:rPr>
              <w:t xml:space="preserve"> Revizuirea şi dezvoltarea curriculelor </w:t>
            </w:r>
            <w:proofErr w:type="gramStart"/>
            <w:r w:rsidRPr="000B01AA">
              <w:rPr>
                <w:rFonts w:ascii="Times New Roman" w:hAnsi="Times New Roman"/>
                <w:sz w:val="18"/>
                <w:szCs w:val="18"/>
                <w:lang w:val="fr-FR"/>
              </w:rPr>
              <w:t>de învăţământ</w:t>
            </w:r>
            <w:proofErr w:type="gramEnd"/>
            <w:r w:rsidRPr="000B01AA">
              <w:rPr>
                <w:rFonts w:ascii="Times New Roman" w:hAnsi="Times New Roman"/>
                <w:sz w:val="18"/>
                <w:szCs w:val="18"/>
                <w:lang w:val="fr-FR"/>
              </w:rPr>
              <w:t xml:space="preserve"> la nivelul programului de licenţă şi masterat</w:t>
            </w:r>
          </w:p>
        </w:tc>
        <w:tc>
          <w:tcPr>
            <w:tcW w:w="2943"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 xml:space="preserve">Analiza </w:t>
            </w:r>
            <w:proofErr w:type="gramStart"/>
            <w:r w:rsidRPr="000B01AA">
              <w:rPr>
                <w:rFonts w:ascii="Times New Roman" w:hAnsi="Times New Roman"/>
                <w:sz w:val="18"/>
                <w:szCs w:val="18"/>
                <w:lang w:val="fr-FR"/>
              </w:rPr>
              <w:t xml:space="preserve">planurilor de învăţământ aferente programelor de licenţă Dezvoltarea de noi </w:t>
            </w:r>
            <w:proofErr w:type="gramEnd"/>
            <w:r w:rsidRPr="000B01AA">
              <w:rPr>
                <w:rFonts w:ascii="Times New Roman" w:hAnsi="Times New Roman"/>
                <w:sz w:val="18"/>
                <w:szCs w:val="18"/>
                <w:lang w:val="fr-FR"/>
              </w:rPr>
              <w:t xml:space="preserve"> syllabus-uri privind programelor de licenţă şi masterat și postarea lor pe site-ul facultății</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Actualizarea  permanentă a syllabus-urilor pentru toate programele</w:t>
            </w:r>
          </w:p>
        </w:tc>
        <w:tc>
          <w:tcPr>
            <w:tcW w:w="2694"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Toate cursurile actualizate de la nivel licenţă</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Toate cursurile actualizate de la nivel masterat</w:t>
            </w:r>
          </w:p>
        </w:tc>
        <w:tc>
          <w:tcPr>
            <w:tcW w:w="2835" w:type="dxa"/>
          </w:tcPr>
          <w:p w:rsidR="000E1D4C" w:rsidRPr="000B01AA" w:rsidRDefault="000E1D4C" w:rsidP="000E1D4C">
            <w:pPr>
              <w:spacing w:line="240" w:lineRule="auto"/>
              <w:rPr>
                <w:rFonts w:ascii="Times New Roman" w:hAnsi="Times New Roman"/>
                <w:sz w:val="18"/>
                <w:szCs w:val="18"/>
                <w:lang w:val="fr-FR"/>
              </w:rPr>
            </w:pPr>
          </w:p>
          <w:p w:rsidR="000E1D4C" w:rsidRPr="000B01AA" w:rsidRDefault="000E1D4C" w:rsidP="000E1D4C">
            <w:pPr>
              <w:spacing w:line="240" w:lineRule="auto"/>
              <w:rPr>
                <w:rFonts w:ascii="Times New Roman" w:hAnsi="Times New Roman"/>
                <w:sz w:val="18"/>
                <w:szCs w:val="18"/>
                <w:lang w:val="fr-FR"/>
              </w:rPr>
            </w:pP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Cursuri actualizate</w:t>
            </w:r>
          </w:p>
        </w:tc>
        <w:tc>
          <w:tcPr>
            <w:tcW w:w="992" w:type="dxa"/>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jc w:val="center"/>
              <w:rPr>
                <w:rFonts w:ascii="Times New Roman" w:hAnsi="Times New Roman"/>
                <w:sz w:val="18"/>
                <w:szCs w:val="18"/>
              </w:rPr>
            </w:pPr>
          </w:p>
          <w:p w:rsidR="000E1D4C" w:rsidRPr="000B01AA" w:rsidRDefault="000E1D4C" w:rsidP="000E1D4C">
            <w:pPr>
              <w:spacing w:line="240" w:lineRule="auto"/>
              <w:jc w:val="center"/>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3" w:type="dxa"/>
          </w:tcPr>
          <w:p w:rsidR="000E1D4C" w:rsidRPr="000B01AA" w:rsidRDefault="000E1D4C" w:rsidP="000E1D4C">
            <w:pPr>
              <w:spacing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line="240" w:lineRule="auto"/>
              <w:jc w:val="center"/>
              <w:rPr>
                <w:rFonts w:ascii="Times New Roman" w:hAnsi="Times New Roman"/>
                <w:sz w:val="18"/>
                <w:szCs w:val="18"/>
              </w:rPr>
            </w:pPr>
          </w:p>
        </w:tc>
      </w:tr>
      <w:tr w:rsidR="000E1D4C" w:rsidRPr="00E250F6" w:rsidTr="002C2B3E">
        <w:trPr>
          <w:gridBefore w:val="1"/>
          <w:wBefore w:w="18" w:type="dxa"/>
        </w:trPr>
        <w:tc>
          <w:tcPr>
            <w:tcW w:w="2250" w:type="dxa"/>
            <w:gridSpan w:val="2"/>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2.</w:t>
            </w:r>
            <w:r w:rsidR="000E063F">
              <w:rPr>
                <w:rFonts w:ascii="Times New Roman" w:hAnsi="Times New Roman"/>
                <w:sz w:val="18"/>
                <w:szCs w:val="18"/>
                <w:lang w:val="fr-FR"/>
              </w:rPr>
              <w:t>1.3</w:t>
            </w:r>
            <w:r w:rsidRPr="000B01AA">
              <w:rPr>
                <w:rFonts w:ascii="Times New Roman" w:hAnsi="Times New Roman"/>
                <w:sz w:val="18"/>
                <w:szCs w:val="18"/>
                <w:lang w:val="fr-FR"/>
              </w:rPr>
              <w:t xml:space="preserve"> Metode inovative de predare, bazate pe interactivitate</w:t>
            </w:r>
          </w:p>
        </w:tc>
        <w:tc>
          <w:tcPr>
            <w:tcW w:w="2943"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Organizarea de traininguri </w:t>
            </w:r>
            <w:proofErr w:type="gramStart"/>
            <w:r w:rsidRPr="000B01AA">
              <w:rPr>
                <w:rFonts w:ascii="Times New Roman" w:hAnsi="Times New Roman"/>
                <w:sz w:val="18"/>
                <w:szCs w:val="18"/>
                <w:lang w:val="fr-FR"/>
              </w:rPr>
              <w:t>de insusire</w:t>
            </w:r>
            <w:proofErr w:type="gramEnd"/>
            <w:r w:rsidRPr="000B01AA">
              <w:rPr>
                <w:rFonts w:ascii="Times New Roman" w:hAnsi="Times New Roman"/>
                <w:sz w:val="18"/>
                <w:szCs w:val="18"/>
                <w:lang w:val="fr-FR"/>
              </w:rPr>
              <w:t xml:space="preserve"> a tehnicilor de predare-invatare interactive  utilizand platforma  MOODLE pentru  cadrele didactice ale Departamentului</w:t>
            </w:r>
          </w:p>
        </w:tc>
        <w:tc>
          <w:tcPr>
            <w:tcW w:w="2694"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2 intalniri (sem I+II)</w:t>
            </w:r>
          </w:p>
        </w:tc>
        <w:tc>
          <w:tcPr>
            <w:tcW w:w="2835"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 xml:space="preserve">2 traininguri de psxrezentare </w:t>
            </w:r>
            <w:proofErr w:type="gramStart"/>
            <w:r w:rsidRPr="000B01AA">
              <w:rPr>
                <w:rFonts w:ascii="Times New Roman" w:hAnsi="Times New Roman"/>
                <w:sz w:val="18"/>
                <w:szCs w:val="18"/>
                <w:lang w:val="fr-FR"/>
              </w:rPr>
              <w:t>a</w:t>
            </w:r>
            <w:proofErr w:type="gramEnd"/>
            <w:r w:rsidRPr="000B01AA">
              <w:rPr>
                <w:rFonts w:ascii="Times New Roman" w:hAnsi="Times New Roman"/>
                <w:sz w:val="18"/>
                <w:szCs w:val="18"/>
                <w:lang w:val="fr-FR"/>
              </w:rPr>
              <w:t xml:space="preserve"> tehnicilor de predare-invatare interactive pe platforma MOODLE</w:t>
            </w: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jc w:val="center"/>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3" w:type="dxa"/>
          </w:tcPr>
          <w:p w:rsidR="000B01AA" w:rsidRDefault="000E1D4C" w:rsidP="000B01AA">
            <w:pPr>
              <w:spacing w:line="240" w:lineRule="auto"/>
              <w:jc w:val="center"/>
              <w:rPr>
                <w:rFonts w:ascii="Times New Roman" w:hAnsi="Times New Roman"/>
                <w:sz w:val="18"/>
                <w:szCs w:val="18"/>
              </w:rPr>
            </w:pPr>
            <w:r w:rsidRPr="000B01AA">
              <w:rPr>
                <w:rFonts w:ascii="Times New Roman" w:hAnsi="Times New Roman"/>
                <w:sz w:val="18"/>
                <w:szCs w:val="18"/>
              </w:rPr>
              <w:t>Director departament</w:t>
            </w:r>
          </w:p>
          <w:p w:rsidR="000E1D4C" w:rsidRPr="000B01AA" w:rsidRDefault="000E1D4C" w:rsidP="000B01AA">
            <w:pPr>
              <w:spacing w:line="240" w:lineRule="auto"/>
              <w:jc w:val="center"/>
              <w:rPr>
                <w:rFonts w:ascii="Times New Roman" w:hAnsi="Times New Roman"/>
                <w:sz w:val="18"/>
                <w:szCs w:val="18"/>
              </w:rPr>
            </w:pPr>
            <w:r w:rsidRPr="000B01AA">
              <w:rPr>
                <w:rFonts w:ascii="Times New Roman" w:hAnsi="Times New Roman"/>
                <w:sz w:val="18"/>
                <w:szCs w:val="18"/>
              </w:rPr>
              <w:t xml:space="preserve">Lect. Dr. George </w:t>
            </w:r>
            <w:r w:rsidRPr="000B01AA">
              <w:rPr>
                <w:rFonts w:ascii="Times New Roman" w:hAnsi="Times New Roman"/>
                <w:sz w:val="18"/>
                <w:szCs w:val="18"/>
              </w:rPr>
              <w:lastRenderedPageBreak/>
              <w:t>Prundaru</w:t>
            </w:r>
          </w:p>
        </w:tc>
      </w:tr>
      <w:tr w:rsidR="000E1D4C" w:rsidRPr="00E250F6" w:rsidTr="002C2B3E">
        <w:trPr>
          <w:gridBefore w:val="1"/>
          <w:wBefore w:w="18" w:type="dxa"/>
        </w:trPr>
        <w:tc>
          <w:tcPr>
            <w:tcW w:w="2250" w:type="dxa"/>
            <w:gridSpan w:val="2"/>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lastRenderedPageBreak/>
              <w:t>2.</w:t>
            </w:r>
            <w:r w:rsidR="000E063F">
              <w:rPr>
                <w:rFonts w:ascii="Times New Roman" w:hAnsi="Times New Roman"/>
                <w:sz w:val="18"/>
                <w:szCs w:val="18"/>
                <w:lang w:val="fr-FR"/>
              </w:rPr>
              <w:t>1.</w:t>
            </w:r>
            <w:r w:rsidRPr="000B01AA">
              <w:rPr>
                <w:rFonts w:ascii="Times New Roman" w:hAnsi="Times New Roman"/>
                <w:sz w:val="18"/>
                <w:szCs w:val="18"/>
                <w:lang w:val="fr-FR"/>
              </w:rPr>
              <w:t>4. Programe de training (postuniversitare si de scurta durata) orientate inspre nevoile comunitatii locale si nationale</w:t>
            </w:r>
          </w:p>
        </w:tc>
        <w:tc>
          <w:tcPr>
            <w:tcW w:w="2943" w:type="dxa"/>
          </w:tcPr>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Evaluare program post-universitar: „Jurnalism în media digitala”</w:t>
            </w:r>
          </w:p>
          <w:p w:rsidR="000E1D4C" w:rsidRPr="000B01AA" w:rsidRDefault="000E1D4C" w:rsidP="000E1D4C">
            <w:pPr>
              <w:spacing w:line="240" w:lineRule="auto"/>
              <w:rPr>
                <w:rFonts w:ascii="Times New Roman" w:hAnsi="Times New Roman"/>
                <w:sz w:val="18"/>
                <w:szCs w:val="18"/>
                <w:lang w:val="de-DE"/>
              </w:rPr>
            </w:pPr>
          </w:p>
        </w:tc>
        <w:tc>
          <w:tcPr>
            <w:tcW w:w="2694"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1</w:t>
            </w:r>
          </w:p>
        </w:tc>
        <w:tc>
          <w:tcPr>
            <w:tcW w:w="2835"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2 cursanti inscrisi 2018</w:t>
            </w:r>
          </w:p>
          <w:p w:rsidR="000E1D4C" w:rsidRPr="000B01AA" w:rsidRDefault="000E1D4C" w:rsidP="000E1D4C">
            <w:pPr>
              <w:spacing w:line="240" w:lineRule="auto"/>
              <w:rPr>
                <w:rFonts w:ascii="Times New Roman" w:hAnsi="Times New Roman"/>
                <w:sz w:val="18"/>
                <w:szCs w:val="18"/>
                <w:lang w:val="fr-FR"/>
              </w:rPr>
            </w:pPr>
          </w:p>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3"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Director de Departament</w:t>
            </w:r>
          </w:p>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Lect. Dr. Radu Meza</w:t>
            </w:r>
          </w:p>
        </w:tc>
      </w:tr>
      <w:tr w:rsidR="003E008B" w:rsidRPr="00E250F6" w:rsidTr="00BC2E4A">
        <w:trPr>
          <w:gridBefore w:val="1"/>
          <w:wBefore w:w="18" w:type="dxa"/>
        </w:trPr>
        <w:tc>
          <w:tcPr>
            <w:tcW w:w="13698" w:type="dxa"/>
            <w:gridSpan w:val="8"/>
          </w:tcPr>
          <w:p w:rsidR="003E008B" w:rsidRPr="00E250F6" w:rsidRDefault="003E008B" w:rsidP="003E008B">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t>Departamentul de Sănătate Publică</w:t>
            </w:r>
          </w:p>
        </w:tc>
        <w:tc>
          <w:tcPr>
            <w:tcW w:w="993" w:type="dxa"/>
          </w:tcPr>
          <w:p w:rsidR="003E008B" w:rsidRPr="00E250F6" w:rsidRDefault="003E008B" w:rsidP="003E008B">
            <w:pPr>
              <w:pStyle w:val="NoSpacing"/>
              <w:snapToGrid w:val="0"/>
              <w:spacing w:line="276" w:lineRule="auto"/>
              <w:rPr>
                <w:rFonts w:ascii="Times New Roman" w:hAnsi="Times New Roman"/>
                <w:b/>
                <w:i/>
                <w:sz w:val="18"/>
                <w:szCs w:val="18"/>
              </w:rPr>
            </w:pPr>
          </w:p>
        </w:tc>
      </w:tr>
      <w:tr w:rsidR="002D2DCD" w:rsidRPr="00E250F6" w:rsidTr="002C2B3E">
        <w:trPr>
          <w:gridBefore w:val="1"/>
          <w:wBefore w:w="18" w:type="dxa"/>
        </w:trPr>
        <w:tc>
          <w:tcPr>
            <w:tcW w:w="2250" w:type="dxa"/>
            <w:gridSpan w:val="2"/>
          </w:tcPr>
          <w:p w:rsidR="002D2DCD" w:rsidRPr="000B01AA" w:rsidRDefault="000E063F" w:rsidP="002D2DCD">
            <w:pPr>
              <w:pStyle w:val="NoSpacing"/>
              <w:contextualSpacing/>
              <w:rPr>
                <w:rFonts w:ascii="Times New Roman" w:hAnsi="Times New Roman"/>
                <w:sz w:val="18"/>
                <w:szCs w:val="18"/>
                <w:lang w:val="ro-RO"/>
              </w:rPr>
            </w:pPr>
            <w:r>
              <w:rPr>
                <w:rFonts w:ascii="Times New Roman" w:hAnsi="Times New Roman"/>
                <w:sz w:val="18"/>
                <w:szCs w:val="18"/>
                <w:lang w:val="ro-RO"/>
              </w:rPr>
              <w:t xml:space="preserve">2.1.1 </w:t>
            </w:r>
            <w:r w:rsidR="002D2DCD" w:rsidRPr="000B01AA">
              <w:rPr>
                <w:rFonts w:ascii="Times New Roman" w:hAnsi="Times New Roman"/>
                <w:sz w:val="18"/>
                <w:szCs w:val="18"/>
                <w:lang w:val="ro-RO"/>
              </w:rPr>
              <w:t>Îmbunătățirea curriculum și a fișelor disciplinei</w:t>
            </w:r>
          </w:p>
        </w:tc>
        <w:tc>
          <w:tcPr>
            <w:tcW w:w="2943" w:type="dxa"/>
          </w:tcPr>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Revizuirea periodică a materiilor  și modificarea competențelor în funcție de fiecare materie predată în parte</w:t>
            </w:r>
          </w:p>
        </w:tc>
        <w:tc>
          <w:tcPr>
            <w:tcW w:w="2694" w:type="dxa"/>
          </w:tcPr>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bCs/>
                <w:sz w:val="18"/>
                <w:szCs w:val="18"/>
              </w:rPr>
              <w:t>Curriculum/Fișa disciplinei</w:t>
            </w:r>
            <w:r w:rsidRPr="000B01AA">
              <w:rPr>
                <w:rFonts w:ascii="Times New Roman" w:hAnsi="Times New Roman"/>
                <w:bCs/>
                <w:sz w:val="18"/>
                <w:szCs w:val="18"/>
                <w:lang w:val="ro-RO"/>
              </w:rPr>
              <w:t xml:space="preserve"> fiecărui curs </w:t>
            </w:r>
            <w:r w:rsidRPr="000B01AA">
              <w:rPr>
                <w:rFonts w:ascii="Times New Roman" w:hAnsi="Times New Roman"/>
                <w:bCs/>
                <w:sz w:val="18"/>
                <w:szCs w:val="18"/>
              </w:rPr>
              <w:t>va include</w:t>
            </w:r>
            <w:r w:rsidRPr="000B01AA">
              <w:rPr>
                <w:rFonts w:ascii="Times New Roman" w:hAnsi="Times New Roman"/>
                <w:bCs/>
                <w:sz w:val="18"/>
                <w:szCs w:val="18"/>
                <w:lang w:val="ro-RO"/>
              </w:rPr>
              <w:t xml:space="preserve"> competențe</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Realizat - conform syllabusurilor fiecărei discipline</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2D2DCD" w:rsidRPr="00E250F6" w:rsidTr="002C2B3E">
        <w:trPr>
          <w:gridBefore w:val="1"/>
          <w:wBefore w:w="18" w:type="dxa"/>
        </w:trPr>
        <w:tc>
          <w:tcPr>
            <w:tcW w:w="2250" w:type="dxa"/>
            <w:gridSpan w:val="2"/>
          </w:tcPr>
          <w:p w:rsidR="002D2DCD" w:rsidRPr="000B01AA" w:rsidRDefault="000E063F" w:rsidP="002D2DCD">
            <w:pPr>
              <w:pStyle w:val="NoSpacing"/>
              <w:contextualSpacing/>
              <w:rPr>
                <w:rFonts w:ascii="Times New Roman" w:hAnsi="Times New Roman"/>
                <w:sz w:val="18"/>
                <w:szCs w:val="18"/>
                <w:lang w:val="ro-RO"/>
              </w:rPr>
            </w:pPr>
            <w:r>
              <w:rPr>
                <w:rFonts w:ascii="Times New Roman" w:hAnsi="Times New Roman"/>
                <w:sz w:val="18"/>
                <w:szCs w:val="18"/>
                <w:lang w:val="ro-RO"/>
              </w:rPr>
              <w:t xml:space="preserve">2.1.2 </w:t>
            </w:r>
            <w:r w:rsidR="002D2DCD" w:rsidRPr="000B01AA">
              <w:rPr>
                <w:rFonts w:ascii="Times New Roman" w:hAnsi="Times New Roman"/>
                <w:sz w:val="18"/>
                <w:szCs w:val="18"/>
                <w:lang w:val="ro-RO"/>
              </w:rPr>
              <w:t>Menținerea standardelor ridicate de predare</w:t>
            </w:r>
          </w:p>
        </w:tc>
        <w:tc>
          <w:tcPr>
            <w:tcW w:w="2943" w:type="dxa"/>
          </w:tcPr>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Evaluarea periodică a cursurilor de către studenți (dezvoltarea unui raport de evaluare la finalul fiecărui curs (evaluare curs + seminar)</w:t>
            </w:r>
          </w:p>
          <w:p w:rsidR="002D2DCD" w:rsidRPr="000B01AA" w:rsidRDefault="002D2DCD" w:rsidP="002D2DCD">
            <w:pPr>
              <w:pStyle w:val="NoSpacing"/>
              <w:contextualSpacing/>
              <w:rPr>
                <w:rFonts w:ascii="Times New Roman" w:hAnsi="Times New Roman"/>
                <w:sz w:val="18"/>
                <w:szCs w:val="18"/>
                <w:lang w:val="ro-RO"/>
              </w:rPr>
            </w:pPr>
          </w:p>
          <w:p w:rsidR="002D2DCD" w:rsidRPr="000B01AA" w:rsidRDefault="002D2DCD" w:rsidP="002D2DCD">
            <w:pPr>
              <w:pStyle w:val="NoSpacing"/>
              <w:contextualSpacing/>
              <w:rPr>
                <w:rFonts w:ascii="Times New Roman" w:hAnsi="Times New Roman"/>
                <w:sz w:val="18"/>
                <w:szCs w:val="18"/>
                <w:lang w:val="ro-RO"/>
              </w:rPr>
            </w:pPr>
          </w:p>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Implicarea profesorilor străini în activitățile didactice ale departamentului</w:t>
            </w:r>
          </w:p>
        </w:tc>
        <w:tc>
          <w:tcPr>
            <w:tcW w:w="2694" w:type="dxa"/>
          </w:tcPr>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 xml:space="preserve">Cel puțin 70% dintre studenți vor participa la procesul de evaluare; dintre care cel puțin </w:t>
            </w:r>
          </w:p>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70% vor fi mulțumiți de modalitatea de predare</w:t>
            </w:r>
          </w:p>
          <w:p w:rsidR="002D2DCD" w:rsidRPr="000B01AA" w:rsidRDefault="002D2DCD" w:rsidP="002D2DCD">
            <w:pPr>
              <w:pStyle w:val="NoSpacing"/>
              <w:contextualSpacing/>
              <w:rPr>
                <w:rFonts w:ascii="Times New Roman" w:hAnsi="Times New Roman"/>
                <w:sz w:val="18"/>
                <w:szCs w:val="18"/>
                <w:lang w:val="ro-RO"/>
              </w:rPr>
            </w:pPr>
          </w:p>
          <w:p w:rsidR="002D2DCD" w:rsidRPr="000B01AA" w:rsidRDefault="002D2DCD" w:rsidP="002D2DCD">
            <w:pPr>
              <w:pStyle w:val="NoSpacing"/>
              <w:contextualSpacing/>
              <w:rPr>
                <w:rFonts w:ascii="Times New Roman" w:hAnsi="Times New Roman"/>
                <w:sz w:val="18"/>
                <w:szCs w:val="18"/>
                <w:lang w:val="ro-RO"/>
              </w:rPr>
            </w:pPr>
            <w:r w:rsidRPr="000B01AA">
              <w:rPr>
                <w:rFonts w:ascii="Times New Roman" w:hAnsi="Times New Roman"/>
                <w:sz w:val="18"/>
                <w:szCs w:val="18"/>
                <w:lang w:val="ro-RO"/>
              </w:rPr>
              <w:t>Minim 5 profesori străini implicați în activități didactice</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 xml:space="preserve">Realizat - </w:t>
            </w:r>
            <w:proofErr w:type="gramStart"/>
            <w:r w:rsidRPr="000B01AA">
              <w:rPr>
                <w:rFonts w:ascii="Times New Roman" w:hAnsi="Times New Roman"/>
                <w:bCs/>
                <w:sz w:val="18"/>
                <w:szCs w:val="18"/>
              </w:rPr>
              <w:t>conform</w:t>
            </w:r>
            <w:proofErr w:type="gramEnd"/>
            <w:r w:rsidRPr="000B01AA">
              <w:rPr>
                <w:rFonts w:ascii="Times New Roman" w:hAnsi="Times New Roman"/>
                <w:bCs/>
                <w:sz w:val="18"/>
                <w:szCs w:val="18"/>
              </w:rPr>
              <w:t xml:space="preserve"> raportului de evaluare. Studentii au participat şi au fost mulţumiţi.</w:t>
            </w: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rPr>
                <w:rFonts w:ascii="Times New Roman" w:hAnsi="Times New Roman"/>
                <w:bCs/>
                <w:sz w:val="18"/>
                <w:szCs w:val="18"/>
              </w:rPr>
            </w:pPr>
            <w:r w:rsidRPr="000B01AA">
              <w:rPr>
                <w:rFonts w:ascii="Times New Roman" w:hAnsi="Times New Roman"/>
                <w:sz w:val="18"/>
                <w:szCs w:val="18"/>
              </w:rPr>
              <w:t xml:space="preserve">Realizat- 10 profesori străini: Anne Marie Yazebeck, Christine Harisson, Scott Andrew LaJoie(University of Louisville, USA), Neal Wallace(Portland State University, USA), Marek Majdan(University of Trnava, Trnava), Kristie Foley, Ken Resnicow, Gabriel Gulis </w:t>
            </w:r>
            <w:r w:rsidRPr="000B01AA">
              <w:rPr>
                <w:rFonts w:ascii="Times New Roman" w:hAnsi="Times New Roman"/>
                <w:sz w:val="18"/>
                <w:szCs w:val="18"/>
              </w:rPr>
              <w:lastRenderedPageBreak/>
              <w:t>(University of Southern Denmark), Jasmine Mangrum (The State University of New York, USA), Florin Oprescu(The University of the Sunshine Coast, Australia)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lastRenderedPageBreak/>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Regii proiecte, proiecte de cercetare în curs de derulare</w:t>
            </w:r>
          </w:p>
        </w:tc>
        <w:tc>
          <w:tcPr>
            <w:tcW w:w="993" w:type="dxa"/>
          </w:tcPr>
          <w:p w:rsidR="002D2DCD" w:rsidRPr="000B01AA" w:rsidRDefault="002D2DCD" w:rsidP="002D2DCD">
            <w:pPr>
              <w:spacing w:after="0" w:line="240" w:lineRule="auto"/>
              <w:contextualSpacing/>
              <w:rPr>
                <w:rFonts w:ascii="Times New Roman" w:hAnsi="Times New Roman"/>
                <w:b/>
                <w:sz w:val="18"/>
                <w:szCs w:val="18"/>
              </w:rPr>
            </w:pPr>
            <w:r w:rsidRPr="000B01AA">
              <w:rPr>
                <w:rFonts w:ascii="Times New Roman" w:hAnsi="Times New Roman"/>
                <w:sz w:val="18"/>
                <w:szCs w:val="18"/>
              </w:rPr>
              <w:t>Mădălina Coman</w:t>
            </w:r>
          </w:p>
        </w:tc>
      </w:tr>
      <w:tr w:rsidR="003E008B" w:rsidRPr="00E250F6" w:rsidTr="00BC2E4A">
        <w:trPr>
          <w:gridBefore w:val="1"/>
          <w:wBefore w:w="18" w:type="dxa"/>
        </w:trPr>
        <w:tc>
          <w:tcPr>
            <w:tcW w:w="13698" w:type="dxa"/>
            <w:gridSpan w:val="8"/>
          </w:tcPr>
          <w:p w:rsidR="003E008B" w:rsidRPr="00E250F6" w:rsidRDefault="003E008B" w:rsidP="003E008B">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lastRenderedPageBreak/>
              <w:t>Departamentul de Ştiinţe Politice</w:t>
            </w:r>
          </w:p>
        </w:tc>
        <w:tc>
          <w:tcPr>
            <w:tcW w:w="993" w:type="dxa"/>
          </w:tcPr>
          <w:p w:rsidR="003E008B" w:rsidRPr="00E250F6" w:rsidRDefault="003E008B" w:rsidP="003E008B">
            <w:pPr>
              <w:pStyle w:val="NoSpacing"/>
              <w:snapToGrid w:val="0"/>
              <w:spacing w:line="276" w:lineRule="auto"/>
              <w:rPr>
                <w:rFonts w:ascii="Times New Roman" w:hAnsi="Times New Roman"/>
                <w:b/>
                <w:i/>
                <w:sz w:val="18"/>
                <w:szCs w:val="18"/>
              </w:rPr>
            </w:pPr>
          </w:p>
        </w:tc>
      </w:tr>
      <w:tr w:rsidR="00BB552C" w:rsidRPr="00E250F6" w:rsidTr="00BC2E4A">
        <w:trPr>
          <w:gridBefore w:val="1"/>
          <w:wBefore w:w="18" w:type="dxa"/>
        </w:trPr>
        <w:tc>
          <w:tcPr>
            <w:tcW w:w="2250" w:type="dxa"/>
            <w:gridSpan w:val="2"/>
          </w:tcPr>
          <w:p w:rsidR="00BB552C" w:rsidRPr="000B01AA" w:rsidRDefault="000E063F" w:rsidP="00BB552C">
            <w:pPr>
              <w:pStyle w:val="NoSpacing"/>
              <w:rPr>
                <w:rFonts w:ascii="Times New Roman" w:hAnsi="Times New Roman"/>
                <w:sz w:val="18"/>
                <w:szCs w:val="18"/>
                <w:lang w:val="ro-RO"/>
              </w:rPr>
            </w:pPr>
            <w:r>
              <w:rPr>
                <w:rFonts w:ascii="Times New Roman" w:hAnsi="Times New Roman"/>
                <w:sz w:val="18"/>
                <w:szCs w:val="18"/>
                <w:lang w:val="ro-RO"/>
              </w:rPr>
              <w:t xml:space="preserve">2.1.1 </w:t>
            </w:r>
            <w:r w:rsidR="00BB552C" w:rsidRPr="000B01AA">
              <w:rPr>
                <w:rFonts w:ascii="Times New Roman" w:hAnsi="Times New Roman"/>
                <w:sz w:val="18"/>
                <w:szCs w:val="18"/>
                <w:lang w:val="ro-RO"/>
              </w:rPr>
              <w:t>Standarde minimale comune privind calitatea proceselor de predare/cercetare</w:t>
            </w:r>
          </w:p>
        </w:tc>
        <w:tc>
          <w:tcPr>
            <w:tcW w:w="2943" w:type="dxa"/>
          </w:tcPr>
          <w:p w:rsidR="00BB552C" w:rsidRPr="000B01AA" w:rsidRDefault="00BB552C" w:rsidP="00BB552C">
            <w:pPr>
              <w:spacing w:after="0" w:line="240" w:lineRule="auto"/>
              <w:outlineLvl w:val="0"/>
              <w:rPr>
                <w:rFonts w:ascii="Times New Roman" w:hAnsi="Times New Roman"/>
                <w:sz w:val="18"/>
                <w:szCs w:val="18"/>
              </w:rPr>
            </w:pPr>
            <w:r w:rsidRPr="000B01AA">
              <w:rPr>
                <w:rFonts w:ascii="Times New Roman" w:hAnsi="Times New Roman"/>
                <w:sz w:val="18"/>
                <w:szCs w:val="18"/>
              </w:rPr>
              <w:t xml:space="preserve">Revizuirea planurilor de învăţământ </w:t>
            </w:r>
          </w:p>
          <w:p w:rsidR="00BB552C" w:rsidRPr="000B01AA" w:rsidRDefault="00BB552C" w:rsidP="00BB552C">
            <w:pPr>
              <w:spacing w:after="0" w:line="240" w:lineRule="auto"/>
              <w:outlineLvl w:val="0"/>
              <w:rPr>
                <w:rFonts w:ascii="Times New Roman" w:hAnsi="Times New Roman"/>
                <w:sz w:val="18"/>
                <w:szCs w:val="18"/>
              </w:rPr>
            </w:pPr>
          </w:p>
          <w:p w:rsidR="00BB552C" w:rsidRPr="000B01AA" w:rsidRDefault="00BB552C" w:rsidP="00BB552C">
            <w:pPr>
              <w:spacing w:after="0" w:line="240" w:lineRule="auto"/>
              <w:outlineLvl w:val="0"/>
              <w:rPr>
                <w:rFonts w:ascii="Times New Roman" w:hAnsi="Times New Roman"/>
                <w:sz w:val="18"/>
                <w:szCs w:val="18"/>
              </w:rPr>
            </w:pPr>
          </w:p>
          <w:p w:rsidR="00BB552C" w:rsidRPr="000B01AA" w:rsidRDefault="00BB552C" w:rsidP="00BB552C">
            <w:pPr>
              <w:spacing w:after="0" w:line="240" w:lineRule="auto"/>
              <w:outlineLvl w:val="0"/>
              <w:rPr>
                <w:rFonts w:ascii="Times New Roman" w:hAnsi="Times New Roman"/>
                <w:sz w:val="18"/>
                <w:szCs w:val="18"/>
              </w:rPr>
            </w:pPr>
          </w:p>
          <w:p w:rsidR="00BB552C" w:rsidRPr="000B01AA" w:rsidRDefault="00BB552C" w:rsidP="00BB552C">
            <w:pPr>
              <w:spacing w:after="0" w:line="240" w:lineRule="auto"/>
              <w:outlineLvl w:val="0"/>
              <w:rPr>
                <w:rFonts w:ascii="Times New Roman" w:hAnsi="Times New Roman"/>
                <w:sz w:val="18"/>
                <w:szCs w:val="18"/>
              </w:rPr>
            </w:pPr>
            <w:r w:rsidRPr="000B01AA">
              <w:rPr>
                <w:rFonts w:ascii="Times New Roman" w:hAnsi="Times New Roman"/>
                <w:sz w:val="18"/>
                <w:szCs w:val="18"/>
              </w:rPr>
              <w:t>Actualizarea permanentă a syllabus-urilor pentru toate programele/cursurile și postarea lor pe site-ul facultății</w:t>
            </w:r>
          </w:p>
          <w:p w:rsidR="00BB552C" w:rsidRPr="000B01AA" w:rsidRDefault="00BB552C" w:rsidP="00BB552C">
            <w:pPr>
              <w:spacing w:after="0" w:line="240" w:lineRule="auto"/>
              <w:outlineLvl w:val="0"/>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Evaluarea anuală  a cadrelor didactice</w:t>
            </w:r>
          </w:p>
          <w:p w:rsidR="00BB552C" w:rsidRPr="000B01AA" w:rsidRDefault="00BB552C" w:rsidP="00BB552C">
            <w:pPr>
              <w:spacing w:after="0" w:line="240" w:lineRule="auto"/>
              <w:outlineLvl w:val="0"/>
              <w:rPr>
                <w:rFonts w:ascii="Times New Roman" w:hAnsi="Times New Roman"/>
                <w:sz w:val="18"/>
                <w:szCs w:val="18"/>
              </w:rPr>
            </w:pPr>
          </w:p>
          <w:p w:rsidR="00BB552C" w:rsidRPr="000B01AA" w:rsidRDefault="00BB552C" w:rsidP="00BB552C">
            <w:pPr>
              <w:pStyle w:val="NoSpacing"/>
              <w:rPr>
                <w:rFonts w:ascii="Times New Roman" w:hAnsi="Times New Roman"/>
                <w:sz w:val="18"/>
                <w:szCs w:val="18"/>
                <w:lang w:val="ro-RO"/>
              </w:rPr>
            </w:pPr>
          </w:p>
        </w:tc>
        <w:tc>
          <w:tcPr>
            <w:tcW w:w="2694" w:type="dxa"/>
          </w:tcPr>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t>Planuri de invatamant revizuite</w:t>
            </w: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t>Syllabusuri actualizate si postate pe pagina departamentului</w:t>
            </w: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Obținerea calificativelor medii (minim 7,5) de către 100% din personal</w:t>
            </w:r>
          </w:p>
          <w:p w:rsidR="00BB552C" w:rsidRPr="000B01AA" w:rsidRDefault="00BB552C" w:rsidP="00BB552C">
            <w:pPr>
              <w:pStyle w:val="NoSpacing"/>
              <w:rPr>
                <w:rFonts w:ascii="Times New Roman" w:hAnsi="Times New Roman"/>
                <w:sz w:val="18"/>
                <w:szCs w:val="18"/>
                <w:lang w:val="ro-RO"/>
              </w:rPr>
            </w:pPr>
          </w:p>
        </w:tc>
        <w:tc>
          <w:tcPr>
            <w:tcW w:w="2835" w:type="dxa"/>
            <w:vAlign w:val="center"/>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pStyle w:val="NoSpacing"/>
              <w:rPr>
                <w:rFonts w:ascii="Times New Roman" w:hAnsi="Times New Roman"/>
                <w:sz w:val="18"/>
                <w:szCs w:val="18"/>
                <w:lang w:val="ro-RO"/>
              </w:rPr>
            </w:pPr>
          </w:p>
        </w:tc>
        <w:tc>
          <w:tcPr>
            <w:tcW w:w="992" w:type="dxa"/>
            <w:vAlign w:val="center"/>
          </w:tcPr>
          <w:p w:rsidR="00BB552C" w:rsidRPr="000B01AA" w:rsidRDefault="00BB552C" w:rsidP="00BB552C">
            <w:pPr>
              <w:spacing w:after="0"/>
              <w:rPr>
                <w:rFonts w:ascii="Times New Roman" w:hAnsi="Times New Roman"/>
                <w:sz w:val="18"/>
                <w:szCs w:val="18"/>
              </w:rPr>
            </w:pPr>
          </w:p>
        </w:tc>
        <w:tc>
          <w:tcPr>
            <w:tcW w:w="993" w:type="dxa"/>
            <w:vAlign w:val="center"/>
          </w:tcPr>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t>Prof. Dr. Cosmin Marian</w:t>
            </w: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t>Profesori titulari, dr. George Jiglau</w:t>
            </w: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t>Prof. Dr. Cosmin Marian</w:t>
            </w:r>
          </w:p>
          <w:p w:rsidR="00BB552C" w:rsidRPr="000B01AA" w:rsidRDefault="00BB552C" w:rsidP="00BB552C">
            <w:pPr>
              <w:pStyle w:val="NoSpacing"/>
              <w:rPr>
                <w:rFonts w:ascii="Times New Roman" w:hAnsi="Times New Roman"/>
                <w:sz w:val="18"/>
                <w:szCs w:val="18"/>
                <w:lang w:val="ro-RO"/>
              </w:rPr>
            </w:pPr>
          </w:p>
        </w:tc>
      </w:tr>
      <w:tr w:rsidR="00BB552C" w:rsidRPr="00E250F6" w:rsidTr="00BC2E4A">
        <w:trPr>
          <w:gridBefore w:val="1"/>
          <w:wBefore w:w="18" w:type="dxa"/>
        </w:trPr>
        <w:tc>
          <w:tcPr>
            <w:tcW w:w="2250" w:type="dxa"/>
            <w:gridSpan w:val="2"/>
          </w:tcPr>
          <w:p w:rsidR="00BB552C" w:rsidRPr="000B01AA" w:rsidRDefault="000E063F" w:rsidP="00BB552C">
            <w:pPr>
              <w:pStyle w:val="NoSpacing"/>
              <w:rPr>
                <w:rFonts w:ascii="Times New Roman" w:hAnsi="Times New Roman"/>
                <w:sz w:val="18"/>
                <w:szCs w:val="18"/>
                <w:lang w:val="ro-RO"/>
              </w:rPr>
            </w:pPr>
            <w:r>
              <w:rPr>
                <w:rFonts w:ascii="Times New Roman" w:hAnsi="Times New Roman"/>
                <w:sz w:val="18"/>
                <w:szCs w:val="18"/>
                <w:lang w:val="ro-RO"/>
              </w:rPr>
              <w:t xml:space="preserve">2.1.2 </w:t>
            </w:r>
            <w:r w:rsidR="00BB552C" w:rsidRPr="000B01AA">
              <w:rPr>
                <w:rFonts w:ascii="Times New Roman" w:hAnsi="Times New Roman"/>
                <w:sz w:val="18"/>
                <w:szCs w:val="18"/>
                <w:lang w:val="ro-RO"/>
              </w:rPr>
              <w:t>Metode inovative de predare, bazate pe interactivitate</w:t>
            </w:r>
          </w:p>
        </w:tc>
        <w:tc>
          <w:tcPr>
            <w:tcW w:w="2943"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 xml:space="preserve">Continuarea, extinderea și îmbunătățirea utilizării platformei MOODLE în cadrul porgramelor de licență, a celor de masterat și a celor de învățământ la distanță </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pStyle w:val="Default"/>
              <w:rPr>
                <w:color w:val="auto"/>
                <w:sz w:val="18"/>
                <w:szCs w:val="18"/>
              </w:rPr>
            </w:pPr>
            <w:r w:rsidRPr="000B01AA">
              <w:rPr>
                <w:color w:val="auto"/>
                <w:sz w:val="18"/>
                <w:szCs w:val="18"/>
              </w:rPr>
              <w:t xml:space="preserve">Îmbunătățirea interacțiunii între studenți și profesori în afara orelor de curs – actualizarea platformei de e-learning Moodle, creșterea numărului de cursuri care folosesc platfoma, </w:t>
            </w:r>
            <w:r w:rsidRPr="000B01AA">
              <w:rPr>
                <w:color w:val="auto"/>
                <w:sz w:val="18"/>
                <w:szCs w:val="18"/>
              </w:rPr>
              <w:lastRenderedPageBreak/>
              <w:t>dezvoltarea de noi metode de predare adaptate mediului</w:t>
            </w:r>
          </w:p>
          <w:p w:rsidR="00BB552C" w:rsidRPr="000B01AA" w:rsidRDefault="00BB552C" w:rsidP="00BB552C">
            <w:pPr>
              <w:spacing w:line="240" w:lineRule="auto"/>
              <w:rPr>
                <w:rFonts w:ascii="Times New Roman" w:hAnsi="Times New Roman"/>
                <w:sz w:val="18"/>
                <w:szCs w:val="18"/>
                <w:lang w:val="ro-RO"/>
              </w:rPr>
            </w:pPr>
          </w:p>
          <w:p w:rsidR="00BB552C" w:rsidRPr="000B01AA" w:rsidRDefault="00BB552C" w:rsidP="00BB552C">
            <w:pPr>
              <w:spacing w:line="240" w:lineRule="auto"/>
              <w:rPr>
                <w:rFonts w:ascii="Times New Roman" w:hAnsi="Times New Roman"/>
                <w:sz w:val="18"/>
                <w:szCs w:val="18"/>
              </w:rPr>
            </w:pPr>
            <w:r w:rsidRPr="000B01AA">
              <w:rPr>
                <w:rFonts w:ascii="Times New Roman" w:hAnsi="Times New Roman"/>
                <w:sz w:val="18"/>
                <w:szCs w:val="18"/>
              </w:rPr>
              <w:t>Introducerea de tehnici de predare interactive cu accent pe dezvoltarea abilitatilor transversale de comunicare, gandire critica si lucru in echipa.</w:t>
            </w:r>
          </w:p>
          <w:p w:rsidR="00BB552C" w:rsidRPr="000B01AA" w:rsidRDefault="00BB552C" w:rsidP="00BB552C">
            <w:pPr>
              <w:pStyle w:val="yiv0367636624msonormal"/>
              <w:shd w:val="clear" w:color="auto" w:fill="FFFFFF"/>
              <w:spacing w:before="0" w:beforeAutospacing="0" w:after="0" w:afterAutospacing="0"/>
              <w:rPr>
                <w:sz w:val="18"/>
                <w:szCs w:val="18"/>
              </w:rPr>
            </w:pPr>
            <w:r w:rsidRPr="000B01AA">
              <w:rPr>
                <w:sz w:val="18"/>
                <w:szCs w:val="18"/>
              </w:rPr>
              <w:t>Colaborarea cu experti in dezvoltarea de abilitati de gandire critica (Maria Kovacs, RWCT IC).</w:t>
            </w:r>
          </w:p>
          <w:p w:rsidR="00BB552C" w:rsidRPr="000B01AA" w:rsidRDefault="00BB552C" w:rsidP="00BB552C">
            <w:pPr>
              <w:pStyle w:val="yiv0367636624msonormal"/>
              <w:shd w:val="clear" w:color="auto" w:fill="FFFFFF"/>
              <w:spacing w:before="0" w:beforeAutospacing="0" w:after="0" w:afterAutospacing="0"/>
              <w:rPr>
                <w:sz w:val="18"/>
                <w:szCs w:val="18"/>
              </w:rPr>
            </w:pPr>
          </w:p>
          <w:p w:rsidR="00BB552C" w:rsidRPr="000B01AA" w:rsidRDefault="00BB552C" w:rsidP="00BB552C">
            <w:pPr>
              <w:pStyle w:val="yiv0367636624msonormal"/>
              <w:shd w:val="clear" w:color="auto" w:fill="FFFFFF"/>
              <w:spacing w:before="0" w:beforeAutospacing="0" w:after="0" w:afterAutospacing="0"/>
              <w:rPr>
                <w:sz w:val="18"/>
                <w:szCs w:val="18"/>
              </w:rPr>
            </w:pPr>
          </w:p>
          <w:p w:rsidR="00BB552C" w:rsidRPr="000B01AA" w:rsidRDefault="00BB552C" w:rsidP="00BB552C">
            <w:pPr>
              <w:pStyle w:val="yiv0367636624msonormal"/>
              <w:shd w:val="clear" w:color="auto" w:fill="FFFFFF"/>
              <w:spacing w:before="0" w:beforeAutospacing="0" w:after="0" w:afterAutospacing="0"/>
              <w:rPr>
                <w:sz w:val="18"/>
                <w:szCs w:val="18"/>
              </w:rPr>
            </w:pPr>
            <w:r w:rsidRPr="000B01AA">
              <w:rPr>
                <w:sz w:val="18"/>
                <w:szCs w:val="18"/>
              </w:rPr>
              <w:t>Dinamizarea predarii prin invitarea de practicieni in diverse domenii conexe celor predate</w:t>
            </w:r>
          </w:p>
          <w:p w:rsidR="00BB552C" w:rsidRPr="000B01AA" w:rsidRDefault="00BB552C" w:rsidP="00BB552C">
            <w:pPr>
              <w:pStyle w:val="yiv0367636624msonormal"/>
              <w:shd w:val="clear" w:color="auto" w:fill="FFFFFF"/>
              <w:spacing w:before="0" w:beforeAutospacing="0" w:after="0" w:afterAutospacing="0"/>
              <w:rPr>
                <w:sz w:val="18"/>
                <w:szCs w:val="18"/>
              </w:rPr>
            </w:pPr>
          </w:p>
          <w:p w:rsidR="00BB552C" w:rsidRPr="000B01AA" w:rsidRDefault="00BB552C" w:rsidP="00BB552C">
            <w:pPr>
              <w:pStyle w:val="yiv0367636624msonormal"/>
              <w:shd w:val="clear" w:color="auto" w:fill="FFFFFF"/>
              <w:spacing w:before="0" w:beforeAutospacing="0" w:after="0" w:afterAutospacing="0"/>
              <w:rPr>
                <w:sz w:val="18"/>
                <w:szCs w:val="18"/>
              </w:rPr>
            </w:pPr>
          </w:p>
          <w:p w:rsidR="00BB552C" w:rsidRPr="000B01AA" w:rsidRDefault="00BB552C" w:rsidP="00BB552C">
            <w:pPr>
              <w:jc w:val="both"/>
              <w:rPr>
                <w:rFonts w:ascii="Times New Roman" w:hAnsi="Times New Roman"/>
                <w:sz w:val="18"/>
                <w:szCs w:val="18"/>
              </w:rPr>
            </w:pPr>
          </w:p>
          <w:p w:rsidR="00BB552C" w:rsidRPr="000B01AA" w:rsidRDefault="00BB552C" w:rsidP="00BB552C">
            <w:pPr>
              <w:jc w:val="both"/>
              <w:rPr>
                <w:rFonts w:ascii="Times New Roman" w:hAnsi="Times New Roman"/>
                <w:sz w:val="18"/>
                <w:szCs w:val="18"/>
              </w:rPr>
            </w:pPr>
          </w:p>
          <w:p w:rsidR="00BB552C" w:rsidRPr="000B01AA" w:rsidRDefault="00BB552C" w:rsidP="00BB552C">
            <w:pPr>
              <w:jc w:val="both"/>
              <w:rPr>
                <w:rFonts w:ascii="Times New Roman" w:hAnsi="Times New Roman"/>
                <w:sz w:val="18"/>
                <w:szCs w:val="18"/>
              </w:rPr>
            </w:pPr>
          </w:p>
          <w:p w:rsidR="00BB552C" w:rsidRPr="000B01AA" w:rsidRDefault="00BB552C" w:rsidP="00BB552C">
            <w:pPr>
              <w:jc w:val="both"/>
              <w:rPr>
                <w:rFonts w:ascii="Times New Roman" w:hAnsi="Times New Roman"/>
                <w:sz w:val="18"/>
                <w:szCs w:val="18"/>
              </w:rPr>
            </w:pP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 xml:space="preserve">Sprijinirea mobilităţii studenţilor, prin încurajarea acestora de </w:t>
            </w:r>
            <w:proofErr w:type="gramStart"/>
            <w:r w:rsidRPr="000B01AA">
              <w:rPr>
                <w:rFonts w:ascii="Times New Roman" w:hAnsi="Times New Roman"/>
                <w:sz w:val="18"/>
                <w:szCs w:val="18"/>
              </w:rPr>
              <w:t>a</w:t>
            </w:r>
            <w:proofErr w:type="gramEnd"/>
            <w:r w:rsidRPr="000B01AA">
              <w:rPr>
                <w:rFonts w:ascii="Times New Roman" w:hAnsi="Times New Roman"/>
                <w:sz w:val="18"/>
                <w:szCs w:val="18"/>
              </w:rPr>
              <w:t xml:space="preserve"> accesa programe de masterat și doctorat ale </w:t>
            </w:r>
            <w:r w:rsidRPr="000B01AA">
              <w:rPr>
                <w:rFonts w:ascii="Times New Roman" w:hAnsi="Times New Roman"/>
                <w:sz w:val="18"/>
                <w:szCs w:val="18"/>
              </w:rPr>
              <w:lastRenderedPageBreak/>
              <w:t>universităţilor din străinătate. Dezvoltarea parteneriatelor Erasmus.</w:t>
            </w:r>
          </w:p>
          <w:p w:rsidR="00BB552C" w:rsidRPr="000B01AA" w:rsidRDefault="00BB552C" w:rsidP="00BB552C">
            <w:pPr>
              <w:pStyle w:val="yiv0367636624msonormal"/>
              <w:shd w:val="clear" w:color="auto" w:fill="FFFFFF"/>
              <w:spacing w:before="0" w:beforeAutospacing="0" w:after="0" w:afterAutospacing="0"/>
              <w:rPr>
                <w:sz w:val="18"/>
                <w:szCs w:val="18"/>
              </w:rPr>
            </w:pPr>
          </w:p>
          <w:p w:rsidR="00BB552C" w:rsidRPr="000B01AA" w:rsidRDefault="00BB552C" w:rsidP="00BB552C">
            <w:pPr>
              <w:spacing w:after="0" w:line="240" w:lineRule="auto"/>
              <w:rPr>
                <w:rFonts w:ascii="Times New Roman" w:hAnsi="Times New Roman"/>
                <w:sz w:val="18"/>
                <w:szCs w:val="18"/>
              </w:rPr>
            </w:pPr>
          </w:p>
        </w:tc>
        <w:tc>
          <w:tcPr>
            <w:tcW w:w="2694" w:type="dxa"/>
          </w:tcPr>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lang w:val="ro-RO"/>
              </w:rPr>
              <w:lastRenderedPageBreak/>
              <w:t>Platforma MOODLE utilizata la toate cursurile ID</w:t>
            </w:r>
          </w:p>
          <w:p w:rsidR="00BB552C" w:rsidRPr="000B01AA" w:rsidRDefault="00BB552C" w:rsidP="00BB552C">
            <w:pPr>
              <w:pStyle w:val="NoSpacing"/>
              <w:rPr>
                <w:rFonts w:ascii="Times New Roman" w:hAnsi="Times New Roman"/>
                <w:sz w:val="18"/>
                <w:szCs w:val="18"/>
                <w:lang w:val="ro-RO"/>
              </w:rPr>
            </w:pP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 xml:space="preserve">Traducerea în engleză </w:t>
            </w:r>
            <w:proofErr w:type="gramStart"/>
            <w:r w:rsidRPr="000B01AA">
              <w:rPr>
                <w:rFonts w:ascii="Times New Roman" w:hAnsi="Times New Roman"/>
                <w:sz w:val="18"/>
                <w:szCs w:val="18"/>
              </w:rPr>
              <w:t>a</w:t>
            </w:r>
            <w:proofErr w:type="gramEnd"/>
            <w:r w:rsidRPr="000B01AA">
              <w:rPr>
                <w:rFonts w:ascii="Times New Roman" w:hAnsi="Times New Roman"/>
                <w:sz w:val="18"/>
                <w:szCs w:val="18"/>
              </w:rPr>
              <w:t xml:space="preserve"> anunțurilor pentru studenți care vin de la secretariat sau anunțuri cu invitații și postarea lor pe site și pe Facebook.</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 xml:space="preserve">Postarea pe facebook și site-ul </w:t>
            </w:r>
            <w:r w:rsidRPr="000B01AA">
              <w:rPr>
                <w:rFonts w:ascii="Times New Roman" w:hAnsi="Times New Roman"/>
                <w:sz w:val="18"/>
                <w:szCs w:val="18"/>
              </w:rPr>
              <w:lastRenderedPageBreak/>
              <w:t>facultății a vizitelor profesorilor Erasmus.</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Realizarea unei pagini web/facebook special dedicate Erasmus care să conțină informații despre cursurile ținute pe semestre și măcar un interviu cu un student erasmus.</w:t>
            </w:r>
          </w:p>
          <w:p w:rsidR="00BB552C" w:rsidRPr="000B01AA" w:rsidRDefault="00BB552C" w:rsidP="00BB552C">
            <w:pPr>
              <w:pStyle w:val="NoSpacing"/>
              <w:rPr>
                <w:rFonts w:ascii="Times New Roman" w:hAnsi="Times New Roman"/>
                <w:sz w:val="18"/>
                <w:szCs w:val="18"/>
              </w:rPr>
            </w:pPr>
            <w:r w:rsidRPr="000B01AA">
              <w:rPr>
                <w:rFonts w:ascii="Times New Roman" w:hAnsi="Times New Roman"/>
                <w:sz w:val="18"/>
                <w:szCs w:val="18"/>
              </w:rPr>
              <w:t>Organizarea unei întâlniri informale profesorii departamentului/liniei engleze și studenți o dată pe semestru.</w:t>
            </w:r>
          </w:p>
          <w:p w:rsidR="00BB552C" w:rsidRPr="000B01AA" w:rsidRDefault="00BB552C" w:rsidP="00BB552C">
            <w:pPr>
              <w:pStyle w:val="NoSpacing"/>
              <w:rPr>
                <w:rFonts w:ascii="Times New Roman" w:hAnsi="Times New Roman"/>
                <w:sz w:val="18"/>
                <w:szCs w:val="18"/>
              </w:rPr>
            </w:pPr>
          </w:p>
          <w:p w:rsidR="000B01AA" w:rsidRDefault="000B01AA" w:rsidP="00BB552C">
            <w:pPr>
              <w:jc w:val="both"/>
              <w:rPr>
                <w:rFonts w:ascii="Times New Roman" w:hAnsi="Times New Roman"/>
                <w:sz w:val="18"/>
                <w:szCs w:val="18"/>
              </w:rPr>
            </w:pP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Visiting professors</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Peter Balazs (CEU)</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Radu Ioanid (Institutul pentru Studierea Holocaustului)</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Fulbright fellow Cristina Frye</w:t>
            </w:r>
          </w:p>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International exchange Ryo Fujishima (Tokyo)</w:t>
            </w:r>
          </w:p>
          <w:p w:rsidR="00BB552C" w:rsidRPr="000B01AA" w:rsidRDefault="00BB552C" w:rsidP="00BB552C">
            <w:pPr>
              <w:pStyle w:val="NoSpacing"/>
              <w:rPr>
                <w:rFonts w:ascii="Times New Roman" w:hAnsi="Times New Roman"/>
                <w:sz w:val="18"/>
                <w:szCs w:val="18"/>
                <w:lang w:val="ro-RO"/>
              </w:rPr>
            </w:pPr>
            <w:r w:rsidRPr="000B01AA">
              <w:rPr>
                <w:rFonts w:ascii="Times New Roman" w:hAnsi="Times New Roman"/>
                <w:sz w:val="18"/>
                <w:szCs w:val="18"/>
              </w:rPr>
              <w:t xml:space="preserve">Dezvoltarea parteneriatelor </w:t>
            </w:r>
            <w:r w:rsidRPr="000B01AA">
              <w:rPr>
                <w:rFonts w:ascii="Times New Roman" w:hAnsi="Times New Roman"/>
                <w:sz w:val="18"/>
                <w:szCs w:val="18"/>
              </w:rPr>
              <w:lastRenderedPageBreak/>
              <w:t>Erasmus</w:t>
            </w:r>
          </w:p>
        </w:tc>
        <w:tc>
          <w:tcPr>
            <w:tcW w:w="2835" w:type="dxa"/>
            <w:vAlign w:val="center"/>
          </w:tcPr>
          <w:p w:rsidR="00BB552C" w:rsidRPr="000B01AA" w:rsidRDefault="00BB552C" w:rsidP="00BB552C">
            <w:pPr>
              <w:spacing w:after="0" w:line="240" w:lineRule="auto"/>
              <w:jc w:val="center"/>
              <w:rPr>
                <w:rFonts w:ascii="Times New Roman" w:hAnsi="Times New Roman"/>
                <w:b/>
                <w:sz w:val="18"/>
                <w:szCs w:val="18"/>
              </w:rPr>
            </w:pPr>
            <w:r w:rsidRPr="000B01AA">
              <w:rPr>
                <w:rFonts w:ascii="Times New Roman" w:hAnsi="Times New Roman"/>
                <w:sz w:val="18"/>
                <w:szCs w:val="18"/>
              </w:rPr>
              <w:lastRenderedPageBreak/>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pStyle w:val="NoSpacing"/>
              <w:jc w:val="center"/>
              <w:rPr>
                <w:rFonts w:ascii="Times New Roman" w:hAnsi="Times New Roman"/>
                <w:sz w:val="18"/>
                <w:szCs w:val="18"/>
                <w:lang w:val="ro-RO"/>
              </w:rPr>
            </w:pP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993" w:type="dxa"/>
            <w:vAlign w:val="center"/>
          </w:tcPr>
          <w:p w:rsidR="00BB552C" w:rsidRPr="000B01AA" w:rsidRDefault="00BB552C" w:rsidP="00BB552C">
            <w:pPr>
              <w:pStyle w:val="NoSpacing"/>
              <w:jc w:val="center"/>
              <w:rPr>
                <w:rFonts w:ascii="Times New Roman" w:hAnsi="Times New Roman"/>
                <w:sz w:val="18"/>
                <w:szCs w:val="18"/>
                <w:lang w:val="ro-RO"/>
              </w:rPr>
            </w:pPr>
            <w:r w:rsidRPr="000B01AA">
              <w:rPr>
                <w:rFonts w:ascii="Times New Roman" w:hAnsi="Times New Roman"/>
                <w:sz w:val="18"/>
                <w:szCs w:val="18"/>
                <w:lang w:val="ro-RO"/>
              </w:rPr>
              <w:t>Lect.dr. Toma Burean</w:t>
            </w:r>
          </w:p>
          <w:p w:rsidR="00BB552C" w:rsidRPr="000B01AA" w:rsidRDefault="00BB552C" w:rsidP="00BB552C">
            <w:pPr>
              <w:pStyle w:val="NoSpacing"/>
              <w:jc w:val="center"/>
              <w:rPr>
                <w:rFonts w:ascii="Times New Roman" w:hAnsi="Times New Roman"/>
                <w:sz w:val="18"/>
                <w:szCs w:val="18"/>
                <w:lang w:val="ro-RO"/>
              </w:rPr>
            </w:pPr>
          </w:p>
          <w:p w:rsidR="00BB552C" w:rsidRPr="000B01AA" w:rsidRDefault="00BB552C" w:rsidP="00BB552C">
            <w:pPr>
              <w:pStyle w:val="NoSpacing"/>
              <w:jc w:val="center"/>
              <w:rPr>
                <w:rFonts w:ascii="Times New Roman" w:hAnsi="Times New Roman"/>
                <w:sz w:val="18"/>
                <w:szCs w:val="18"/>
                <w:lang w:val="ro-RO"/>
              </w:rPr>
            </w:pPr>
          </w:p>
          <w:p w:rsidR="00BB552C" w:rsidRPr="000B01AA" w:rsidRDefault="00BB552C" w:rsidP="00BB552C">
            <w:pPr>
              <w:pStyle w:val="NoSpacing"/>
              <w:jc w:val="center"/>
              <w:rPr>
                <w:rFonts w:ascii="Times New Roman" w:hAnsi="Times New Roman"/>
                <w:sz w:val="18"/>
                <w:szCs w:val="18"/>
                <w:lang w:val="ro-RO"/>
              </w:rPr>
            </w:pPr>
            <w:r w:rsidRPr="000B01AA">
              <w:rPr>
                <w:rFonts w:ascii="Times New Roman" w:hAnsi="Times New Roman"/>
                <w:sz w:val="18"/>
                <w:szCs w:val="18"/>
                <w:lang w:val="ro-RO"/>
              </w:rPr>
              <w:t>Lect.dr. Toma Burean</w:t>
            </w:r>
          </w:p>
          <w:p w:rsidR="00BB552C" w:rsidRPr="000B01AA" w:rsidRDefault="00BB552C" w:rsidP="00BB552C">
            <w:pPr>
              <w:pStyle w:val="NoSpacing"/>
              <w:jc w:val="center"/>
              <w:rPr>
                <w:rFonts w:ascii="Times New Roman" w:hAnsi="Times New Roman"/>
                <w:sz w:val="18"/>
                <w:szCs w:val="18"/>
                <w:lang w:val="ro-RO"/>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 xml:space="preserve">Lect. dr. Petruta Teampau,  </w:t>
            </w:r>
          </w:p>
          <w:p w:rsidR="00BB552C" w:rsidRPr="000B01AA" w:rsidRDefault="00BB552C" w:rsidP="00BB552C">
            <w:pPr>
              <w:rPr>
                <w:rFonts w:ascii="Times New Roman" w:hAnsi="Times New Roman"/>
                <w:sz w:val="18"/>
                <w:szCs w:val="18"/>
              </w:rPr>
            </w:pPr>
            <w:proofErr w:type="gramStart"/>
            <w:r w:rsidRPr="000B01AA">
              <w:rPr>
                <w:rFonts w:ascii="Times New Roman" w:hAnsi="Times New Roman"/>
                <w:sz w:val="18"/>
                <w:szCs w:val="18"/>
              </w:rPr>
              <w:t>cerc</w:t>
            </w:r>
            <w:proofErr w:type="gramEnd"/>
            <w:r w:rsidRPr="000B01AA">
              <w:rPr>
                <w:rFonts w:ascii="Times New Roman" w:hAnsi="Times New Roman"/>
                <w:sz w:val="18"/>
                <w:szCs w:val="18"/>
              </w:rPr>
              <w:t>. Dr. Daniela Angi, lect. dr. Zoltan Palfy</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Lect.dr. Toma Burean</w:t>
            </w: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roofErr w:type="gramStart"/>
            <w:r w:rsidRPr="000B01AA">
              <w:rPr>
                <w:rFonts w:ascii="Times New Roman" w:hAnsi="Times New Roman"/>
                <w:sz w:val="18"/>
                <w:szCs w:val="18"/>
              </w:rPr>
              <w:t>cerc</w:t>
            </w:r>
            <w:proofErr w:type="gramEnd"/>
            <w:r w:rsidRPr="000B01AA">
              <w:rPr>
                <w:rFonts w:ascii="Times New Roman" w:hAnsi="Times New Roman"/>
                <w:sz w:val="18"/>
                <w:szCs w:val="18"/>
              </w:rPr>
              <w:t>. Dr. Daniela Angi, lect. dr. Zoltan Palfy</w:t>
            </w:r>
          </w:p>
          <w:p w:rsidR="00BB552C" w:rsidRPr="000B01AA" w:rsidRDefault="00BB552C" w:rsidP="00BB552C">
            <w:pPr>
              <w:rPr>
                <w:rFonts w:ascii="Times New Roman" w:hAnsi="Times New Roman"/>
                <w:sz w:val="18"/>
                <w:szCs w:val="18"/>
              </w:rPr>
            </w:pPr>
          </w:p>
          <w:p w:rsidR="00BB552C" w:rsidRPr="000B01AA" w:rsidRDefault="00BB552C" w:rsidP="00BB552C">
            <w:pPr>
              <w:pStyle w:val="NoSpacing"/>
              <w:jc w:val="center"/>
              <w:rPr>
                <w:rFonts w:ascii="Times New Roman" w:hAnsi="Times New Roman"/>
                <w:sz w:val="18"/>
                <w:szCs w:val="18"/>
                <w:lang w:val="ro-RO"/>
              </w:rPr>
            </w:pPr>
          </w:p>
        </w:tc>
      </w:tr>
      <w:tr w:rsidR="00BB552C" w:rsidRPr="00E250F6" w:rsidTr="00BC2E4A">
        <w:trPr>
          <w:gridBefore w:val="1"/>
          <w:wBefore w:w="18" w:type="dxa"/>
        </w:trPr>
        <w:tc>
          <w:tcPr>
            <w:tcW w:w="2250" w:type="dxa"/>
            <w:gridSpan w:val="2"/>
          </w:tcPr>
          <w:p w:rsidR="00BB552C" w:rsidRPr="000B01AA" w:rsidRDefault="000E063F" w:rsidP="00BB552C">
            <w:pPr>
              <w:pStyle w:val="NoSpacing"/>
              <w:rPr>
                <w:rFonts w:ascii="Times New Roman" w:hAnsi="Times New Roman"/>
                <w:sz w:val="18"/>
                <w:szCs w:val="18"/>
                <w:lang w:val="ro-RO"/>
              </w:rPr>
            </w:pPr>
            <w:r>
              <w:rPr>
                <w:rFonts w:ascii="Times New Roman" w:hAnsi="Times New Roman"/>
                <w:sz w:val="18"/>
                <w:szCs w:val="18"/>
                <w:lang w:val="ro-RO"/>
              </w:rPr>
              <w:lastRenderedPageBreak/>
              <w:t xml:space="preserve">2.1.3 </w:t>
            </w:r>
            <w:r w:rsidR="00BB552C" w:rsidRPr="000B01AA">
              <w:rPr>
                <w:rFonts w:ascii="Times New Roman" w:hAnsi="Times New Roman"/>
                <w:sz w:val="18"/>
                <w:szCs w:val="18"/>
                <w:lang w:val="ro-RO"/>
              </w:rPr>
              <w:t xml:space="preserve">Re-acreditarea programelor masterale </w:t>
            </w:r>
          </w:p>
        </w:tc>
        <w:tc>
          <w:tcPr>
            <w:tcW w:w="2943" w:type="dxa"/>
          </w:tcPr>
          <w:p w:rsidR="00BB552C" w:rsidRPr="000B01AA" w:rsidRDefault="00BB552C" w:rsidP="00BB552C">
            <w:pPr>
              <w:pStyle w:val="Default"/>
              <w:rPr>
                <w:color w:val="auto"/>
                <w:sz w:val="18"/>
                <w:szCs w:val="18"/>
              </w:rPr>
            </w:pPr>
            <w:r w:rsidRPr="000B01AA">
              <w:rPr>
                <w:color w:val="auto"/>
                <w:sz w:val="18"/>
                <w:szCs w:val="18"/>
              </w:rPr>
              <w:t>Revizuirea planurilor de invatamant, a syllabilor, a CV-urilor cadrelor didactice si centralizarea informatiilor necesare</w:t>
            </w:r>
          </w:p>
          <w:p w:rsidR="00BB552C" w:rsidRPr="000B01AA" w:rsidRDefault="00BB552C" w:rsidP="00BB552C">
            <w:pPr>
              <w:pStyle w:val="Default"/>
              <w:rPr>
                <w:color w:val="auto"/>
                <w:sz w:val="18"/>
                <w:szCs w:val="18"/>
              </w:rPr>
            </w:pPr>
          </w:p>
          <w:p w:rsidR="00BB552C" w:rsidRPr="000B01AA" w:rsidRDefault="00BB552C" w:rsidP="00BB552C">
            <w:pPr>
              <w:pStyle w:val="Default"/>
              <w:rPr>
                <w:color w:val="auto"/>
                <w:sz w:val="18"/>
                <w:szCs w:val="18"/>
              </w:rPr>
            </w:pPr>
          </w:p>
          <w:p w:rsidR="00BB552C" w:rsidRPr="000B01AA" w:rsidRDefault="00BB552C" w:rsidP="00BB552C">
            <w:pPr>
              <w:pStyle w:val="Default"/>
              <w:rPr>
                <w:color w:val="auto"/>
                <w:sz w:val="18"/>
                <w:szCs w:val="18"/>
              </w:rPr>
            </w:pPr>
          </w:p>
          <w:p w:rsidR="00BB552C" w:rsidRPr="000B01AA" w:rsidRDefault="00BB552C" w:rsidP="00BB552C">
            <w:pPr>
              <w:pStyle w:val="Default"/>
              <w:rPr>
                <w:color w:val="auto"/>
                <w:sz w:val="18"/>
                <w:szCs w:val="18"/>
              </w:rPr>
            </w:pPr>
          </w:p>
          <w:p w:rsidR="00BB552C" w:rsidRPr="000B01AA" w:rsidRDefault="00BB552C" w:rsidP="00BB552C">
            <w:pPr>
              <w:pStyle w:val="Default"/>
              <w:rPr>
                <w:color w:val="auto"/>
                <w:sz w:val="18"/>
                <w:szCs w:val="18"/>
              </w:rPr>
            </w:pPr>
          </w:p>
        </w:tc>
        <w:tc>
          <w:tcPr>
            <w:tcW w:w="2694" w:type="dxa"/>
          </w:tcPr>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Elaborarea dosarului de acreditare</w:t>
            </w: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pStyle w:val="NoSpacing"/>
              <w:jc w:val="center"/>
              <w:rPr>
                <w:rFonts w:ascii="Times New Roman" w:hAnsi="Times New Roman"/>
                <w:sz w:val="18"/>
                <w:szCs w:val="18"/>
                <w:lang w:val="ro-RO"/>
              </w:rPr>
            </w:pP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993" w:type="dxa"/>
            <w:vAlign w:val="center"/>
          </w:tcPr>
          <w:p w:rsidR="00BB552C" w:rsidRPr="000B01AA" w:rsidRDefault="00BB552C" w:rsidP="00BB552C">
            <w:pPr>
              <w:pStyle w:val="NoSpacing"/>
              <w:jc w:val="center"/>
              <w:rPr>
                <w:rFonts w:ascii="Times New Roman" w:hAnsi="Times New Roman"/>
                <w:sz w:val="18"/>
                <w:szCs w:val="18"/>
                <w:lang w:val="ro-RO"/>
              </w:rPr>
            </w:pPr>
            <w:r w:rsidRPr="000B01AA">
              <w:rPr>
                <w:rFonts w:ascii="Times New Roman" w:hAnsi="Times New Roman"/>
                <w:sz w:val="18"/>
                <w:szCs w:val="18"/>
                <w:lang w:val="ro-RO"/>
              </w:rPr>
              <w:t>Lect. dr. George Jiglau, lect. dr. Irina Ana Kantor, lect. dr. Bogdan Radu</w:t>
            </w:r>
          </w:p>
        </w:tc>
      </w:tr>
      <w:tr w:rsidR="00BB552C" w:rsidRPr="00E250F6" w:rsidTr="00BC2E4A">
        <w:trPr>
          <w:gridBefore w:val="1"/>
          <w:wBefore w:w="18" w:type="dxa"/>
        </w:trPr>
        <w:tc>
          <w:tcPr>
            <w:tcW w:w="2250" w:type="dxa"/>
            <w:gridSpan w:val="2"/>
          </w:tcPr>
          <w:p w:rsidR="00BB552C" w:rsidRPr="000B01AA" w:rsidRDefault="000E063F" w:rsidP="00BB552C">
            <w:pPr>
              <w:pStyle w:val="NoSpacing"/>
              <w:rPr>
                <w:rFonts w:ascii="Times New Roman" w:hAnsi="Times New Roman"/>
                <w:sz w:val="18"/>
                <w:szCs w:val="18"/>
                <w:lang w:val="ro-RO"/>
              </w:rPr>
            </w:pPr>
            <w:r>
              <w:rPr>
                <w:rFonts w:ascii="Times New Roman" w:hAnsi="Times New Roman"/>
                <w:sz w:val="18"/>
                <w:szCs w:val="18"/>
                <w:lang w:val="ro-RO"/>
              </w:rPr>
              <w:t xml:space="preserve">2.1.4 </w:t>
            </w:r>
            <w:r w:rsidR="00BB552C" w:rsidRPr="000B01AA">
              <w:rPr>
                <w:rFonts w:ascii="Times New Roman" w:hAnsi="Times New Roman"/>
                <w:sz w:val="18"/>
                <w:szCs w:val="18"/>
                <w:lang w:val="ro-RO"/>
              </w:rPr>
              <w:t>Re-acreditarea programului de licenta</w:t>
            </w:r>
          </w:p>
        </w:tc>
        <w:tc>
          <w:tcPr>
            <w:tcW w:w="2943" w:type="dxa"/>
          </w:tcPr>
          <w:p w:rsidR="00BB552C" w:rsidRPr="000B01AA" w:rsidRDefault="00BB552C" w:rsidP="00BB552C">
            <w:pPr>
              <w:pStyle w:val="Default"/>
              <w:rPr>
                <w:color w:val="auto"/>
                <w:sz w:val="18"/>
                <w:szCs w:val="18"/>
              </w:rPr>
            </w:pPr>
            <w:r w:rsidRPr="000B01AA">
              <w:rPr>
                <w:color w:val="auto"/>
                <w:sz w:val="18"/>
                <w:szCs w:val="18"/>
              </w:rPr>
              <w:t>Revizuirea planurilor de invatamant, a syllabilor, a CV-urilor cadrelor didactice si centralizarea informatiilor necesare</w:t>
            </w:r>
          </w:p>
        </w:tc>
        <w:tc>
          <w:tcPr>
            <w:tcW w:w="2694" w:type="dxa"/>
          </w:tcPr>
          <w:p w:rsidR="00BB552C" w:rsidRPr="000B01AA" w:rsidRDefault="00BB552C" w:rsidP="00BB552C">
            <w:pPr>
              <w:jc w:val="both"/>
              <w:rPr>
                <w:rFonts w:ascii="Times New Roman" w:hAnsi="Times New Roman"/>
                <w:sz w:val="18"/>
                <w:szCs w:val="18"/>
              </w:rPr>
            </w:pPr>
            <w:r w:rsidRPr="000B01AA">
              <w:rPr>
                <w:rFonts w:ascii="Times New Roman" w:hAnsi="Times New Roman"/>
                <w:sz w:val="18"/>
                <w:szCs w:val="18"/>
              </w:rPr>
              <w:t>Elaborarea dosarului de acreditare</w:t>
            </w: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pStyle w:val="NoSpacing"/>
              <w:jc w:val="center"/>
              <w:rPr>
                <w:rFonts w:ascii="Times New Roman" w:hAnsi="Times New Roman"/>
                <w:sz w:val="18"/>
                <w:szCs w:val="18"/>
                <w:lang w:val="ro-RO"/>
              </w:rPr>
            </w:pPr>
          </w:p>
        </w:tc>
        <w:tc>
          <w:tcPr>
            <w:tcW w:w="992" w:type="dxa"/>
            <w:vAlign w:val="center"/>
          </w:tcPr>
          <w:p w:rsidR="00BB552C" w:rsidRPr="000B01AA" w:rsidRDefault="00BB552C" w:rsidP="00BB552C">
            <w:pPr>
              <w:spacing w:after="0"/>
              <w:jc w:val="center"/>
              <w:rPr>
                <w:rFonts w:ascii="Times New Roman" w:hAnsi="Times New Roman"/>
                <w:sz w:val="18"/>
                <w:szCs w:val="18"/>
              </w:rPr>
            </w:pPr>
          </w:p>
        </w:tc>
        <w:tc>
          <w:tcPr>
            <w:tcW w:w="993" w:type="dxa"/>
            <w:vAlign w:val="center"/>
          </w:tcPr>
          <w:p w:rsidR="00BB552C" w:rsidRPr="000B01AA" w:rsidRDefault="00BB552C" w:rsidP="00BB552C">
            <w:pPr>
              <w:pStyle w:val="NoSpacing"/>
              <w:jc w:val="center"/>
              <w:rPr>
                <w:rFonts w:ascii="Times New Roman" w:hAnsi="Times New Roman"/>
                <w:sz w:val="18"/>
                <w:szCs w:val="18"/>
                <w:lang w:val="ro-RO"/>
              </w:rPr>
            </w:pPr>
            <w:r w:rsidRPr="000B01AA">
              <w:rPr>
                <w:rFonts w:ascii="Times New Roman" w:hAnsi="Times New Roman"/>
                <w:sz w:val="18"/>
                <w:szCs w:val="18"/>
                <w:lang w:val="ro-RO"/>
              </w:rPr>
              <w:t>Prof. dr. Cosmin Marian, lect. dr.  Kinga Sata</w:t>
            </w:r>
          </w:p>
        </w:tc>
      </w:tr>
    </w:tbl>
    <w:p w:rsidR="0028677A" w:rsidRPr="00E250F6" w:rsidRDefault="0028677A" w:rsidP="00E8469D">
      <w:pPr>
        <w:spacing w:after="0"/>
        <w:rPr>
          <w:rFonts w:ascii="Times New Roman" w:hAnsi="Times New Roman"/>
          <w:sz w:val="18"/>
          <w:szCs w:val="18"/>
          <w:lang w:val="fr-FR"/>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2. ÎNVĂŢĂMÂNT - 2.1. ÎNVĂŢĂMÂNT TRADIŢIONAL – LINIA MAGHIARĂ</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961"/>
        <w:gridCol w:w="2694"/>
        <w:gridCol w:w="2835"/>
        <w:gridCol w:w="992"/>
        <w:gridCol w:w="992"/>
        <w:gridCol w:w="992"/>
        <w:gridCol w:w="993"/>
      </w:tblGrid>
      <w:tr w:rsidR="005D3BD7" w:rsidRPr="00E250F6" w:rsidTr="005D3BD7">
        <w:trPr>
          <w:trHeight w:val="423"/>
        </w:trPr>
        <w:tc>
          <w:tcPr>
            <w:tcW w:w="2250" w:type="dxa"/>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tcPr>
          <w:p w:rsidR="005D3BD7" w:rsidRPr="00E250F6" w:rsidRDefault="005D3BD7" w:rsidP="005D3BD7">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5D3BD7" w:rsidRPr="00E250F6" w:rsidRDefault="005D3BD7" w:rsidP="005D3BD7">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C21307" w:rsidRPr="00E250F6" w:rsidRDefault="00C21307" w:rsidP="00C21307">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5D3BD7" w:rsidRPr="00E250F6" w:rsidRDefault="00C21307" w:rsidP="00C21307">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p w:rsidR="005D3BD7" w:rsidRPr="00E250F6" w:rsidRDefault="005D3BD7" w:rsidP="005D3BD7">
            <w:pPr>
              <w:spacing w:after="0" w:line="240" w:lineRule="auto"/>
              <w:jc w:val="center"/>
              <w:rPr>
                <w:rFonts w:ascii="Times New Roman" w:hAnsi="Times New Roman"/>
                <w:sz w:val="18"/>
                <w:szCs w:val="18"/>
              </w:rPr>
            </w:pPr>
          </w:p>
        </w:tc>
        <w:tc>
          <w:tcPr>
            <w:tcW w:w="992" w:type="dxa"/>
            <w:vAlign w:val="center"/>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5D3BD7" w:rsidRPr="00E250F6" w:rsidRDefault="00C2130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e</w:t>
            </w:r>
            <w:r w:rsidR="005D3BD7" w:rsidRPr="00E250F6">
              <w:rPr>
                <w:rFonts w:ascii="Times New Roman" w:hAnsi="Times New Roman"/>
                <w:b/>
                <w:sz w:val="18"/>
                <w:szCs w:val="18"/>
              </w:rPr>
              <w:t>stimate</w:t>
            </w:r>
          </w:p>
          <w:p w:rsidR="005D3BD7" w:rsidRPr="00E250F6" w:rsidRDefault="005D3BD7" w:rsidP="005D3BD7">
            <w:pPr>
              <w:spacing w:after="0" w:line="240" w:lineRule="auto"/>
              <w:jc w:val="center"/>
              <w:rPr>
                <w:rFonts w:ascii="Times New Roman" w:hAnsi="Times New Roman"/>
                <w:sz w:val="18"/>
                <w:szCs w:val="18"/>
              </w:rPr>
            </w:pPr>
          </w:p>
        </w:tc>
        <w:tc>
          <w:tcPr>
            <w:tcW w:w="992" w:type="dxa"/>
            <w:vAlign w:val="center"/>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5D3BD7" w:rsidRPr="00E250F6" w:rsidRDefault="00C2130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r</w:t>
            </w:r>
            <w:r w:rsidR="005D3BD7" w:rsidRPr="00E250F6">
              <w:rPr>
                <w:rFonts w:ascii="Times New Roman" w:hAnsi="Times New Roman"/>
                <w:b/>
                <w:sz w:val="18"/>
                <w:szCs w:val="18"/>
              </w:rPr>
              <w:t>ealizate</w:t>
            </w:r>
          </w:p>
          <w:p w:rsidR="005D3BD7" w:rsidRPr="00E250F6" w:rsidRDefault="005D3BD7" w:rsidP="005D3BD7">
            <w:pPr>
              <w:spacing w:after="0" w:line="240" w:lineRule="auto"/>
              <w:jc w:val="center"/>
              <w:rPr>
                <w:rFonts w:ascii="Times New Roman" w:hAnsi="Times New Roman"/>
                <w:sz w:val="18"/>
                <w:szCs w:val="18"/>
              </w:rPr>
            </w:pPr>
          </w:p>
        </w:tc>
        <w:tc>
          <w:tcPr>
            <w:tcW w:w="992" w:type="dxa"/>
            <w:vAlign w:val="center"/>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Sursă finanţare</w:t>
            </w:r>
          </w:p>
          <w:p w:rsidR="005D3BD7" w:rsidRPr="00E250F6" w:rsidRDefault="005D3BD7" w:rsidP="005D3BD7">
            <w:pPr>
              <w:spacing w:after="0" w:line="240" w:lineRule="auto"/>
              <w:jc w:val="center"/>
              <w:rPr>
                <w:rFonts w:ascii="Times New Roman" w:hAnsi="Times New Roman"/>
                <w:sz w:val="18"/>
                <w:szCs w:val="18"/>
              </w:rPr>
            </w:pPr>
          </w:p>
        </w:tc>
        <w:tc>
          <w:tcPr>
            <w:tcW w:w="993" w:type="dxa"/>
          </w:tcPr>
          <w:p w:rsidR="005D3BD7" w:rsidRPr="00E250F6" w:rsidRDefault="005D3BD7" w:rsidP="005D3BD7">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5D3BD7" w:rsidRPr="00E250F6" w:rsidTr="005D3BD7">
        <w:tc>
          <w:tcPr>
            <w:tcW w:w="13716" w:type="dxa"/>
            <w:gridSpan w:val="7"/>
          </w:tcPr>
          <w:p w:rsidR="005D3BD7" w:rsidRPr="00E250F6" w:rsidRDefault="005D3BD7" w:rsidP="003555DF">
            <w:pPr>
              <w:spacing w:after="0"/>
              <w:rPr>
                <w:rFonts w:ascii="Times New Roman" w:hAnsi="Times New Roman"/>
                <w:sz w:val="18"/>
                <w:szCs w:val="18"/>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şi Media Digitală</w:t>
            </w:r>
          </w:p>
        </w:tc>
        <w:tc>
          <w:tcPr>
            <w:tcW w:w="993" w:type="dxa"/>
          </w:tcPr>
          <w:p w:rsidR="005D3BD7" w:rsidRPr="00E250F6" w:rsidRDefault="005D3BD7" w:rsidP="003555DF">
            <w:pPr>
              <w:spacing w:after="0"/>
              <w:rPr>
                <w:rFonts w:ascii="Times New Roman" w:hAnsi="Times New Roman"/>
                <w:b/>
                <w:i/>
                <w:sz w:val="18"/>
                <w:szCs w:val="18"/>
              </w:rPr>
            </w:pPr>
          </w:p>
        </w:tc>
      </w:tr>
      <w:tr w:rsidR="000E1D4C" w:rsidRPr="00E250F6" w:rsidTr="005D3BD7">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lang w:val="de-DE"/>
              </w:rPr>
              <w:t>2.1. C</w:t>
            </w:r>
            <w:r w:rsidRPr="000B01AA">
              <w:rPr>
                <w:rFonts w:ascii="Times New Roman" w:hAnsi="Times New Roman"/>
                <w:spacing w:val="-1"/>
                <w:sz w:val="18"/>
                <w:szCs w:val="18"/>
                <w:lang w:val="de-DE"/>
              </w:rPr>
              <w:t>o</w:t>
            </w:r>
            <w:r w:rsidRPr="000B01AA">
              <w:rPr>
                <w:rFonts w:ascii="Times New Roman" w:hAnsi="Times New Roman"/>
                <w:spacing w:val="1"/>
                <w:sz w:val="18"/>
                <w:szCs w:val="18"/>
                <w:lang w:val="de-DE"/>
              </w:rPr>
              <w:t>n</w:t>
            </w:r>
            <w:r w:rsidRPr="000B01AA">
              <w:rPr>
                <w:rFonts w:ascii="Times New Roman" w:hAnsi="Times New Roman"/>
                <w:sz w:val="18"/>
                <w:szCs w:val="18"/>
                <w:lang w:val="de-DE"/>
              </w:rPr>
              <w:t>s</w:t>
            </w:r>
            <w:r w:rsidRPr="000B01AA">
              <w:rPr>
                <w:rFonts w:ascii="Times New Roman" w:hAnsi="Times New Roman"/>
                <w:spacing w:val="1"/>
                <w:sz w:val="18"/>
                <w:szCs w:val="18"/>
                <w:lang w:val="de-DE"/>
              </w:rPr>
              <w:t>o</w:t>
            </w:r>
            <w:r w:rsidRPr="000B01AA">
              <w:rPr>
                <w:rFonts w:ascii="Times New Roman" w:hAnsi="Times New Roman"/>
                <w:spacing w:val="-2"/>
                <w:sz w:val="18"/>
                <w:szCs w:val="18"/>
                <w:lang w:val="de-DE"/>
              </w:rPr>
              <w:t>l</w:t>
            </w:r>
            <w:r w:rsidRPr="000B01AA">
              <w:rPr>
                <w:rFonts w:ascii="Times New Roman" w:hAnsi="Times New Roman"/>
                <w:sz w:val="18"/>
                <w:szCs w:val="18"/>
                <w:lang w:val="de-DE"/>
              </w:rPr>
              <w:t>i</w:t>
            </w:r>
            <w:r w:rsidRPr="000B01AA">
              <w:rPr>
                <w:rFonts w:ascii="Times New Roman" w:hAnsi="Times New Roman"/>
                <w:spacing w:val="1"/>
                <w:sz w:val="18"/>
                <w:szCs w:val="18"/>
                <w:lang w:val="de-DE"/>
              </w:rPr>
              <w:t>d</w:t>
            </w:r>
            <w:r w:rsidRPr="000B01AA">
              <w:rPr>
                <w:rFonts w:ascii="Times New Roman" w:hAnsi="Times New Roman"/>
                <w:spacing w:val="-1"/>
                <w:sz w:val="18"/>
                <w:szCs w:val="18"/>
                <w:lang w:val="de-DE"/>
              </w:rPr>
              <w:t>a</w:t>
            </w:r>
            <w:r w:rsidRPr="000B01AA">
              <w:rPr>
                <w:rFonts w:ascii="Times New Roman" w:hAnsi="Times New Roman"/>
                <w:sz w:val="18"/>
                <w:szCs w:val="18"/>
                <w:lang w:val="de-DE"/>
              </w:rPr>
              <w:t>r</w:t>
            </w:r>
            <w:r w:rsidRPr="000B01AA">
              <w:rPr>
                <w:rFonts w:ascii="Times New Roman" w:hAnsi="Times New Roman"/>
                <w:spacing w:val="-1"/>
                <w:sz w:val="18"/>
                <w:szCs w:val="18"/>
                <w:lang w:val="de-DE"/>
              </w:rPr>
              <w:t>e</w:t>
            </w:r>
            <w:r w:rsidRPr="000B01AA">
              <w:rPr>
                <w:rFonts w:ascii="Times New Roman" w:hAnsi="Times New Roman"/>
                <w:sz w:val="18"/>
                <w:szCs w:val="18"/>
                <w:lang w:val="de-DE"/>
              </w:rPr>
              <w:t>a li</w:t>
            </w:r>
            <w:r w:rsidRPr="000B01AA">
              <w:rPr>
                <w:rFonts w:ascii="Times New Roman" w:hAnsi="Times New Roman"/>
                <w:spacing w:val="1"/>
                <w:sz w:val="18"/>
                <w:szCs w:val="18"/>
                <w:lang w:val="de-DE"/>
              </w:rPr>
              <w:t>n</w:t>
            </w:r>
            <w:r w:rsidRPr="000B01AA">
              <w:rPr>
                <w:rFonts w:ascii="Times New Roman" w:hAnsi="Times New Roman"/>
                <w:sz w:val="18"/>
                <w:szCs w:val="18"/>
                <w:lang w:val="de-DE"/>
              </w:rPr>
              <w:t>i</w:t>
            </w:r>
            <w:r w:rsidRPr="000B01AA">
              <w:rPr>
                <w:rFonts w:ascii="Times New Roman" w:hAnsi="Times New Roman"/>
                <w:spacing w:val="-1"/>
                <w:sz w:val="18"/>
                <w:szCs w:val="18"/>
                <w:lang w:val="de-DE"/>
              </w:rPr>
              <w:t>e</w:t>
            </w:r>
            <w:r w:rsidRPr="000B01AA">
              <w:rPr>
                <w:rFonts w:ascii="Times New Roman" w:hAnsi="Times New Roman"/>
                <w:sz w:val="18"/>
                <w:szCs w:val="18"/>
                <w:lang w:val="de-DE"/>
              </w:rPr>
              <w:t>i</w:t>
            </w:r>
            <w:r w:rsidRPr="000B01AA">
              <w:rPr>
                <w:rFonts w:ascii="Times New Roman" w:hAnsi="Times New Roman"/>
                <w:spacing w:val="-1"/>
                <w:sz w:val="18"/>
                <w:szCs w:val="18"/>
                <w:lang w:val="de-DE"/>
              </w:rPr>
              <w:t xml:space="preserve"> maghiare</w:t>
            </w:r>
            <w:r w:rsidRPr="000B01AA">
              <w:rPr>
                <w:rFonts w:ascii="Times New Roman" w:hAnsi="Times New Roman"/>
                <w:sz w:val="18"/>
                <w:szCs w:val="18"/>
                <w:lang w:val="de-DE"/>
              </w:rPr>
              <w:t xml:space="preserve"> </w:t>
            </w:r>
            <w:r w:rsidRPr="000B01AA">
              <w:rPr>
                <w:rFonts w:ascii="Times New Roman" w:hAnsi="Times New Roman"/>
                <w:spacing w:val="1"/>
                <w:sz w:val="18"/>
                <w:szCs w:val="18"/>
                <w:lang w:val="de-DE"/>
              </w:rPr>
              <w:t>d</w:t>
            </w:r>
            <w:r w:rsidRPr="000B01AA">
              <w:rPr>
                <w:rFonts w:ascii="Times New Roman" w:hAnsi="Times New Roman"/>
                <w:sz w:val="18"/>
                <w:szCs w:val="18"/>
                <w:lang w:val="de-DE"/>
              </w:rPr>
              <w:t>e st</w:t>
            </w:r>
            <w:r w:rsidRPr="000B01AA">
              <w:rPr>
                <w:rFonts w:ascii="Times New Roman" w:hAnsi="Times New Roman"/>
                <w:spacing w:val="1"/>
                <w:sz w:val="18"/>
                <w:szCs w:val="18"/>
                <w:lang w:val="de-DE"/>
              </w:rPr>
              <w:t>ud</w:t>
            </w:r>
            <w:r w:rsidRPr="000B01AA">
              <w:rPr>
                <w:rFonts w:ascii="Times New Roman" w:hAnsi="Times New Roman"/>
                <w:spacing w:val="-2"/>
                <w:sz w:val="18"/>
                <w:szCs w:val="18"/>
                <w:lang w:val="de-DE"/>
              </w:rPr>
              <w:t>i</w:t>
            </w:r>
            <w:r w:rsidRPr="000B01AA">
              <w:rPr>
                <w:rFonts w:ascii="Times New Roman" w:hAnsi="Times New Roman"/>
                <w:sz w:val="18"/>
                <w:szCs w:val="18"/>
                <w:lang w:val="de-DE"/>
              </w:rPr>
              <w:t>u</w:t>
            </w:r>
          </w:p>
        </w:tc>
        <w:tc>
          <w:tcPr>
            <w:tcW w:w="2961" w:type="dxa"/>
          </w:tcPr>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t>Cresterea numarului de studenti</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Crestere </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50  %</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3" w:type="dxa"/>
          </w:tcPr>
          <w:p w:rsidR="000E1D4C" w:rsidRPr="000B01AA" w:rsidRDefault="000E1D4C" w:rsidP="000E1D4C">
            <w:pPr>
              <w:pStyle w:val="NoSpacing"/>
              <w:jc w:val="center"/>
              <w:rPr>
                <w:rFonts w:ascii="Times New Roman" w:hAnsi="Times New Roman"/>
                <w:sz w:val="18"/>
                <w:szCs w:val="18"/>
              </w:rPr>
            </w:pPr>
            <w:r w:rsidRPr="000B01AA">
              <w:rPr>
                <w:rFonts w:ascii="Times New Roman" w:hAnsi="Times New Roman"/>
                <w:sz w:val="18"/>
                <w:szCs w:val="18"/>
              </w:rPr>
              <w:t>Lect. dr. Györffy Gábor</w:t>
            </w:r>
          </w:p>
        </w:tc>
      </w:tr>
      <w:tr w:rsidR="000E1D4C" w:rsidRPr="00E250F6" w:rsidTr="005D3BD7">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2.2. Dezvoltarea și intensificarea relațiilor cu </w:t>
            </w:r>
            <w:r w:rsidRPr="000B01AA">
              <w:rPr>
                <w:rFonts w:ascii="Times New Roman" w:hAnsi="Times New Roman"/>
                <w:sz w:val="18"/>
                <w:szCs w:val="18"/>
              </w:rPr>
              <w:lastRenderedPageBreak/>
              <w:t>spațiul academic maghiar</w:t>
            </w:r>
          </w:p>
        </w:tc>
        <w:tc>
          <w:tcPr>
            <w:tcW w:w="2961" w:type="dxa"/>
          </w:tcPr>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lastRenderedPageBreak/>
              <w:t xml:space="preserve">Conferinte anuale in colaborare cu Comisia Academica de la Cluj – </w:t>
            </w:r>
            <w:r w:rsidRPr="000B01AA">
              <w:rPr>
                <w:rFonts w:ascii="Times New Roman" w:hAnsi="Times New Roman"/>
                <w:sz w:val="18"/>
                <w:szCs w:val="18"/>
                <w:lang w:val="ro-RO"/>
              </w:rPr>
              <w:lastRenderedPageBreak/>
              <w:t>filiala a Academiei de Stiinte Ungaria</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Conferinta anuala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 conferinta /2018</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3" w:type="dxa"/>
          </w:tcPr>
          <w:p w:rsidR="000E1D4C" w:rsidRPr="000B01AA" w:rsidRDefault="000E1D4C" w:rsidP="000E1D4C">
            <w:pPr>
              <w:pStyle w:val="NoSpacing"/>
              <w:jc w:val="center"/>
              <w:rPr>
                <w:rFonts w:ascii="Times New Roman" w:hAnsi="Times New Roman"/>
                <w:sz w:val="18"/>
                <w:szCs w:val="18"/>
              </w:rPr>
            </w:pPr>
            <w:r w:rsidRPr="000B01AA">
              <w:rPr>
                <w:rFonts w:ascii="Times New Roman" w:hAnsi="Times New Roman"/>
                <w:sz w:val="18"/>
                <w:szCs w:val="18"/>
              </w:rPr>
              <w:t xml:space="preserve">Lect. dr. Györffy </w:t>
            </w:r>
            <w:r w:rsidRPr="000B01AA">
              <w:rPr>
                <w:rFonts w:ascii="Times New Roman" w:hAnsi="Times New Roman"/>
                <w:sz w:val="18"/>
                <w:szCs w:val="18"/>
              </w:rPr>
              <w:lastRenderedPageBreak/>
              <w:t>Gábor</w:t>
            </w:r>
          </w:p>
        </w:tc>
      </w:tr>
      <w:tr w:rsidR="000E1D4C" w:rsidRPr="00E250F6" w:rsidTr="005D3BD7">
        <w:tc>
          <w:tcPr>
            <w:tcW w:w="2250" w:type="dxa"/>
          </w:tcPr>
          <w:p w:rsidR="000E1D4C" w:rsidRPr="000B01AA" w:rsidRDefault="000E1D4C" w:rsidP="000E063F">
            <w:pPr>
              <w:spacing w:after="0" w:line="240" w:lineRule="auto"/>
              <w:rPr>
                <w:rFonts w:ascii="Times New Roman" w:hAnsi="Times New Roman"/>
                <w:sz w:val="18"/>
                <w:szCs w:val="18"/>
              </w:rPr>
            </w:pPr>
            <w:r w:rsidRPr="000B01AA">
              <w:rPr>
                <w:rFonts w:ascii="Times New Roman" w:hAnsi="Times New Roman"/>
                <w:sz w:val="18"/>
                <w:szCs w:val="18"/>
              </w:rPr>
              <w:lastRenderedPageBreak/>
              <w:t>2.</w:t>
            </w:r>
            <w:r w:rsidR="000E063F">
              <w:rPr>
                <w:rFonts w:ascii="Times New Roman" w:hAnsi="Times New Roman"/>
                <w:sz w:val="18"/>
                <w:szCs w:val="18"/>
              </w:rPr>
              <w:t>3</w:t>
            </w:r>
            <w:r w:rsidRPr="000B01AA">
              <w:rPr>
                <w:rFonts w:ascii="Times New Roman" w:hAnsi="Times New Roman"/>
                <w:sz w:val="18"/>
                <w:szCs w:val="18"/>
              </w:rPr>
              <w:t>. Dezvoltarea activitatilor extracurriculare</w:t>
            </w:r>
          </w:p>
        </w:tc>
        <w:tc>
          <w:tcPr>
            <w:tcW w:w="2961" w:type="dxa"/>
          </w:tcPr>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t xml:space="preserve">Cerc de arta fotografica </w:t>
            </w:r>
          </w:p>
          <w:p w:rsidR="000E1D4C" w:rsidRPr="000B01AA" w:rsidRDefault="000E1D4C" w:rsidP="000E1D4C">
            <w:pPr>
              <w:pStyle w:val="NoSpacing"/>
              <w:rPr>
                <w:rFonts w:ascii="Times New Roman" w:hAnsi="Times New Roman"/>
                <w:sz w:val="18"/>
                <w:szCs w:val="18"/>
                <w:lang w:val="ro-RO"/>
              </w:rPr>
            </w:pPr>
          </w:p>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t>Excursii de studiu</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20 studenti/an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Excursie la Institutii media Budapesta</w:t>
            </w:r>
          </w:p>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20 studenti/2018</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excursie de studiu</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3" w:type="dxa"/>
          </w:tcPr>
          <w:p w:rsidR="000E1D4C" w:rsidRPr="000B01AA" w:rsidRDefault="000E1D4C" w:rsidP="000E1D4C">
            <w:pPr>
              <w:pStyle w:val="NoSpacing"/>
              <w:jc w:val="center"/>
              <w:rPr>
                <w:rFonts w:ascii="Times New Roman" w:hAnsi="Times New Roman"/>
                <w:sz w:val="18"/>
                <w:szCs w:val="18"/>
              </w:rPr>
            </w:pPr>
            <w:r w:rsidRPr="000B01AA">
              <w:rPr>
                <w:rFonts w:ascii="Times New Roman" w:hAnsi="Times New Roman"/>
                <w:sz w:val="18"/>
                <w:szCs w:val="18"/>
              </w:rPr>
              <w:t>Deak Anita</w:t>
            </w:r>
          </w:p>
          <w:p w:rsidR="000E1D4C" w:rsidRPr="000B01AA" w:rsidRDefault="000E1D4C" w:rsidP="000E1D4C">
            <w:pPr>
              <w:pStyle w:val="NoSpacing"/>
              <w:jc w:val="center"/>
              <w:rPr>
                <w:rFonts w:ascii="Times New Roman" w:hAnsi="Times New Roman"/>
                <w:sz w:val="18"/>
                <w:szCs w:val="18"/>
              </w:rPr>
            </w:pPr>
            <w:r w:rsidRPr="000B01AA">
              <w:rPr>
                <w:rFonts w:ascii="Times New Roman" w:hAnsi="Times New Roman"/>
                <w:sz w:val="18"/>
                <w:szCs w:val="18"/>
              </w:rPr>
              <w:t>Lect. dr. Györffy Gábor</w:t>
            </w:r>
          </w:p>
        </w:tc>
      </w:tr>
      <w:tr w:rsidR="000E1D4C" w:rsidRPr="00E250F6" w:rsidTr="005D3BD7">
        <w:tc>
          <w:tcPr>
            <w:tcW w:w="2250" w:type="dxa"/>
          </w:tcPr>
          <w:p w:rsidR="000E1D4C" w:rsidRPr="000B01AA" w:rsidRDefault="000E1D4C" w:rsidP="000E063F">
            <w:pPr>
              <w:spacing w:after="0" w:line="240" w:lineRule="auto"/>
              <w:rPr>
                <w:rFonts w:ascii="Times New Roman" w:hAnsi="Times New Roman"/>
                <w:sz w:val="18"/>
                <w:szCs w:val="18"/>
              </w:rPr>
            </w:pPr>
            <w:r w:rsidRPr="000B01AA">
              <w:rPr>
                <w:rFonts w:ascii="Times New Roman" w:hAnsi="Times New Roman"/>
                <w:sz w:val="18"/>
                <w:szCs w:val="18"/>
              </w:rPr>
              <w:t>2.</w:t>
            </w:r>
            <w:r w:rsidR="000E063F">
              <w:rPr>
                <w:rFonts w:ascii="Times New Roman" w:hAnsi="Times New Roman"/>
                <w:sz w:val="18"/>
                <w:szCs w:val="18"/>
              </w:rPr>
              <w:t>4</w:t>
            </w:r>
            <w:r w:rsidRPr="000B01AA">
              <w:rPr>
                <w:rFonts w:ascii="Times New Roman" w:hAnsi="Times New Roman"/>
                <w:sz w:val="18"/>
                <w:szCs w:val="18"/>
              </w:rPr>
              <w:t>. Promovarea liniei maghiare şi intensificarea relaţiilor cu învățământul preuniversitar</w:t>
            </w:r>
          </w:p>
        </w:tc>
        <w:tc>
          <w:tcPr>
            <w:tcW w:w="2961" w:type="dxa"/>
          </w:tcPr>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t>Concursuri pentru liceeni</w:t>
            </w:r>
          </w:p>
          <w:p w:rsidR="000E1D4C" w:rsidRPr="000B01AA" w:rsidRDefault="000E1D4C" w:rsidP="000E1D4C">
            <w:pPr>
              <w:pStyle w:val="NoSpacing"/>
              <w:rPr>
                <w:rFonts w:ascii="Times New Roman" w:hAnsi="Times New Roman"/>
                <w:sz w:val="18"/>
                <w:szCs w:val="18"/>
                <w:lang w:val="ro-RO"/>
              </w:rPr>
            </w:pPr>
            <w:r w:rsidRPr="000B01AA">
              <w:rPr>
                <w:rFonts w:ascii="Times New Roman" w:hAnsi="Times New Roman"/>
                <w:sz w:val="18"/>
                <w:szCs w:val="18"/>
                <w:lang w:val="ro-RO"/>
              </w:rPr>
              <w:t>Prezentarea ofertei studiilor in limba maghiara in licee</w:t>
            </w:r>
          </w:p>
        </w:tc>
        <w:tc>
          <w:tcPr>
            <w:tcW w:w="2694" w:type="dxa"/>
          </w:tcPr>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15 licee</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2" w:type="dxa"/>
            <w:vAlign w:val="center"/>
          </w:tcPr>
          <w:p w:rsidR="000E1D4C" w:rsidRPr="000B01AA" w:rsidRDefault="000E1D4C" w:rsidP="000E1D4C">
            <w:pPr>
              <w:pStyle w:val="NoSpacing"/>
              <w:jc w:val="center"/>
              <w:rPr>
                <w:rFonts w:ascii="Times New Roman" w:hAnsi="Times New Roman"/>
                <w:sz w:val="18"/>
                <w:szCs w:val="18"/>
                <w:lang w:val="ro-RO"/>
              </w:rPr>
            </w:pPr>
          </w:p>
        </w:tc>
        <w:tc>
          <w:tcPr>
            <w:tcW w:w="993" w:type="dxa"/>
          </w:tcPr>
          <w:p w:rsidR="000E1D4C" w:rsidRPr="000B01AA" w:rsidRDefault="000E1D4C" w:rsidP="000E1D4C">
            <w:pPr>
              <w:pStyle w:val="NoSpacing"/>
              <w:jc w:val="center"/>
              <w:rPr>
                <w:rFonts w:ascii="Times New Roman" w:hAnsi="Times New Roman"/>
                <w:sz w:val="18"/>
                <w:szCs w:val="18"/>
              </w:rPr>
            </w:pPr>
            <w:r w:rsidRPr="000B01AA">
              <w:rPr>
                <w:rFonts w:ascii="Times New Roman" w:hAnsi="Times New Roman"/>
                <w:sz w:val="18"/>
                <w:szCs w:val="18"/>
              </w:rPr>
              <w:t>Lect. dr. Györffy Gábor</w:t>
            </w:r>
          </w:p>
          <w:p w:rsidR="000E1D4C" w:rsidRPr="000B01AA" w:rsidRDefault="000E1D4C" w:rsidP="000E1D4C">
            <w:pPr>
              <w:pStyle w:val="NoSpacing"/>
              <w:jc w:val="center"/>
              <w:rPr>
                <w:rFonts w:ascii="Times New Roman" w:hAnsi="Times New Roman"/>
                <w:sz w:val="18"/>
                <w:szCs w:val="18"/>
              </w:rPr>
            </w:pPr>
          </w:p>
        </w:tc>
      </w:tr>
    </w:tbl>
    <w:p w:rsidR="00AF2FEC" w:rsidRPr="00E250F6" w:rsidRDefault="00AF2FEC"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2. ÎNVĂŢĂMÂNT - 2.1. ÎNVĂŢĂMÂNT TRADIŢIONAL – LINIA GERMANĂ</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2232"/>
        <w:gridCol w:w="2961"/>
        <w:gridCol w:w="2694"/>
        <w:gridCol w:w="2835"/>
        <w:gridCol w:w="992"/>
        <w:gridCol w:w="992"/>
        <w:gridCol w:w="992"/>
        <w:gridCol w:w="993"/>
      </w:tblGrid>
      <w:tr w:rsidR="00C21307" w:rsidRPr="00E250F6" w:rsidTr="00C21307">
        <w:trPr>
          <w:trHeight w:val="410"/>
        </w:trPr>
        <w:tc>
          <w:tcPr>
            <w:tcW w:w="2250" w:type="dxa"/>
            <w:gridSpan w:val="2"/>
          </w:tcPr>
          <w:p w:rsidR="00C21307" w:rsidRPr="00E250F6" w:rsidRDefault="00C21307" w:rsidP="002E7783">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tcPr>
          <w:p w:rsidR="00C21307" w:rsidRPr="00E250F6" w:rsidRDefault="00C21307" w:rsidP="002E7783">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C21307" w:rsidRPr="00E250F6" w:rsidRDefault="00C21307" w:rsidP="002E7783">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C21307" w:rsidRPr="00E250F6" w:rsidRDefault="00C21307" w:rsidP="002E7783">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C21307" w:rsidRPr="00E250F6" w:rsidRDefault="00C21307" w:rsidP="00C21307">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C21307" w:rsidRPr="00E250F6" w:rsidRDefault="00C21307" w:rsidP="00C21307">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C21307" w:rsidRPr="00E250F6" w:rsidRDefault="00C21307" w:rsidP="00C21307">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C21307" w:rsidRPr="00E250F6" w:rsidRDefault="00C21307" w:rsidP="00C21307">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C21307" w:rsidRPr="00E250F6" w:rsidRDefault="00C21307" w:rsidP="00C21307">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C21307" w:rsidRPr="00E250F6" w:rsidRDefault="00C21307" w:rsidP="00C21307">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C21307" w:rsidRPr="00E250F6" w:rsidRDefault="00C21307" w:rsidP="002E7783">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C21307" w:rsidRPr="00E250F6" w:rsidRDefault="00C21307" w:rsidP="002E7783">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892CA2" w:rsidRPr="00E250F6" w:rsidTr="00AF0105">
        <w:trPr>
          <w:gridBefore w:val="1"/>
          <w:wBefore w:w="18" w:type="dxa"/>
        </w:trPr>
        <w:tc>
          <w:tcPr>
            <w:tcW w:w="13698" w:type="dxa"/>
            <w:gridSpan w:val="7"/>
          </w:tcPr>
          <w:p w:rsidR="00892CA2" w:rsidRPr="000E1D4C" w:rsidRDefault="00892CA2" w:rsidP="00892CA2">
            <w:pPr>
              <w:pStyle w:val="NoSpacing"/>
              <w:snapToGrid w:val="0"/>
              <w:spacing w:line="276" w:lineRule="auto"/>
              <w:rPr>
                <w:rFonts w:ascii="Times New Roman" w:hAnsi="Times New Roman"/>
                <w:sz w:val="18"/>
                <w:szCs w:val="18"/>
                <w:lang w:val="ro-RO"/>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w:t>
            </w:r>
            <w:r w:rsidR="000E1D4C">
              <w:rPr>
                <w:rFonts w:ascii="Times New Roman" w:hAnsi="Times New Roman"/>
                <w:b/>
                <w:i/>
                <w:sz w:val="18"/>
                <w:szCs w:val="18"/>
                <w:lang w:val="ro-RO"/>
              </w:rPr>
              <w:t>şi Media Digitală</w:t>
            </w:r>
          </w:p>
        </w:tc>
        <w:tc>
          <w:tcPr>
            <w:tcW w:w="993" w:type="dxa"/>
          </w:tcPr>
          <w:p w:rsidR="00892CA2" w:rsidRPr="00E250F6" w:rsidRDefault="00892CA2" w:rsidP="00892CA2">
            <w:pPr>
              <w:pStyle w:val="NoSpacing"/>
              <w:snapToGrid w:val="0"/>
              <w:spacing w:line="276" w:lineRule="auto"/>
              <w:rPr>
                <w:rFonts w:ascii="Times New Roman" w:hAnsi="Times New Roman"/>
                <w:b/>
                <w:i/>
                <w:sz w:val="18"/>
                <w:szCs w:val="18"/>
              </w:rPr>
            </w:pPr>
          </w:p>
        </w:tc>
      </w:tr>
      <w:tr w:rsidR="000E1D4C" w:rsidRPr="00E250F6" w:rsidTr="00AF0105">
        <w:trPr>
          <w:gridBefore w:val="1"/>
          <w:wBefore w:w="18" w:type="dxa"/>
        </w:trPr>
        <w:tc>
          <w:tcPr>
            <w:tcW w:w="2232" w:type="dxa"/>
          </w:tcPr>
          <w:p w:rsidR="000E1D4C" w:rsidRPr="000B01AA" w:rsidRDefault="000E1D4C" w:rsidP="000E1D4C">
            <w:pPr>
              <w:spacing w:line="240" w:lineRule="auto"/>
              <w:ind w:left="102"/>
              <w:rPr>
                <w:rFonts w:ascii="Times New Roman" w:hAnsi="Times New Roman"/>
                <w:sz w:val="18"/>
                <w:szCs w:val="18"/>
                <w:lang w:val="de-DE"/>
              </w:rPr>
            </w:pPr>
            <w:r w:rsidRPr="000B01AA">
              <w:rPr>
                <w:rFonts w:ascii="Times New Roman" w:hAnsi="Times New Roman"/>
                <w:sz w:val="18"/>
                <w:szCs w:val="18"/>
                <w:lang w:val="de-DE"/>
              </w:rPr>
              <w:t>2.1. C</w:t>
            </w:r>
            <w:r w:rsidRPr="000B01AA">
              <w:rPr>
                <w:rFonts w:ascii="Times New Roman" w:hAnsi="Times New Roman"/>
                <w:spacing w:val="-1"/>
                <w:sz w:val="18"/>
                <w:szCs w:val="18"/>
                <w:lang w:val="de-DE"/>
              </w:rPr>
              <w:t>o</w:t>
            </w:r>
            <w:r w:rsidRPr="000B01AA">
              <w:rPr>
                <w:rFonts w:ascii="Times New Roman" w:hAnsi="Times New Roman"/>
                <w:spacing w:val="1"/>
                <w:sz w:val="18"/>
                <w:szCs w:val="18"/>
                <w:lang w:val="de-DE"/>
              </w:rPr>
              <w:t>n</w:t>
            </w:r>
            <w:r w:rsidRPr="000B01AA">
              <w:rPr>
                <w:rFonts w:ascii="Times New Roman" w:hAnsi="Times New Roman"/>
                <w:sz w:val="18"/>
                <w:szCs w:val="18"/>
                <w:lang w:val="de-DE"/>
              </w:rPr>
              <w:t>s</w:t>
            </w:r>
            <w:r w:rsidRPr="000B01AA">
              <w:rPr>
                <w:rFonts w:ascii="Times New Roman" w:hAnsi="Times New Roman"/>
                <w:spacing w:val="1"/>
                <w:sz w:val="18"/>
                <w:szCs w:val="18"/>
                <w:lang w:val="de-DE"/>
              </w:rPr>
              <w:t>o</w:t>
            </w:r>
            <w:r w:rsidRPr="000B01AA">
              <w:rPr>
                <w:rFonts w:ascii="Times New Roman" w:hAnsi="Times New Roman"/>
                <w:spacing w:val="-2"/>
                <w:sz w:val="18"/>
                <w:szCs w:val="18"/>
                <w:lang w:val="de-DE"/>
              </w:rPr>
              <w:t>l</w:t>
            </w:r>
            <w:r w:rsidRPr="000B01AA">
              <w:rPr>
                <w:rFonts w:ascii="Times New Roman" w:hAnsi="Times New Roman"/>
                <w:sz w:val="18"/>
                <w:szCs w:val="18"/>
                <w:lang w:val="de-DE"/>
              </w:rPr>
              <w:t>i</w:t>
            </w:r>
            <w:r w:rsidRPr="000B01AA">
              <w:rPr>
                <w:rFonts w:ascii="Times New Roman" w:hAnsi="Times New Roman"/>
                <w:spacing w:val="1"/>
                <w:sz w:val="18"/>
                <w:szCs w:val="18"/>
                <w:lang w:val="de-DE"/>
              </w:rPr>
              <w:t>d</w:t>
            </w:r>
            <w:r w:rsidRPr="000B01AA">
              <w:rPr>
                <w:rFonts w:ascii="Times New Roman" w:hAnsi="Times New Roman"/>
                <w:spacing w:val="-1"/>
                <w:sz w:val="18"/>
                <w:szCs w:val="18"/>
                <w:lang w:val="de-DE"/>
              </w:rPr>
              <w:t>a</w:t>
            </w:r>
            <w:r w:rsidRPr="000B01AA">
              <w:rPr>
                <w:rFonts w:ascii="Times New Roman" w:hAnsi="Times New Roman"/>
                <w:sz w:val="18"/>
                <w:szCs w:val="18"/>
                <w:lang w:val="de-DE"/>
              </w:rPr>
              <w:t>r</w:t>
            </w:r>
            <w:r w:rsidRPr="000B01AA">
              <w:rPr>
                <w:rFonts w:ascii="Times New Roman" w:hAnsi="Times New Roman"/>
                <w:spacing w:val="-1"/>
                <w:sz w:val="18"/>
                <w:szCs w:val="18"/>
                <w:lang w:val="de-DE"/>
              </w:rPr>
              <w:t>e</w:t>
            </w:r>
            <w:r w:rsidRPr="000B01AA">
              <w:rPr>
                <w:rFonts w:ascii="Times New Roman" w:hAnsi="Times New Roman"/>
                <w:sz w:val="18"/>
                <w:szCs w:val="18"/>
                <w:lang w:val="de-DE"/>
              </w:rPr>
              <w:t>a li</w:t>
            </w:r>
            <w:r w:rsidRPr="000B01AA">
              <w:rPr>
                <w:rFonts w:ascii="Times New Roman" w:hAnsi="Times New Roman"/>
                <w:spacing w:val="1"/>
                <w:sz w:val="18"/>
                <w:szCs w:val="18"/>
                <w:lang w:val="de-DE"/>
              </w:rPr>
              <w:t>n</w:t>
            </w:r>
            <w:r w:rsidRPr="000B01AA">
              <w:rPr>
                <w:rFonts w:ascii="Times New Roman" w:hAnsi="Times New Roman"/>
                <w:sz w:val="18"/>
                <w:szCs w:val="18"/>
                <w:lang w:val="de-DE"/>
              </w:rPr>
              <w:t>i</w:t>
            </w:r>
            <w:r w:rsidRPr="000B01AA">
              <w:rPr>
                <w:rFonts w:ascii="Times New Roman" w:hAnsi="Times New Roman"/>
                <w:spacing w:val="-1"/>
                <w:sz w:val="18"/>
                <w:szCs w:val="18"/>
                <w:lang w:val="de-DE"/>
              </w:rPr>
              <w:t>e</w:t>
            </w:r>
            <w:r w:rsidRPr="000B01AA">
              <w:rPr>
                <w:rFonts w:ascii="Times New Roman" w:hAnsi="Times New Roman"/>
                <w:sz w:val="18"/>
                <w:szCs w:val="18"/>
                <w:lang w:val="de-DE"/>
              </w:rPr>
              <w:t>i</w:t>
            </w:r>
            <w:r w:rsidRPr="000B01AA">
              <w:rPr>
                <w:rFonts w:ascii="Times New Roman" w:hAnsi="Times New Roman"/>
                <w:spacing w:val="-1"/>
                <w:sz w:val="18"/>
                <w:szCs w:val="18"/>
                <w:lang w:val="de-DE"/>
              </w:rPr>
              <w:t xml:space="preserve"> ge</w:t>
            </w:r>
            <w:r w:rsidRPr="000B01AA">
              <w:rPr>
                <w:rFonts w:ascii="Times New Roman" w:hAnsi="Times New Roman"/>
                <w:spacing w:val="2"/>
                <w:sz w:val="18"/>
                <w:szCs w:val="18"/>
                <w:lang w:val="de-DE"/>
              </w:rPr>
              <w:t>r</w:t>
            </w:r>
            <w:r w:rsidRPr="000B01AA">
              <w:rPr>
                <w:rFonts w:ascii="Times New Roman" w:hAnsi="Times New Roman"/>
                <w:spacing w:val="-3"/>
                <w:sz w:val="18"/>
                <w:szCs w:val="18"/>
                <w:lang w:val="de-DE"/>
              </w:rPr>
              <w:t>m</w:t>
            </w:r>
            <w:r w:rsidRPr="000B01AA">
              <w:rPr>
                <w:rFonts w:ascii="Times New Roman" w:hAnsi="Times New Roman"/>
                <w:spacing w:val="-1"/>
                <w:sz w:val="18"/>
                <w:szCs w:val="18"/>
                <w:lang w:val="de-DE"/>
              </w:rPr>
              <w:t>a</w:t>
            </w:r>
            <w:r w:rsidRPr="000B01AA">
              <w:rPr>
                <w:rFonts w:ascii="Times New Roman" w:hAnsi="Times New Roman"/>
                <w:spacing w:val="1"/>
                <w:sz w:val="18"/>
                <w:szCs w:val="18"/>
                <w:lang w:val="de-DE"/>
              </w:rPr>
              <w:t>n</w:t>
            </w:r>
            <w:r w:rsidRPr="000B01AA">
              <w:rPr>
                <w:rFonts w:ascii="Times New Roman" w:hAnsi="Times New Roman"/>
                <w:sz w:val="18"/>
                <w:szCs w:val="18"/>
                <w:lang w:val="de-DE"/>
              </w:rPr>
              <w:t xml:space="preserve">e </w:t>
            </w:r>
            <w:r w:rsidRPr="000B01AA">
              <w:rPr>
                <w:rFonts w:ascii="Times New Roman" w:hAnsi="Times New Roman"/>
                <w:spacing w:val="1"/>
                <w:sz w:val="18"/>
                <w:szCs w:val="18"/>
                <w:lang w:val="de-DE"/>
              </w:rPr>
              <w:t>d</w:t>
            </w:r>
            <w:r w:rsidRPr="000B01AA">
              <w:rPr>
                <w:rFonts w:ascii="Times New Roman" w:hAnsi="Times New Roman"/>
                <w:sz w:val="18"/>
                <w:szCs w:val="18"/>
                <w:lang w:val="de-DE"/>
              </w:rPr>
              <w:t>e st</w:t>
            </w:r>
            <w:r w:rsidRPr="000B01AA">
              <w:rPr>
                <w:rFonts w:ascii="Times New Roman" w:hAnsi="Times New Roman"/>
                <w:spacing w:val="1"/>
                <w:sz w:val="18"/>
                <w:szCs w:val="18"/>
                <w:lang w:val="de-DE"/>
              </w:rPr>
              <w:t>ud</w:t>
            </w:r>
            <w:r w:rsidRPr="000B01AA">
              <w:rPr>
                <w:rFonts w:ascii="Times New Roman" w:hAnsi="Times New Roman"/>
                <w:spacing w:val="-2"/>
                <w:sz w:val="18"/>
                <w:szCs w:val="18"/>
                <w:lang w:val="de-DE"/>
              </w:rPr>
              <w:t>i</w:t>
            </w:r>
            <w:r w:rsidRPr="000B01AA">
              <w:rPr>
                <w:rFonts w:ascii="Times New Roman" w:hAnsi="Times New Roman"/>
                <w:sz w:val="18"/>
                <w:szCs w:val="18"/>
                <w:lang w:val="de-DE"/>
              </w:rPr>
              <w:t>u</w:t>
            </w:r>
          </w:p>
        </w:tc>
        <w:tc>
          <w:tcPr>
            <w:tcW w:w="2961" w:type="dxa"/>
            <w:vAlign w:val="center"/>
          </w:tcPr>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Creşterea numărului de studenţi la linia de studiu germană;</w:t>
            </w:r>
          </w:p>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Menţinerea numărului total al disciplinelor predate integral în limba germană în cadrul specializărilor cu predare în limba germană;</w:t>
            </w:r>
          </w:p>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Creşterea vizibilităţii liniei de studiu germane prin actualizarea permanentă a informaţiilor pe site-ul și pe portalul UBB, pe site-ul facultăţii şi pe pagina de Facebook a liniei de studiu germane</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13 studenţi (anul 1, 2 şi 3; jurnalism, linia germană)</w:t>
            </w:r>
          </w:p>
          <w:p w:rsidR="000E1D4C" w:rsidRPr="000B01AA" w:rsidRDefault="000E1D4C" w:rsidP="000E1D4C">
            <w:pPr>
              <w:spacing w:after="0" w:line="240" w:lineRule="auto"/>
              <w:rPr>
                <w:rFonts w:ascii="Times New Roman" w:hAnsi="Times New Roman"/>
                <w:sz w:val="18"/>
                <w:szCs w:val="18"/>
              </w:rPr>
            </w:pPr>
          </w:p>
          <w:p w:rsidR="000B01AA" w:rsidRDefault="000B01AA"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Plan de învăţământ;</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Site-uri actualizate: http://fspac.ubbcluj.ro/jurnalism/journalismus/</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https://www.facebook.com/kommunikationundjournalismus</w:t>
            </w:r>
          </w:p>
        </w:tc>
        <w:tc>
          <w:tcPr>
            <w:tcW w:w="2835" w:type="dxa"/>
          </w:tcPr>
          <w:p w:rsidR="000E1D4C" w:rsidRPr="000B01AA" w:rsidRDefault="000E1D4C" w:rsidP="000E1D4C">
            <w:pPr>
              <w:spacing w:line="240" w:lineRule="auto"/>
              <w:ind w:left="102"/>
              <w:rPr>
                <w:rFonts w:ascii="Times New Roman" w:hAnsi="Times New Roman"/>
                <w:sz w:val="18"/>
                <w:szCs w:val="18"/>
                <w:lang w:val="ro-RO"/>
              </w:rPr>
            </w:pPr>
          </w:p>
        </w:tc>
        <w:tc>
          <w:tcPr>
            <w:tcW w:w="992" w:type="dxa"/>
            <w:vAlign w:val="center"/>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after="0" w:line="240" w:lineRule="auto"/>
              <w:jc w:val="center"/>
              <w:rPr>
                <w:rFonts w:ascii="Times New Roman" w:hAnsi="Times New Roman"/>
                <w:sz w:val="18"/>
                <w:szCs w:val="18"/>
                <w:lang w:val="de-DE"/>
              </w:rPr>
            </w:pPr>
          </w:p>
        </w:tc>
        <w:tc>
          <w:tcPr>
            <w:tcW w:w="992" w:type="dxa"/>
          </w:tcPr>
          <w:p w:rsidR="000E1D4C" w:rsidRPr="000B01AA" w:rsidRDefault="000E1D4C" w:rsidP="000E1D4C">
            <w:pPr>
              <w:spacing w:line="240" w:lineRule="auto"/>
              <w:ind w:left="102"/>
              <w:rPr>
                <w:rFonts w:ascii="Times New Roman" w:hAnsi="Times New Roman"/>
                <w:sz w:val="18"/>
                <w:szCs w:val="18"/>
                <w:lang w:val="de-DE"/>
              </w:rPr>
            </w:pPr>
          </w:p>
          <w:p w:rsidR="000E1D4C" w:rsidRPr="000B01AA" w:rsidRDefault="000E1D4C" w:rsidP="000E1D4C">
            <w:pPr>
              <w:spacing w:line="240" w:lineRule="auto"/>
              <w:ind w:left="102"/>
              <w:rPr>
                <w:rFonts w:ascii="Times New Roman" w:hAnsi="Times New Roman"/>
                <w:sz w:val="18"/>
                <w:szCs w:val="18"/>
                <w:lang w:val="de-DE"/>
              </w:rPr>
            </w:pPr>
          </w:p>
          <w:p w:rsidR="000E1D4C" w:rsidRPr="000B01AA" w:rsidRDefault="000E1D4C" w:rsidP="000E1D4C">
            <w:pPr>
              <w:spacing w:line="240" w:lineRule="auto"/>
              <w:ind w:left="102"/>
              <w:rPr>
                <w:rFonts w:ascii="Times New Roman" w:hAnsi="Times New Roman"/>
                <w:sz w:val="18"/>
                <w:szCs w:val="18"/>
                <w:lang w:val="de-DE"/>
              </w:rPr>
            </w:pPr>
          </w:p>
          <w:p w:rsidR="000E1D4C" w:rsidRPr="000B01AA" w:rsidRDefault="000E1D4C" w:rsidP="000E1D4C">
            <w:pPr>
              <w:spacing w:line="240" w:lineRule="auto"/>
              <w:ind w:left="102"/>
              <w:rPr>
                <w:rFonts w:ascii="Times New Roman" w:hAnsi="Times New Roman"/>
                <w:sz w:val="18"/>
                <w:szCs w:val="18"/>
                <w:lang w:val="de-DE"/>
              </w:rPr>
            </w:pPr>
          </w:p>
        </w:tc>
        <w:tc>
          <w:tcPr>
            <w:tcW w:w="993" w:type="dxa"/>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Șef linie de studiu</w:t>
            </w:r>
          </w:p>
          <w:p w:rsidR="000E1D4C" w:rsidRPr="000B01AA" w:rsidRDefault="000E1D4C" w:rsidP="000E1D4C">
            <w:pPr>
              <w:spacing w:line="240" w:lineRule="auto"/>
              <w:ind w:left="102"/>
              <w:rPr>
                <w:rFonts w:ascii="Times New Roman" w:hAnsi="Times New Roman"/>
                <w:sz w:val="18"/>
                <w:szCs w:val="18"/>
                <w:lang w:val="de-DE"/>
              </w:rPr>
            </w:pPr>
            <w:r w:rsidRPr="000B01AA">
              <w:rPr>
                <w:rFonts w:ascii="Times New Roman" w:hAnsi="Times New Roman"/>
                <w:sz w:val="18"/>
                <w:szCs w:val="18"/>
                <w:lang w:val="de-DE"/>
              </w:rPr>
              <w:t>Mihai Lisei</w:t>
            </w:r>
          </w:p>
        </w:tc>
      </w:tr>
      <w:tr w:rsidR="000E1D4C" w:rsidRPr="00E250F6" w:rsidTr="00624476">
        <w:trPr>
          <w:gridBefore w:val="1"/>
          <w:wBefore w:w="18" w:type="dxa"/>
        </w:trPr>
        <w:tc>
          <w:tcPr>
            <w:tcW w:w="2232"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 xml:space="preserve">2.2. Dezvoltarea și </w:t>
            </w:r>
            <w:r w:rsidRPr="000B01AA">
              <w:rPr>
                <w:rFonts w:ascii="Times New Roman" w:hAnsi="Times New Roman"/>
                <w:sz w:val="18"/>
                <w:szCs w:val="18"/>
              </w:rPr>
              <w:lastRenderedPageBreak/>
              <w:t xml:space="preserve">intensificarea relațiilor cu spațiul academic germanofon </w:t>
            </w:r>
          </w:p>
        </w:tc>
        <w:tc>
          <w:tcPr>
            <w:tcW w:w="2961" w:type="dxa"/>
            <w:vAlign w:val="center"/>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 xml:space="preserve">Susținerea unor cursuri modulare în </w:t>
            </w:r>
            <w:r w:rsidRPr="000B01AA">
              <w:rPr>
                <w:rFonts w:ascii="Times New Roman" w:hAnsi="Times New Roman"/>
                <w:sz w:val="18"/>
                <w:szCs w:val="18"/>
              </w:rPr>
              <w:lastRenderedPageBreak/>
              <w:t>calitate de cadre didactice invitate în cadrul unor universități din Germania</w:t>
            </w: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Menţinerea acordurilor Erasmus şi a proiectelor de colaborare didactice şi de cercetare existente cu universităţile internaţionale</w:t>
            </w:r>
          </w:p>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 xml:space="preserve">Reînnoirea acordului Erasmus si intensificarea relaţiilor de colaborare didactică şi de cercetare </w:t>
            </w:r>
          </w:p>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Semnarea unui acord Erasmus în vederea schimbului de studenţi şi de cadre didactice şi realizarea unor proiecte comune de cercetare</w:t>
            </w:r>
          </w:p>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 xml:space="preserve">Solicitarea susţinerii materiale în vederea organizării unei conferinţe internaţionale,  </w:t>
            </w:r>
            <w:proofErr w:type="gramStart"/>
            <w:r w:rsidRPr="000B01AA">
              <w:rPr>
                <w:rFonts w:ascii="Times New Roman" w:hAnsi="Times New Roman"/>
                <w:sz w:val="18"/>
                <w:szCs w:val="18"/>
                <w:lang w:val="fr-FR"/>
              </w:rPr>
              <w:t>a</w:t>
            </w:r>
            <w:proofErr w:type="gramEnd"/>
            <w:r w:rsidRPr="000B01AA">
              <w:rPr>
                <w:rFonts w:ascii="Times New Roman" w:hAnsi="Times New Roman"/>
                <w:sz w:val="18"/>
                <w:szCs w:val="18"/>
                <w:lang w:val="fr-FR"/>
              </w:rPr>
              <w:t xml:space="preserve"> înfiinţării unui cerc de cercetare şi a unui club studenţesc de promovare a valorilor din spaţiul germanofon</w:t>
            </w:r>
          </w:p>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 xml:space="preserve">Organizarea unor întâlniri cu reprezentanţi ai Ambasadei Republicii Federale Germane în vederea  promovării şi consolidării învăţământului superior cu predare în limba germane, precum şi a unor posibilităţi de finanţare a proiectelor didactice şi de cercetare a liniiilor de </w:t>
            </w:r>
            <w:r w:rsidRPr="000B01AA">
              <w:rPr>
                <w:rFonts w:ascii="Times New Roman" w:hAnsi="Times New Roman"/>
                <w:sz w:val="18"/>
                <w:szCs w:val="18"/>
                <w:lang w:val="fr-FR"/>
              </w:rPr>
              <w:lastRenderedPageBreak/>
              <w:t>studiu germane a FSPAC</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Menţinerea şi consolidarea relaţiilor cu DAAD (Deutscher Akademischer Austauschdienst) şi continuarea vizitelor din cadrul FSPAC în vederea promovării burselor de studiu pentru studenţi, doctoranzi şi cadre didactice</w:t>
            </w:r>
          </w:p>
        </w:tc>
        <w:tc>
          <w:tcPr>
            <w:tcW w:w="2694" w:type="dxa"/>
          </w:tcPr>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sz w:val="18"/>
                <w:szCs w:val="18"/>
                <w:lang w:val="fr-FR"/>
              </w:rPr>
            </w:pPr>
            <w:r w:rsidRPr="000B01AA">
              <w:rPr>
                <w:rFonts w:ascii="Times New Roman" w:hAnsi="Times New Roman"/>
                <w:sz w:val="18"/>
                <w:szCs w:val="18"/>
                <w:lang w:val="fr-FR"/>
              </w:rPr>
              <w:lastRenderedPageBreak/>
              <w:t>E</w:t>
            </w:r>
            <w:r w:rsidRPr="000B01AA">
              <w:rPr>
                <w:rFonts w:ascii="Times New Roman" w:hAnsi="Times New Roman"/>
                <w:w w:val="90"/>
                <w:sz w:val="18"/>
                <w:szCs w:val="18"/>
                <w:lang w:val="fr-FR"/>
              </w:rPr>
              <w:t xml:space="preserve">RASMUS: </w:t>
            </w:r>
            <w:r w:rsidRPr="000B01AA">
              <w:rPr>
                <w:rFonts w:ascii="Times New Roman" w:hAnsi="Times New Roman"/>
                <w:sz w:val="18"/>
                <w:szCs w:val="18"/>
                <w:lang w:val="it-IT"/>
              </w:rPr>
              <w:t xml:space="preserve">Universitatea de </w:t>
            </w:r>
            <w:r w:rsidRPr="000B01AA">
              <w:rPr>
                <w:rFonts w:ascii="Times New Roman" w:hAnsi="Times New Roman"/>
                <w:sz w:val="18"/>
                <w:szCs w:val="18"/>
                <w:lang w:val="it-IT"/>
              </w:rPr>
              <w:lastRenderedPageBreak/>
              <w:t>Stiinţe Aplicate din Mittweida (Germania), Universitatea de Stiinţe Aplicate din Hannover (Germania),</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lang w:val="fr-FR"/>
              </w:rPr>
            </w:pPr>
            <w:r w:rsidRPr="000B01AA">
              <w:rPr>
                <w:rFonts w:ascii="Times New Roman" w:hAnsi="Times New Roman"/>
                <w:sz w:val="18"/>
                <w:szCs w:val="18"/>
                <w:lang w:val="fr-FR"/>
              </w:rPr>
              <w:t>E</w:t>
            </w:r>
            <w:r w:rsidRPr="000B01AA">
              <w:rPr>
                <w:rFonts w:ascii="Times New Roman" w:hAnsi="Times New Roman"/>
                <w:w w:val="90"/>
                <w:sz w:val="18"/>
                <w:szCs w:val="18"/>
                <w:lang w:val="fr-FR"/>
              </w:rPr>
              <w:t xml:space="preserve">RASMUS: </w:t>
            </w:r>
            <w:r w:rsidRPr="000B01AA">
              <w:rPr>
                <w:rFonts w:ascii="Times New Roman" w:hAnsi="Times New Roman"/>
                <w:sz w:val="18"/>
                <w:szCs w:val="18"/>
                <w:lang w:val="it-IT"/>
              </w:rPr>
              <w:t>Universitatea de Stiinţe Aplicate din Mittweida (Germania), Universitatea de Stiinţe Aplicate din Hannover (Germania)</w:t>
            </w:r>
            <w:r w:rsidRPr="000B01AA">
              <w:rPr>
                <w:rFonts w:ascii="Times New Roman" w:hAnsi="Times New Roman"/>
                <w:w w:val="90"/>
                <w:sz w:val="18"/>
                <w:szCs w:val="18"/>
                <w:lang w:val="fr-FR"/>
              </w:rPr>
              <w:t>; Universitatea Ludwig Maximilians Muenchen (Germania)</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lang w:val="fr-FR"/>
              </w:rPr>
            </w:pPr>
            <w:r w:rsidRPr="000B01AA">
              <w:rPr>
                <w:rFonts w:ascii="Times New Roman" w:hAnsi="Times New Roman"/>
                <w:w w:val="90"/>
                <w:sz w:val="18"/>
                <w:szCs w:val="18"/>
                <w:lang w:val="fr-FR"/>
              </w:rPr>
              <w:t xml:space="preserve">Universitatea din Viena, Fakultaet fuer Publizistik- und Kommunikationswissenschaft, Prof. Dr. Joerg Matthes – specialist în domeniul cercetării teoriei </w:t>
            </w:r>
            <w:r w:rsidRPr="000B01AA">
              <w:rPr>
                <w:rFonts w:ascii="Times New Roman" w:hAnsi="Times New Roman"/>
                <w:i/>
                <w:w w:val="90"/>
                <w:sz w:val="18"/>
                <w:szCs w:val="18"/>
                <w:lang w:val="fr-FR"/>
              </w:rPr>
              <w:t>Framing</w:t>
            </w:r>
            <w:r w:rsidRPr="000B01AA">
              <w:rPr>
                <w:rFonts w:ascii="Times New Roman" w:hAnsi="Times New Roman"/>
                <w:w w:val="90"/>
                <w:sz w:val="18"/>
                <w:szCs w:val="18"/>
                <w:lang w:val="fr-FR"/>
              </w:rPr>
              <w:t>-ului</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lang w:val="fr-FR"/>
              </w:rPr>
            </w:pPr>
            <w:r w:rsidRPr="000B01AA">
              <w:rPr>
                <w:rFonts w:ascii="Times New Roman" w:hAnsi="Times New Roman"/>
                <w:w w:val="90"/>
                <w:sz w:val="18"/>
                <w:szCs w:val="18"/>
                <w:lang w:val="de-DE"/>
              </w:rPr>
              <w:t xml:space="preserve">Universitatea din Tuebingen, Wirtschafts- und Sozialwissenschaftliche Fakultaet, de ex. </w:t>
            </w:r>
            <w:r w:rsidRPr="000B01AA">
              <w:rPr>
                <w:rFonts w:ascii="Times New Roman" w:hAnsi="Times New Roman"/>
                <w:w w:val="90"/>
                <w:sz w:val="18"/>
                <w:szCs w:val="18"/>
                <w:lang w:val="fr-FR"/>
              </w:rPr>
              <w:t>Prof. Guido Zurstiege – specialist în domeniul cercetării publicităţii</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rPr>
            </w:pPr>
            <w:r w:rsidRPr="000B01AA">
              <w:rPr>
                <w:rFonts w:ascii="Times New Roman" w:hAnsi="Times New Roman"/>
                <w:w w:val="90"/>
                <w:sz w:val="18"/>
                <w:szCs w:val="18"/>
              </w:rPr>
              <w:t>Fundaţia Hanns Seidel</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rPr>
            </w:pPr>
            <w:r w:rsidRPr="000B01AA">
              <w:rPr>
                <w:rFonts w:ascii="Times New Roman" w:hAnsi="Times New Roman"/>
                <w:w w:val="90"/>
                <w:sz w:val="18"/>
                <w:szCs w:val="18"/>
              </w:rPr>
              <w:t>Fundaţia Baden-Wuerttemberg</w:t>
            </w:r>
          </w:p>
          <w:p w:rsidR="000E1D4C" w:rsidRPr="000B01AA" w:rsidRDefault="000E1D4C" w:rsidP="000E1D4C">
            <w:pPr>
              <w:widowControl w:val="0"/>
              <w:tabs>
                <w:tab w:val="left" w:pos="207"/>
              </w:tabs>
              <w:kinsoku w:val="0"/>
              <w:overflowPunct w:val="0"/>
              <w:autoSpaceDE w:val="0"/>
              <w:autoSpaceDN w:val="0"/>
              <w:adjustRightInd w:val="0"/>
              <w:spacing w:line="240" w:lineRule="auto"/>
              <w:rPr>
                <w:rFonts w:ascii="Times New Roman" w:hAnsi="Times New Roman"/>
                <w:w w:val="90"/>
                <w:sz w:val="18"/>
                <w:szCs w:val="18"/>
              </w:rPr>
            </w:pPr>
            <w:r w:rsidRPr="000B01AA">
              <w:rPr>
                <w:rFonts w:ascii="Times New Roman" w:hAnsi="Times New Roman"/>
                <w:w w:val="90"/>
                <w:sz w:val="18"/>
                <w:szCs w:val="18"/>
              </w:rPr>
              <w:t>Ambasada RFG, dna Andrea Nadine Stohr, şefa serviciului de presă</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Reprezentanţi DAAD România, lector DAAD Gregor Huebner</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Indeplinit</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992"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873F7B" w:rsidRDefault="000E1D4C" w:rsidP="000E1D4C">
            <w:pPr>
              <w:pStyle w:val="NoSpacing"/>
              <w:jc w:val="center"/>
              <w:rPr>
                <w:sz w:val="18"/>
                <w:szCs w:val="18"/>
                <w:lang w:val="ro-RO"/>
              </w:rPr>
            </w:pPr>
          </w:p>
        </w:tc>
        <w:tc>
          <w:tcPr>
            <w:tcW w:w="992" w:type="dxa"/>
            <w:vAlign w:val="center"/>
          </w:tcPr>
          <w:p w:rsidR="000E1D4C" w:rsidRPr="00873F7B" w:rsidRDefault="000E1D4C" w:rsidP="000E1D4C">
            <w:pPr>
              <w:spacing w:after="0" w:line="240" w:lineRule="auto"/>
              <w:jc w:val="center"/>
              <w:rPr>
                <w:sz w:val="18"/>
                <w:szCs w:val="18"/>
              </w:rPr>
            </w:pPr>
          </w:p>
          <w:p w:rsidR="000E1D4C" w:rsidRPr="00873F7B" w:rsidRDefault="000E1D4C" w:rsidP="000E1D4C">
            <w:pPr>
              <w:spacing w:after="0" w:line="240" w:lineRule="auto"/>
              <w:jc w:val="center"/>
              <w:rPr>
                <w:sz w:val="18"/>
                <w:szCs w:val="18"/>
              </w:rPr>
            </w:pPr>
          </w:p>
          <w:p w:rsidR="000E1D4C" w:rsidRPr="00873F7B" w:rsidRDefault="000E1D4C" w:rsidP="000E1D4C">
            <w:pPr>
              <w:spacing w:after="0" w:line="240" w:lineRule="auto"/>
              <w:jc w:val="center"/>
              <w:rPr>
                <w:sz w:val="18"/>
                <w:szCs w:val="18"/>
              </w:rPr>
            </w:pPr>
          </w:p>
          <w:p w:rsidR="000E1D4C" w:rsidRPr="00873F7B" w:rsidRDefault="000E1D4C" w:rsidP="000E1D4C">
            <w:pPr>
              <w:spacing w:after="0" w:line="240" w:lineRule="auto"/>
              <w:jc w:val="center"/>
              <w:rPr>
                <w:sz w:val="18"/>
                <w:szCs w:val="18"/>
              </w:rPr>
            </w:pPr>
          </w:p>
          <w:p w:rsidR="000E1D4C" w:rsidRPr="00873F7B" w:rsidRDefault="000E1D4C" w:rsidP="000E1D4C">
            <w:pPr>
              <w:spacing w:after="0" w:line="240" w:lineRule="auto"/>
              <w:jc w:val="center"/>
              <w:rPr>
                <w:sz w:val="18"/>
                <w:szCs w:val="18"/>
              </w:rPr>
            </w:pPr>
          </w:p>
        </w:tc>
        <w:tc>
          <w:tcPr>
            <w:tcW w:w="993" w:type="dxa"/>
          </w:tcPr>
          <w:p w:rsidR="000E1D4C" w:rsidRPr="00873F7B" w:rsidRDefault="000E1D4C" w:rsidP="000E1D4C">
            <w:pPr>
              <w:spacing w:after="0" w:line="240" w:lineRule="auto"/>
              <w:jc w:val="center"/>
              <w:rPr>
                <w:sz w:val="18"/>
                <w:szCs w:val="18"/>
              </w:rPr>
            </w:pPr>
          </w:p>
        </w:tc>
      </w:tr>
      <w:tr w:rsidR="000E1D4C" w:rsidRPr="00E250F6" w:rsidTr="00624476">
        <w:trPr>
          <w:gridBefore w:val="1"/>
          <w:wBefore w:w="18" w:type="dxa"/>
        </w:trPr>
        <w:tc>
          <w:tcPr>
            <w:tcW w:w="2232"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2.3. Promovarea liniei germane şi intensificarea relaţiilor cu învățământul preuniversitar</w:t>
            </w:r>
          </w:p>
        </w:tc>
        <w:tc>
          <w:tcPr>
            <w:tcW w:w="2961" w:type="dxa"/>
            <w:vAlign w:val="center"/>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Organizarea evenimentului de promovare </w:t>
            </w:r>
            <w:r w:rsidRPr="000B01AA">
              <w:rPr>
                <w:rFonts w:ascii="Times New Roman" w:hAnsi="Times New Roman"/>
                <w:i/>
                <w:sz w:val="18"/>
                <w:szCs w:val="18"/>
              </w:rPr>
              <w:t>Universitatea elevilor/ Schüleruni</w:t>
            </w:r>
            <w:r w:rsidRPr="000B01AA">
              <w:rPr>
                <w:rFonts w:ascii="Times New Roman" w:hAnsi="Times New Roman"/>
                <w:sz w:val="18"/>
                <w:szCs w:val="18"/>
              </w:rPr>
              <w:t xml:space="preserve"> în cadrul programului </w:t>
            </w:r>
            <w:r w:rsidRPr="000B01AA">
              <w:rPr>
                <w:rFonts w:ascii="Times New Roman" w:hAnsi="Times New Roman"/>
                <w:i/>
                <w:sz w:val="18"/>
                <w:szCs w:val="18"/>
              </w:rPr>
              <w:t>Săptămâna altfel</w:t>
            </w:r>
            <w:r w:rsidRPr="000B01AA">
              <w:rPr>
                <w:rFonts w:ascii="Times New Roman" w:hAnsi="Times New Roman"/>
                <w:sz w:val="18"/>
                <w:szCs w:val="18"/>
              </w:rPr>
              <w:t>;</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 </w:t>
            </w:r>
          </w:p>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t xml:space="preserve">Săptămâna de iniţiere a studenţilor din primul an/ </w:t>
            </w:r>
            <w:r w:rsidRPr="000B01AA">
              <w:rPr>
                <w:rFonts w:ascii="Times New Roman" w:hAnsi="Times New Roman"/>
                <w:i/>
                <w:sz w:val="18"/>
                <w:szCs w:val="18"/>
                <w:lang w:val="de-DE"/>
              </w:rPr>
              <w:t>Einführungswoche</w:t>
            </w:r>
            <w:r w:rsidRPr="000B01AA">
              <w:rPr>
                <w:rFonts w:ascii="Times New Roman" w:hAnsi="Times New Roman"/>
                <w:sz w:val="18"/>
                <w:szCs w:val="18"/>
                <w:lang w:val="de-DE"/>
              </w:rPr>
              <w:t xml:space="preserve"> </w:t>
            </w:r>
          </w:p>
          <w:p w:rsidR="000E1D4C" w:rsidRPr="000B01AA" w:rsidRDefault="000E1D4C" w:rsidP="000E1D4C">
            <w:pPr>
              <w:spacing w:after="0" w:line="240" w:lineRule="auto"/>
              <w:rPr>
                <w:rFonts w:ascii="Times New Roman" w:hAnsi="Times New Roman"/>
                <w:sz w:val="18"/>
                <w:szCs w:val="18"/>
                <w:lang w:val="de-DE"/>
              </w:rPr>
            </w:pPr>
          </w:p>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t xml:space="preserve">Vizite ale cadrelor didactice şi ale studenţilor/ absolvenţilor liniilor germane ale FSPAC în liceele din Cluj-Napoca şi judeţele din Transilvania, cu precădere în oraşele unde există licee cu predare in limba germana (matern sau intensiv): </w:t>
            </w:r>
          </w:p>
          <w:p w:rsidR="000E1D4C" w:rsidRPr="000B01AA" w:rsidRDefault="000E1D4C" w:rsidP="000E1D4C">
            <w:pPr>
              <w:spacing w:after="0" w:line="240" w:lineRule="auto"/>
              <w:rPr>
                <w:rFonts w:ascii="Times New Roman" w:hAnsi="Times New Roman"/>
                <w:sz w:val="18"/>
                <w:szCs w:val="18"/>
                <w:lang w:val="de-DE"/>
              </w:rPr>
            </w:pPr>
          </w:p>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t>Întâlniri de promovare şi punerea la dispoziţie a materialelor promoţionale pentru Ambasada Germaniei la București  care oferă şi pe site informații despre liniile germane ale FSPAC</w:t>
            </w:r>
          </w:p>
          <w:p w:rsidR="000E1D4C" w:rsidRPr="000B01AA" w:rsidRDefault="000E1D4C" w:rsidP="000E1D4C">
            <w:pPr>
              <w:spacing w:after="0" w:line="240" w:lineRule="auto"/>
              <w:rPr>
                <w:rFonts w:ascii="Times New Roman" w:hAnsi="Times New Roman"/>
                <w:sz w:val="18"/>
                <w:szCs w:val="18"/>
                <w:lang w:val="de-DE"/>
              </w:rPr>
            </w:pPr>
          </w:p>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lastRenderedPageBreak/>
              <w:t xml:space="preserve">Implicarea cadrelor didactice şi a studenţilor FSPAC alături de organizația studențească Gutenberg în desfăşurarea unei caravane de promovare a ofertei educaționale a liniilor de studiu în limba germană din cadrul UBB în marile orașe ale ţării; distribuirea de materiale promoţionale si a ziarului </w:t>
            </w:r>
            <w:r w:rsidRPr="000B01AA">
              <w:rPr>
                <w:rFonts w:ascii="Times New Roman" w:hAnsi="Times New Roman"/>
                <w:i/>
                <w:sz w:val="18"/>
                <w:szCs w:val="18"/>
                <w:lang w:val="de-DE"/>
              </w:rPr>
              <w:t>Gutenberger Zeitung</w:t>
            </w:r>
            <w:r w:rsidRPr="000B01AA">
              <w:rPr>
                <w:rFonts w:ascii="Times New Roman" w:hAnsi="Times New Roman"/>
                <w:sz w:val="18"/>
                <w:szCs w:val="18"/>
                <w:lang w:val="de-DE"/>
              </w:rPr>
              <w:t xml:space="preserve"> la conținutul căruia lucrează şi studenții liniilor germane din FSPAC</w:t>
            </w:r>
          </w:p>
        </w:tc>
        <w:tc>
          <w:tcPr>
            <w:tcW w:w="2694" w:type="dxa"/>
          </w:tcPr>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lastRenderedPageBreak/>
              <w:t>(cursuri comune în prima săptămână a anului universitar în cadrul FSPAC pentru toţi studenţii anilor întâi ai tuturor liniilor de studiu în limba germană din cadrul UBB şi vizite la biblioteci, cente culturale etc.)</w:t>
            </w:r>
          </w:p>
          <w:p w:rsidR="000E1D4C" w:rsidRPr="000B01AA" w:rsidRDefault="000E1D4C" w:rsidP="000E1D4C">
            <w:pPr>
              <w:spacing w:after="0" w:line="240" w:lineRule="auto"/>
              <w:rPr>
                <w:rFonts w:ascii="Times New Roman" w:hAnsi="Times New Roman"/>
                <w:sz w:val="18"/>
                <w:szCs w:val="18"/>
                <w:lang w:val="de-DE"/>
              </w:rPr>
            </w:pPr>
          </w:p>
          <w:p w:rsidR="000E1D4C" w:rsidRPr="000B01AA" w:rsidRDefault="000E1D4C" w:rsidP="000E1D4C">
            <w:pPr>
              <w:spacing w:after="0" w:line="240" w:lineRule="auto"/>
              <w:rPr>
                <w:rFonts w:ascii="Times New Roman" w:hAnsi="Times New Roman"/>
                <w:sz w:val="18"/>
                <w:szCs w:val="18"/>
                <w:lang w:val="de-DE"/>
              </w:rPr>
            </w:pPr>
            <w:r w:rsidRPr="000B01AA">
              <w:rPr>
                <w:rFonts w:ascii="Times New Roman" w:hAnsi="Times New Roman"/>
                <w:sz w:val="18"/>
                <w:szCs w:val="18"/>
                <w:lang w:val="de-DE"/>
              </w:rPr>
              <w:t xml:space="preserve"> Liceul George Cosbuc (Cluj-Napoca), Sibiu, Sighişoara, Mediaş, Blaj, Braşov, Satu Mare, Zalău, Baia Mare etc.  </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Indeplinit</w:t>
            </w:r>
          </w:p>
        </w:tc>
        <w:tc>
          <w:tcPr>
            <w:tcW w:w="992" w:type="dxa"/>
            <w:vAlign w:val="center"/>
          </w:tcPr>
          <w:p w:rsidR="000E1D4C" w:rsidRPr="00873F7B" w:rsidRDefault="000E1D4C" w:rsidP="000E1D4C">
            <w:pPr>
              <w:spacing w:after="0" w:line="240" w:lineRule="auto"/>
              <w:jc w:val="center"/>
              <w:rPr>
                <w:sz w:val="18"/>
                <w:szCs w:val="18"/>
                <w:lang w:val="de-DE"/>
              </w:rPr>
            </w:pPr>
          </w:p>
        </w:tc>
        <w:tc>
          <w:tcPr>
            <w:tcW w:w="992" w:type="dxa"/>
            <w:vAlign w:val="center"/>
          </w:tcPr>
          <w:p w:rsidR="000E1D4C" w:rsidRPr="00873F7B" w:rsidRDefault="000E1D4C" w:rsidP="000E1D4C">
            <w:pPr>
              <w:pStyle w:val="NoSpacing"/>
              <w:jc w:val="center"/>
              <w:rPr>
                <w:sz w:val="18"/>
                <w:szCs w:val="18"/>
                <w:lang w:val="ro-RO"/>
              </w:rPr>
            </w:pPr>
          </w:p>
        </w:tc>
        <w:tc>
          <w:tcPr>
            <w:tcW w:w="992" w:type="dxa"/>
            <w:vAlign w:val="center"/>
          </w:tcPr>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873F7B" w:rsidRDefault="000E1D4C" w:rsidP="000E1D4C">
            <w:pPr>
              <w:spacing w:after="0" w:line="240" w:lineRule="auto"/>
              <w:jc w:val="center"/>
              <w:rPr>
                <w:sz w:val="18"/>
                <w:szCs w:val="18"/>
                <w:lang w:val="de-DE"/>
              </w:rPr>
            </w:pPr>
          </w:p>
          <w:p w:rsidR="000E1D4C" w:rsidRPr="006C33DD" w:rsidRDefault="000E1D4C" w:rsidP="000E1D4C">
            <w:pPr>
              <w:spacing w:after="0" w:line="240" w:lineRule="auto"/>
              <w:jc w:val="center"/>
              <w:rPr>
                <w:sz w:val="18"/>
                <w:szCs w:val="18"/>
                <w:lang w:val="de-DE"/>
              </w:rPr>
            </w:pPr>
          </w:p>
        </w:tc>
        <w:tc>
          <w:tcPr>
            <w:tcW w:w="993" w:type="dxa"/>
          </w:tcPr>
          <w:p w:rsidR="000E1D4C" w:rsidRPr="00873F7B" w:rsidRDefault="000E1D4C" w:rsidP="000E1D4C">
            <w:pPr>
              <w:spacing w:after="0" w:line="240" w:lineRule="auto"/>
              <w:jc w:val="center"/>
              <w:rPr>
                <w:sz w:val="18"/>
                <w:szCs w:val="18"/>
                <w:lang w:val="de-DE"/>
              </w:rPr>
            </w:pPr>
          </w:p>
        </w:tc>
      </w:tr>
      <w:tr w:rsidR="000E1D4C" w:rsidRPr="00E250F6" w:rsidTr="00624476">
        <w:trPr>
          <w:gridBefore w:val="1"/>
          <w:wBefore w:w="18" w:type="dxa"/>
        </w:trPr>
        <w:tc>
          <w:tcPr>
            <w:tcW w:w="2232"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2.4. Dezvoltarea activitatilor extracurriculare</w:t>
            </w:r>
          </w:p>
        </w:tc>
        <w:tc>
          <w:tcPr>
            <w:tcW w:w="2961" w:type="dxa"/>
            <w:vAlign w:val="center"/>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Înfiinţarea unui cerc de cercetare pentru studenţii şi cadrele didactice ale liniilor de studiu germane ale FSPAC</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Înfiinţarea unui club studentesc pentru promovarea valorilor și a culturii germane </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Întalniri periodice/ săptămânale</w:t>
            </w:r>
          </w:p>
        </w:tc>
        <w:tc>
          <w:tcPr>
            <w:tcW w:w="2835"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873F7B" w:rsidRDefault="000E1D4C" w:rsidP="000E1D4C">
            <w:pPr>
              <w:pStyle w:val="NoSpacing"/>
              <w:jc w:val="center"/>
              <w:rPr>
                <w:sz w:val="18"/>
                <w:szCs w:val="18"/>
                <w:lang w:val="ro-RO"/>
              </w:rPr>
            </w:pPr>
          </w:p>
        </w:tc>
        <w:tc>
          <w:tcPr>
            <w:tcW w:w="992" w:type="dxa"/>
            <w:vAlign w:val="center"/>
          </w:tcPr>
          <w:p w:rsidR="000E1D4C" w:rsidRPr="00873F7B" w:rsidRDefault="000E1D4C" w:rsidP="000E1D4C">
            <w:pPr>
              <w:spacing w:after="0" w:line="240" w:lineRule="auto"/>
              <w:jc w:val="center"/>
              <w:rPr>
                <w:sz w:val="18"/>
                <w:szCs w:val="18"/>
              </w:rPr>
            </w:pPr>
          </w:p>
        </w:tc>
        <w:tc>
          <w:tcPr>
            <w:tcW w:w="993" w:type="dxa"/>
          </w:tcPr>
          <w:p w:rsidR="000E1D4C" w:rsidRPr="00873F7B" w:rsidRDefault="000E1D4C" w:rsidP="000E1D4C">
            <w:pPr>
              <w:spacing w:after="0" w:line="240" w:lineRule="auto"/>
              <w:jc w:val="center"/>
              <w:rPr>
                <w:sz w:val="18"/>
                <w:szCs w:val="18"/>
              </w:rPr>
            </w:pPr>
          </w:p>
        </w:tc>
      </w:tr>
    </w:tbl>
    <w:p w:rsidR="00EB7FF4" w:rsidRPr="00E250F6" w:rsidRDefault="00EB7FF4"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2. ÎNVĂŢĂMÂNT - 2.2. ÎNVĂŢĂMÂNT NETRADIŢIONAL</w:t>
      </w:r>
    </w:p>
    <w:tbl>
      <w:tblPr>
        <w:tblpPr w:leftFromText="180" w:rightFromText="180" w:vertAnchor="text" w:tblpX="-612" w:tblpY="1"/>
        <w:tblOverlap w:val="neve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961"/>
        <w:gridCol w:w="2694"/>
        <w:gridCol w:w="2835"/>
        <w:gridCol w:w="992"/>
        <w:gridCol w:w="992"/>
        <w:gridCol w:w="992"/>
        <w:gridCol w:w="1062"/>
      </w:tblGrid>
      <w:tr w:rsidR="002F1B4F" w:rsidRPr="00E250F6" w:rsidTr="00E250F6">
        <w:trPr>
          <w:trHeight w:val="410"/>
        </w:trPr>
        <w:tc>
          <w:tcPr>
            <w:tcW w:w="2250" w:type="dxa"/>
          </w:tcPr>
          <w:p w:rsidR="002F1B4F" w:rsidRPr="00E250F6" w:rsidRDefault="002F1B4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tcPr>
          <w:p w:rsidR="002F1B4F" w:rsidRPr="00E250F6" w:rsidRDefault="002F1B4F"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2F1B4F" w:rsidRPr="00E250F6" w:rsidRDefault="002F1B4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2F1B4F" w:rsidRPr="00E250F6" w:rsidRDefault="002F1B4F"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2F1B4F" w:rsidRPr="00E250F6" w:rsidRDefault="002F1B4F" w:rsidP="002F1B4F">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2F1B4F" w:rsidRPr="00E250F6" w:rsidRDefault="002F1B4F" w:rsidP="002F1B4F">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2F1B4F" w:rsidRPr="00E250F6" w:rsidRDefault="002F1B4F" w:rsidP="002F1B4F">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2F1B4F" w:rsidRPr="00E250F6" w:rsidRDefault="002F1B4F" w:rsidP="002F1B4F">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2F1B4F" w:rsidRPr="00E250F6" w:rsidRDefault="002F1B4F" w:rsidP="002F1B4F">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2F1B4F" w:rsidRPr="00E250F6" w:rsidRDefault="002F1B4F" w:rsidP="002F1B4F">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2F1B4F" w:rsidRPr="00E250F6" w:rsidRDefault="002F1B4F"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1062" w:type="dxa"/>
          </w:tcPr>
          <w:p w:rsidR="002F1B4F" w:rsidRPr="00E250F6" w:rsidRDefault="002F1B4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2F1B4F" w:rsidRPr="00E250F6" w:rsidTr="00E250F6">
        <w:tc>
          <w:tcPr>
            <w:tcW w:w="13716" w:type="dxa"/>
            <w:gridSpan w:val="7"/>
          </w:tcPr>
          <w:p w:rsidR="002F1B4F" w:rsidRPr="00E250F6" w:rsidRDefault="00892CA2" w:rsidP="00305662">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Administrație și Management Public</w:t>
            </w:r>
            <w:r w:rsidRPr="00E250F6">
              <w:rPr>
                <w:rFonts w:ascii="Times New Roman" w:hAnsi="Times New Roman"/>
                <w:b/>
                <w:i/>
                <w:sz w:val="18"/>
                <w:szCs w:val="18"/>
              </w:rPr>
              <w:tab/>
            </w:r>
          </w:p>
        </w:tc>
        <w:tc>
          <w:tcPr>
            <w:tcW w:w="1062" w:type="dxa"/>
          </w:tcPr>
          <w:p w:rsidR="002F1B4F" w:rsidRPr="00E250F6" w:rsidRDefault="002F1B4F" w:rsidP="00305662">
            <w:pPr>
              <w:snapToGrid w:val="0"/>
              <w:spacing w:after="0" w:line="240" w:lineRule="auto"/>
              <w:rPr>
                <w:rFonts w:ascii="Times New Roman" w:hAnsi="Times New Roman"/>
                <w:b/>
                <w:i/>
                <w:sz w:val="18"/>
                <w:szCs w:val="18"/>
              </w:rPr>
            </w:pPr>
          </w:p>
        </w:tc>
      </w:tr>
      <w:tr w:rsidR="00020CF7" w:rsidRPr="00E250F6" w:rsidTr="00C64351">
        <w:tc>
          <w:tcPr>
            <w:tcW w:w="2250" w:type="dxa"/>
          </w:tcPr>
          <w:p w:rsidR="00020CF7" w:rsidRPr="00A96232" w:rsidRDefault="00020CF7" w:rsidP="00020CF7">
            <w:pPr>
              <w:pStyle w:val="NoSpacing"/>
              <w:rPr>
                <w:rFonts w:ascii="Times New Roman" w:hAnsi="Times New Roman"/>
                <w:sz w:val="18"/>
                <w:szCs w:val="18"/>
                <w:lang w:val="ro-RO"/>
              </w:rPr>
            </w:pPr>
            <w:r w:rsidRPr="00A96232">
              <w:rPr>
                <w:rFonts w:ascii="Times New Roman" w:hAnsi="Times New Roman"/>
                <w:sz w:val="18"/>
                <w:szCs w:val="18"/>
              </w:rPr>
              <w:t>2.</w:t>
            </w:r>
            <w:r w:rsidR="000E063F">
              <w:rPr>
                <w:rFonts w:ascii="Times New Roman" w:hAnsi="Times New Roman"/>
                <w:sz w:val="18"/>
                <w:szCs w:val="18"/>
              </w:rPr>
              <w:t>2.</w:t>
            </w:r>
            <w:r w:rsidRPr="00A96232">
              <w:rPr>
                <w:rFonts w:ascii="Times New Roman" w:hAnsi="Times New Roman"/>
                <w:sz w:val="18"/>
                <w:szCs w:val="18"/>
              </w:rPr>
              <w:t>1 Dezvoltarea și implementarea de instrumente didactice moderne</w:t>
            </w:r>
          </w:p>
        </w:tc>
        <w:tc>
          <w:tcPr>
            <w:tcW w:w="2961" w:type="dxa"/>
          </w:tcPr>
          <w:p w:rsidR="00020CF7" w:rsidRPr="00A96232" w:rsidRDefault="00020CF7" w:rsidP="00020CF7">
            <w:pPr>
              <w:pStyle w:val="NoSpacing"/>
              <w:rPr>
                <w:rFonts w:ascii="Times New Roman" w:hAnsi="Times New Roman"/>
                <w:sz w:val="18"/>
                <w:szCs w:val="18"/>
                <w:lang w:val="ro-RO"/>
              </w:rPr>
            </w:pPr>
            <w:r w:rsidRPr="00A96232">
              <w:rPr>
                <w:rFonts w:ascii="Times New Roman" w:hAnsi="Times New Roman"/>
                <w:sz w:val="18"/>
                <w:szCs w:val="18"/>
              </w:rPr>
              <w:t>Dezvoltarea  și utilizare</w:t>
            </w:r>
            <w:r>
              <w:rPr>
                <w:rFonts w:ascii="Times New Roman" w:hAnsi="Times New Roman"/>
                <w:sz w:val="18"/>
                <w:szCs w:val="18"/>
              </w:rPr>
              <w:t>a platformei e-learning de tip M</w:t>
            </w:r>
            <w:r w:rsidRPr="00A96232">
              <w:rPr>
                <w:rFonts w:ascii="Times New Roman" w:hAnsi="Times New Roman"/>
                <w:sz w:val="18"/>
                <w:szCs w:val="18"/>
              </w:rPr>
              <w:t>oodle</w:t>
            </w:r>
          </w:p>
        </w:tc>
        <w:tc>
          <w:tcPr>
            <w:tcW w:w="2694" w:type="dxa"/>
          </w:tcPr>
          <w:p w:rsidR="00020CF7" w:rsidRDefault="00020CF7" w:rsidP="00020CF7">
            <w:pPr>
              <w:pStyle w:val="NoSpacing"/>
              <w:rPr>
                <w:rFonts w:ascii="Times New Roman" w:hAnsi="Times New Roman"/>
                <w:sz w:val="18"/>
                <w:szCs w:val="18"/>
                <w:lang w:val="ro-RO"/>
              </w:rPr>
            </w:pPr>
            <w:r w:rsidRPr="00A96232">
              <w:rPr>
                <w:rFonts w:ascii="Times New Roman" w:hAnsi="Times New Roman"/>
                <w:sz w:val="18"/>
                <w:szCs w:val="18"/>
                <w:lang w:val="ro-RO"/>
              </w:rPr>
              <w:t xml:space="preserve">Minim 10 cursuri actualizate la nivel de syllabus+ materiale de predare și evaluare </w:t>
            </w:r>
            <w:r>
              <w:rPr>
                <w:rFonts w:ascii="Times New Roman" w:hAnsi="Times New Roman"/>
                <w:sz w:val="18"/>
                <w:szCs w:val="18"/>
                <w:lang w:val="ro-RO"/>
              </w:rPr>
              <w:t>pe platforma M</w:t>
            </w:r>
            <w:r w:rsidRPr="00A96232">
              <w:rPr>
                <w:rFonts w:ascii="Times New Roman" w:hAnsi="Times New Roman"/>
                <w:sz w:val="18"/>
                <w:szCs w:val="18"/>
                <w:lang w:val="ro-RO"/>
              </w:rPr>
              <w:t>oodle</w:t>
            </w:r>
          </w:p>
          <w:p w:rsidR="00020CF7" w:rsidRPr="00A96232" w:rsidRDefault="00020CF7" w:rsidP="00020CF7">
            <w:pPr>
              <w:pStyle w:val="NoSpacing"/>
              <w:rPr>
                <w:rFonts w:ascii="Times New Roman" w:hAnsi="Times New Roman"/>
                <w:sz w:val="18"/>
                <w:szCs w:val="18"/>
                <w:lang w:val="ro-RO"/>
              </w:rPr>
            </w:pPr>
            <w:r>
              <w:rPr>
                <w:rFonts w:ascii="Times New Roman" w:hAnsi="Times New Roman"/>
                <w:sz w:val="18"/>
                <w:szCs w:val="18"/>
                <w:lang w:val="ro-RO"/>
              </w:rPr>
              <w:t xml:space="preserve">Folosirea opțiunilor integrate – notare complet pe Moodle și </w:t>
            </w:r>
            <w:r>
              <w:rPr>
                <w:rFonts w:ascii="Times New Roman" w:hAnsi="Times New Roman"/>
                <w:sz w:val="18"/>
                <w:szCs w:val="18"/>
                <w:lang w:val="ro-RO"/>
              </w:rPr>
              <w:lastRenderedPageBreak/>
              <w:t>verificare plagiat</w:t>
            </w:r>
          </w:p>
        </w:tc>
        <w:tc>
          <w:tcPr>
            <w:tcW w:w="2835" w:type="dxa"/>
          </w:tcPr>
          <w:p w:rsidR="00020CF7" w:rsidRDefault="00020CF7" w:rsidP="00020CF7">
            <w:pPr>
              <w:pStyle w:val="NoSpacing"/>
              <w:rPr>
                <w:rFonts w:ascii="Times New Roman" w:hAnsi="Times New Roman"/>
                <w:sz w:val="18"/>
                <w:szCs w:val="18"/>
                <w:lang w:val="ro-RO"/>
              </w:rPr>
            </w:pPr>
            <w:r>
              <w:rPr>
                <w:rFonts w:ascii="Times New Roman" w:hAnsi="Times New Roman"/>
                <w:sz w:val="18"/>
                <w:szCs w:val="18"/>
                <w:lang w:val="ro-RO"/>
              </w:rPr>
              <w:lastRenderedPageBreak/>
              <w:t>Realizat, peste 15 cursuri</w:t>
            </w:r>
            <w:r w:rsidRPr="00A96232">
              <w:rPr>
                <w:rFonts w:ascii="Times New Roman" w:hAnsi="Times New Roman"/>
                <w:sz w:val="18"/>
                <w:szCs w:val="18"/>
                <w:lang w:val="ro-RO"/>
              </w:rPr>
              <w:t xml:space="preserve"> actualizate la nivel de syllabus+ materiale de predare și evaluare pe platforma moodle</w:t>
            </w:r>
          </w:p>
          <w:p w:rsidR="00020CF7" w:rsidRPr="00A96232" w:rsidRDefault="00020CF7" w:rsidP="00020CF7">
            <w:pPr>
              <w:pStyle w:val="NoSpacing"/>
              <w:rPr>
                <w:rFonts w:ascii="Times New Roman" w:hAnsi="Times New Roman"/>
                <w:sz w:val="18"/>
                <w:szCs w:val="18"/>
                <w:lang w:val="ro-RO"/>
              </w:rPr>
            </w:pPr>
            <w:r>
              <w:rPr>
                <w:rFonts w:ascii="Times New Roman" w:hAnsi="Times New Roman"/>
                <w:sz w:val="18"/>
                <w:szCs w:val="18"/>
                <w:lang w:val="ro-RO"/>
              </w:rPr>
              <w:t xml:space="preserve">La 6 cursuri se foloseste modulul antiplagiat si la 10 se foloseste </w:t>
            </w:r>
            <w:r>
              <w:rPr>
                <w:rFonts w:ascii="Times New Roman" w:hAnsi="Times New Roman"/>
                <w:sz w:val="18"/>
                <w:szCs w:val="18"/>
                <w:lang w:val="ro-RO"/>
              </w:rPr>
              <w:lastRenderedPageBreak/>
              <w:t xml:space="preserve">notarea si sistematizarea prezentelor pe Moodle. </w:t>
            </w:r>
          </w:p>
        </w:tc>
        <w:tc>
          <w:tcPr>
            <w:tcW w:w="992" w:type="dxa"/>
          </w:tcPr>
          <w:p w:rsidR="00020CF7" w:rsidRPr="00A96232" w:rsidRDefault="00020CF7" w:rsidP="00020CF7">
            <w:pPr>
              <w:pStyle w:val="NoSpacing"/>
              <w:jc w:val="center"/>
              <w:rPr>
                <w:rFonts w:ascii="Times New Roman" w:hAnsi="Times New Roman"/>
                <w:sz w:val="18"/>
                <w:szCs w:val="18"/>
                <w:lang w:val="ro-RO"/>
              </w:rPr>
            </w:pPr>
          </w:p>
        </w:tc>
        <w:tc>
          <w:tcPr>
            <w:tcW w:w="992" w:type="dxa"/>
            <w:vAlign w:val="center"/>
          </w:tcPr>
          <w:p w:rsidR="00020CF7" w:rsidRPr="00A96232" w:rsidRDefault="00020CF7" w:rsidP="00020CF7">
            <w:pPr>
              <w:pStyle w:val="NoSpacing"/>
              <w:jc w:val="center"/>
              <w:rPr>
                <w:rFonts w:ascii="Times New Roman" w:hAnsi="Times New Roman"/>
                <w:sz w:val="18"/>
                <w:szCs w:val="18"/>
                <w:lang w:val="ro-RO"/>
              </w:rPr>
            </w:pPr>
          </w:p>
        </w:tc>
        <w:tc>
          <w:tcPr>
            <w:tcW w:w="992" w:type="dxa"/>
            <w:vAlign w:val="center"/>
          </w:tcPr>
          <w:p w:rsidR="00020CF7" w:rsidRPr="00A96232" w:rsidRDefault="00020CF7" w:rsidP="00020CF7">
            <w:pPr>
              <w:pStyle w:val="NoSpacing"/>
              <w:jc w:val="center"/>
              <w:rPr>
                <w:rFonts w:ascii="Times New Roman" w:hAnsi="Times New Roman"/>
                <w:sz w:val="18"/>
                <w:szCs w:val="18"/>
                <w:lang w:val="ro-RO"/>
              </w:rPr>
            </w:pPr>
          </w:p>
        </w:tc>
        <w:tc>
          <w:tcPr>
            <w:tcW w:w="1062" w:type="dxa"/>
            <w:vAlign w:val="center"/>
          </w:tcPr>
          <w:p w:rsidR="00020CF7" w:rsidRPr="00A96232" w:rsidRDefault="00020CF7" w:rsidP="00020CF7">
            <w:pPr>
              <w:pStyle w:val="NoSpacing"/>
              <w:jc w:val="center"/>
              <w:rPr>
                <w:rFonts w:ascii="Times New Roman" w:hAnsi="Times New Roman"/>
                <w:sz w:val="18"/>
                <w:szCs w:val="18"/>
                <w:lang w:val="ro-RO"/>
              </w:rPr>
            </w:pPr>
            <w:r w:rsidRPr="00A96232">
              <w:rPr>
                <w:rFonts w:ascii="Times New Roman" w:hAnsi="Times New Roman"/>
                <w:sz w:val="18"/>
                <w:szCs w:val="18"/>
                <w:lang w:val="ro-RO"/>
              </w:rPr>
              <w:t>Lect. Univ. Dr. Nicu Urs</w:t>
            </w:r>
          </w:p>
        </w:tc>
      </w:tr>
      <w:tr w:rsidR="00020CF7" w:rsidRPr="00E250F6" w:rsidTr="00C64351">
        <w:tc>
          <w:tcPr>
            <w:tcW w:w="2250" w:type="dxa"/>
          </w:tcPr>
          <w:p w:rsidR="00020CF7" w:rsidRPr="00A96232" w:rsidRDefault="00020CF7" w:rsidP="00020CF7">
            <w:pPr>
              <w:pStyle w:val="NoSpacing"/>
              <w:rPr>
                <w:rFonts w:ascii="Times New Roman" w:hAnsi="Times New Roman"/>
                <w:sz w:val="18"/>
                <w:szCs w:val="18"/>
                <w:lang w:val="ro-RO"/>
              </w:rPr>
            </w:pPr>
            <w:r w:rsidRPr="00A96232">
              <w:rPr>
                <w:rFonts w:ascii="Times New Roman" w:hAnsi="Times New Roman"/>
                <w:sz w:val="18"/>
                <w:szCs w:val="18"/>
              </w:rPr>
              <w:lastRenderedPageBreak/>
              <w:t>2.2.</w:t>
            </w:r>
            <w:r w:rsidR="000E063F">
              <w:rPr>
                <w:rFonts w:ascii="Times New Roman" w:hAnsi="Times New Roman"/>
                <w:sz w:val="18"/>
                <w:szCs w:val="18"/>
              </w:rPr>
              <w:t>2</w:t>
            </w:r>
            <w:r w:rsidRPr="00A96232">
              <w:rPr>
                <w:rFonts w:ascii="Times New Roman" w:hAnsi="Times New Roman"/>
                <w:sz w:val="18"/>
                <w:szCs w:val="18"/>
              </w:rPr>
              <w:t xml:space="preserve">  Îmbunătățirea interacțiunii între studenți și profesori în afara orelor de curs</w:t>
            </w:r>
          </w:p>
        </w:tc>
        <w:tc>
          <w:tcPr>
            <w:tcW w:w="2961" w:type="dxa"/>
            <w:vAlign w:val="center"/>
          </w:tcPr>
          <w:p w:rsidR="00020CF7" w:rsidRPr="00A96232" w:rsidRDefault="00020CF7" w:rsidP="00020CF7">
            <w:pPr>
              <w:autoSpaceDE w:val="0"/>
              <w:autoSpaceDN w:val="0"/>
              <w:adjustRightInd w:val="0"/>
              <w:spacing w:after="0" w:line="240" w:lineRule="auto"/>
              <w:rPr>
                <w:rFonts w:ascii="Times New Roman" w:hAnsi="Times New Roman"/>
                <w:bCs/>
                <w:sz w:val="18"/>
                <w:szCs w:val="18"/>
              </w:rPr>
            </w:pPr>
            <w:r w:rsidRPr="00A96232">
              <w:rPr>
                <w:rFonts w:ascii="Times New Roman" w:hAnsi="Times New Roman"/>
                <w:bCs/>
                <w:sz w:val="18"/>
                <w:szCs w:val="18"/>
              </w:rPr>
              <w:t>Promovarea întâlnirii de tutoriat on-line</w:t>
            </w:r>
          </w:p>
          <w:p w:rsidR="00020CF7" w:rsidRPr="00A96232" w:rsidRDefault="00020CF7" w:rsidP="00020CF7">
            <w:pPr>
              <w:autoSpaceDE w:val="0"/>
              <w:autoSpaceDN w:val="0"/>
              <w:adjustRightInd w:val="0"/>
              <w:spacing w:after="0" w:line="240" w:lineRule="auto"/>
              <w:rPr>
                <w:rFonts w:ascii="Times New Roman" w:hAnsi="Times New Roman"/>
                <w:bCs/>
                <w:sz w:val="18"/>
                <w:szCs w:val="18"/>
              </w:rPr>
            </w:pPr>
          </w:p>
          <w:p w:rsidR="00020CF7" w:rsidRDefault="00020CF7" w:rsidP="00020CF7">
            <w:pPr>
              <w:pStyle w:val="NoSpacing"/>
              <w:rPr>
                <w:rFonts w:ascii="Times New Roman" w:hAnsi="Times New Roman"/>
                <w:sz w:val="18"/>
                <w:szCs w:val="18"/>
              </w:rPr>
            </w:pPr>
          </w:p>
          <w:p w:rsidR="00020CF7" w:rsidRPr="00A96232" w:rsidRDefault="00020CF7" w:rsidP="00020CF7">
            <w:pPr>
              <w:pStyle w:val="NoSpacing"/>
              <w:rPr>
                <w:rFonts w:ascii="Times New Roman" w:hAnsi="Times New Roman"/>
                <w:sz w:val="18"/>
                <w:szCs w:val="18"/>
                <w:lang w:val="ro-RO"/>
              </w:rPr>
            </w:pPr>
            <w:r>
              <w:rPr>
                <w:rFonts w:ascii="Times New Roman" w:hAnsi="Times New Roman"/>
                <w:sz w:val="18"/>
                <w:szCs w:val="18"/>
              </w:rPr>
              <w:t>D</w:t>
            </w:r>
            <w:r w:rsidRPr="00A96232">
              <w:rPr>
                <w:rFonts w:ascii="Times New Roman" w:hAnsi="Times New Roman"/>
                <w:sz w:val="18"/>
                <w:szCs w:val="18"/>
              </w:rPr>
              <w:t>ezvoltarea activitatilor extracurriculare: promovarea cluburilor studentesti în diverse domenii</w:t>
            </w:r>
          </w:p>
        </w:tc>
        <w:tc>
          <w:tcPr>
            <w:tcW w:w="2694" w:type="dxa"/>
          </w:tcPr>
          <w:p w:rsidR="00020CF7" w:rsidRPr="00A96232" w:rsidRDefault="00020CF7" w:rsidP="00020CF7">
            <w:pPr>
              <w:spacing w:after="0" w:line="240" w:lineRule="auto"/>
              <w:rPr>
                <w:rFonts w:ascii="Times New Roman" w:hAnsi="Times New Roman"/>
                <w:sz w:val="18"/>
                <w:szCs w:val="18"/>
              </w:rPr>
            </w:pPr>
            <w:r w:rsidRPr="00A96232">
              <w:rPr>
                <w:rFonts w:ascii="Times New Roman" w:hAnsi="Times New Roman"/>
                <w:sz w:val="18"/>
                <w:szCs w:val="18"/>
              </w:rPr>
              <w:t>Minim o întâlniri de tutoriat online/</w:t>
            </w:r>
            <w:r>
              <w:rPr>
                <w:rFonts w:ascii="Times New Roman" w:hAnsi="Times New Roman"/>
                <w:sz w:val="18"/>
                <w:szCs w:val="18"/>
              </w:rPr>
              <w:t>semestru pentru programul de ID</w:t>
            </w:r>
          </w:p>
          <w:p w:rsidR="00020CF7" w:rsidRPr="00A96232" w:rsidRDefault="00020CF7" w:rsidP="00020CF7">
            <w:pPr>
              <w:spacing w:after="0" w:line="240" w:lineRule="auto"/>
              <w:rPr>
                <w:rFonts w:ascii="Times New Roman" w:hAnsi="Times New Roman"/>
                <w:sz w:val="18"/>
                <w:szCs w:val="18"/>
              </w:rPr>
            </w:pPr>
          </w:p>
          <w:p w:rsidR="000B01AA" w:rsidRDefault="000B01AA" w:rsidP="00020CF7">
            <w:pPr>
              <w:spacing w:after="0" w:line="240" w:lineRule="auto"/>
              <w:rPr>
                <w:rFonts w:ascii="Times New Roman" w:hAnsi="Times New Roman"/>
                <w:sz w:val="18"/>
                <w:szCs w:val="18"/>
              </w:rPr>
            </w:pPr>
          </w:p>
          <w:p w:rsidR="00020CF7" w:rsidRPr="00A96232" w:rsidRDefault="00020CF7" w:rsidP="00020CF7">
            <w:pPr>
              <w:spacing w:after="0" w:line="240" w:lineRule="auto"/>
              <w:rPr>
                <w:rFonts w:ascii="Times New Roman" w:hAnsi="Times New Roman"/>
                <w:sz w:val="18"/>
                <w:szCs w:val="18"/>
              </w:rPr>
            </w:pPr>
            <w:r w:rsidRPr="00A96232">
              <w:rPr>
                <w:rFonts w:ascii="Times New Roman" w:hAnsi="Times New Roman"/>
                <w:sz w:val="18"/>
                <w:szCs w:val="18"/>
              </w:rPr>
              <w:t>Un minim de 2 activități extracuricullare permanente/semestru</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Obligatorie pentru toate cursurile de la programele de IFR, prin intermediul platformei Moodle; monitorizare a acestor intalniri</w:t>
            </w:r>
          </w:p>
          <w:p w:rsidR="00020CF7" w:rsidRDefault="00020CF7" w:rsidP="00020CF7">
            <w:pPr>
              <w:spacing w:after="0" w:line="240" w:lineRule="auto"/>
              <w:rPr>
                <w:rFonts w:ascii="Times New Roman" w:hAnsi="Times New Roman"/>
                <w:sz w:val="18"/>
                <w:szCs w:val="18"/>
              </w:rPr>
            </w:pPr>
          </w:p>
          <w:p w:rsidR="00020CF7" w:rsidRPr="00A96232" w:rsidRDefault="00020CF7" w:rsidP="00020CF7">
            <w:pPr>
              <w:spacing w:after="0" w:line="240" w:lineRule="auto"/>
              <w:rPr>
                <w:rFonts w:ascii="Times New Roman" w:hAnsi="Times New Roman"/>
                <w:sz w:val="18"/>
                <w:szCs w:val="18"/>
              </w:rPr>
            </w:pPr>
            <w:r>
              <w:rPr>
                <w:rFonts w:ascii="Times New Roman" w:hAnsi="Times New Roman"/>
                <w:sz w:val="18"/>
                <w:szCs w:val="18"/>
              </w:rPr>
              <w:t>Peste 5 realizate (conferință studențească, zilele carierei, școală de vară dezvoltare comunitară, CinamAP etc)</w:t>
            </w:r>
          </w:p>
        </w:tc>
        <w:tc>
          <w:tcPr>
            <w:tcW w:w="992" w:type="dxa"/>
            <w:vAlign w:val="center"/>
          </w:tcPr>
          <w:p w:rsidR="00020CF7" w:rsidRPr="00A96232"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6232"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6232" w:rsidRDefault="00020CF7" w:rsidP="00020CF7">
            <w:pPr>
              <w:pStyle w:val="NoSpacing"/>
              <w:rPr>
                <w:rFonts w:ascii="Times New Roman" w:hAnsi="Times New Roman"/>
                <w:sz w:val="18"/>
                <w:szCs w:val="18"/>
                <w:lang w:val="ro-RO"/>
              </w:rPr>
            </w:pPr>
          </w:p>
        </w:tc>
        <w:tc>
          <w:tcPr>
            <w:tcW w:w="1062" w:type="dxa"/>
            <w:vAlign w:val="center"/>
          </w:tcPr>
          <w:p w:rsidR="00020CF7" w:rsidRPr="00A96232" w:rsidRDefault="00020CF7" w:rsidP="00020CF7">
            <w:pPr>
              <w:pStyle w:val="NoSpacing"/>
              <w:jc w:val="center"/>
              <w:rPr>
                <w:rFonts w:ascii="Times New Roman" w:hAnsi="Times New Roman"/>
                <w:sz w:val="18"/>
                <w:szCs w:val="18"/>
                <w:lang w:val="ro-RO"/>
              </w:rPr>
            </w:pPr>
            <w:r w:rsidRPr="00A96232">
              <w:rPr>
                <w:rFonts w:ascii="Times New Roman" w:hAnsi="Times New Roman"/>
                <w:sz w:val="18"/>
                <w:szCs w:val="18"/>
                <w:lang w:val="ro-RO"/>
              </w:rPr>
              <w:t>Director de departament</w:t>
            </w:r>
          </w:p>
        </w:tc>
      </w:tr>
      <w:tr w:rsidR="00020CF7" w:rsidRPr="00E250F6" w:rsidTr="00C64351">
        <w:tc>
          <w:tcPr>
            <w:tcW w:w="2250" w:type="dxa"/>
          </w:tcPr>
          <w:p w:rsidR="00020CF7" w:rsidRPr="00A96232" w:rsidRDefault="00020CF7" w:rsidP="00020CF7">
            <w:pPr>
              <w:pStyle w:val="NoSpacing"/>
              <w:rPr>
                <w:rFonts w:ascii="Times New Roman" w:hAnsi="Times New Roman"/>
                <w:sz w:val="18"/>
                <w:szCs w:val="18"/>
                <w:lang w:val="ro-RO"/>
              </w:rPr>
            </w:pPr>
            <w:r w:rsidRPr="00A96232">
              <w:rPr>
                <w:rFonts w:ascii="Times New Roman" w:hAnsi="Times New Roman"/>
                <w:sz w:val="18"/>
                <w:szCs w:val="18"/>
                <w:lang w:val="ro-RO"/>
              </w:rPr>
              <w:t>2.</w:t>
            </w:r>
            <w:r w:rsidR="000E063F">
              <w:rPr>
                <w:rFonts w:ascii="Times New Roman" w:hAnsi="Times New Roman"/>
                <w:sz w:val="18"/>
                <w:szCs w:val="18"/>
                <w:lang w:val="ro-RO"/>
              </w:rPr>
              <w:t>2.</w:t>
            </w:r>
            <w:r w:rsidRPr="00A96232">
              <w:rPr>
                <w:rFonts w:ascii="Times New Roman" w:hAnsi="Times New Roman"/>
                <w:sz w:val="18"/>
                <w:szCs w:val="18"/>
                <w:lang w:val="ro-RO"/>
              </w:rPr>
              <w:t>3</w:t>
            </w:r>
            <w:r w:rsidRPr="00A96232">
              <w:rPr>
                <w:rFonts w:ascii="Times New Roman" w:hAnsi="Times New Roman"/>
                <w:sz w:val="18"/>
                <w:szCs w:val="18"/>
              </w:rPr>
              <w:t xml:space="preserve"> Implicarea în programe educaționale alternative</w:t>
            </w:r>
          </w:p>
        </w:tc>
        <w:tc>
          <w:tcPr>
            <w:tcW w:w="2961" w:type="dxa"/>
            <w:vAlign w:val="center"/>
          </w:tcPr>
          <w:p w:rsidR="00020CF7" w:rsidRPr="00A96232" w:rsidRDefault="00020CF7" w:rsidP="00020CF7">
            <w:pPr>
              <w:pStyle w:val="NoSpacing"/>
              <w:rPr>
                <w:rFonts w:ascii="Times New Roman" w:hAnsi="Times New Roman"/>
                <w:sz w:val="18"/>
                <w:szCs w:val="18"/>
              </w:rPr>
            </w:pPr>
            <w:r w:rsidRPr="00A96232">
              <w:rPr>
                <w:rFonts w:ascii="Times New Roman" w:hAnsi="Times New Roman"/>
                <w:sz w:val="18"/>
                <w:szCs w:val="18"/>
              </w:rPr>
              <w:t>Realizarea a cel puțin două prezentări de curs (1h fiecare) pentru elevi în cadrul Școlii altfel</w:t>
            </w:r>
          </w:p>
          <w:p w:rsidR="00020CF7" w:rsidRDefault="00020CF7" w:rsidP="00020CF7">
            <w:pPr>
              <w:pStyle w:val="NoSpacing"/>
              <w:rPr>
                <w:rFonts w:ascii="Times New Roman" w:hAnsi="Times New Roman"/>
                <w:sz w:val="18"/>
                <w:szCs w:val="18"/>
              </w:rPr>
            </w:pPr>
          </w:p>
          <w:p w:rsidR="00020CF7" w:rsidRDefault="00020CF7" w:rsidP="00020CF7">
            <w:pPr>
              <w:pStyle w:val="NoSpacing"/>
              <w:rPr>
                <w:rFonts w:ascii="Times New Roman" w:hAnsi="Times New Roman"/>
                <w:sz w:val="18"/>
                <w:szCs w:val="18"/>
              </w:rPr>
            </w:pPr>
            <w:r w:rsidRPr="00A96232">
              <w:rPr>
                <w:rFonts w:ascii="Times New Roman" w:hAnsi="Times New Roman"/>
                <w:sz w:val="18"/>
                <w:szCs w:val="18"/>
              </w:rPr>
              <w:t>Realizarea a cel puțin două prezentări de curs (1h fiecare) pentru elevi în cadrul Junior summer University (1h fiecare)</w:t>
            </w:r>
          </w:p>
          <w:p w:rsidR="00020CF7" w:rsidRDefault="00020CF7" w:rsidP="00020CF7">
            <w:pPr>
              <w:pStyle w:val="NoSpacing"/>
              <w:rPr>
                <w:rFonts w:ascii="Times New Roman" w:hAnsi="Times New Roman"/>
                <w:sz w:val="18"/>
                <w:szCs w:val="18"/>
              </w:rPr>
            </w:pPr>
          </w:p>
          <w:p w:rsidR="00020CF7" w:rsidRPr="00A96232" w:rsidRDefault="00020CF7" w:rsidP="00020CF7">
            <w:pPr>
              <w:pStyle w:val="NoSpacing"/>
              <w:rPr>
                <w:rFonts w:ascii="Times New Roman" w:hAnsi="Times New Roman"/>
                <w:sz w:val="18"/>
                <w:szCs w:val="18"/>
                <w:lang w:val="ro-RO"/>
              </w:rPr>
            </w:pPr>
            <w:r>
              <w:rPr>
                <w:rFonts w:ascii="Times New Roman" w:hAnsi="Times New Roman"/>
                <w:sz w:val="18"/>
                <w:szCs w:val="18"/>
              </w:rPr>
              <w:t>Realizarea unor prezentări pe teme de interes pentru elevi în licee din Cluj-Napoca</w:t>
            </w:r>
          </w:p>
        </w:tc>
        <w:tc>
          <w:tcPr>
            <w:tcW w:w="2694" w:type="dxa"/>
          </w:tcPr>
          <w:p w:rsidR="00020CF7" w:rsidRPr="00A96232" w:rsidRDefault="00020CF7" w:rsidP="00020CF7">
            <w:pPr>
              <w:spacing w:after="0" w:line="240" w:lineRule="auto"/>
              <w:rPr>
                <w:rFonts w:ascii="Times New Roman" w:hAnsi="Times New Roman"/>
                <w:sz w:val="18"/>
                <w:szCs w:val="18"/>
              </w:rPr>
            </w:pPr>
            <w:r>
              <w:rPr>
                <w:rFonts w:ascii="Times New Roman" w:hAnsi="Times New Roman"/>
                <w:sz w:val="18"/>
                <w:szCs w:val="18"/>
              </w:rPr>
              <w:t>Minim 3</w:t>
            </w:r>
            <w:r w:rsidRPr="00A96232">
              <w:rPr>
                <w:rFonts w:ascii="Times New Roman" w:hAnsi="Times New Roman"/>
                <w:sz w:val="18"/>
                <w:szCs w:val="18"/>
              </w:rPr>
              <w:t xml:space="preserve"> prezentări pentru elevii liceelor din Cluj-Napoca și din țară</w:t>
            </w:r>
            <w:r>
              <w:rPr>
                <w:rFonts w:ascii="Times New Roman" w:hAnsi="Times New Roman"/>
                <w:sz w:val="18"/>
                <w:szCs w:val="18"/>
              </w:rPr>
              <w:t xml:space="preserve"> și implicarea unui nr de 5 cadre didactice</w:t>
            </w:r>
          </w:p>
          <w:p w:rsidR="00020CF7" w:rsidRPr="00A96232"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6232">
              <w:rPr>
                <w:rFonts w:ascii="Times New Roman" w:hAnsi="Times New Roman"/>
                <w:sz w:val="18"/>
                <w:szCs w:val="18"/>
              </w:rPr>
              <w:t>Minim 2 cursuri pentru elevii înscriși la JSU 2017</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6232" w:rsidRDefault="00020CF7" w:rsidP="00020CF7">
            <w:pPr>
              <w:spacing w:after="0" w:line="240" w:lineRule="auto"/>
              <w:rPr>
                <w:rFonts w:ascii="Times New Roman" w:hAnsi="Times New Roman"/>
                <w:sz w:val="18"/>
                <w:szCs w:val="18"/>
              </w:rPr>
            </w:pPr>
            <w:r>
              <w:rPr>
                <w:rFonts w:ascii="Times New Roman" w:hAnsi="Times New Roman"/>
                <w:sz w:val="18"/>
                <w:szCs w:val="18"/>
              </w:rPr>
              <w:t>Minimum 3 prezentări diferite în licee din Cluj-Napoca</w:t>
            </w:r>
          </w:p>
        </w:tc>
        <w:tc>
          <w:tcPr>
            <w:tcW w:w="2835" w:type="dxa"/>
          </w:tcPr>
          <w:p w:rsidR="00020CF7" w:rsidRPr="00A96232" w:rsidRDefault="00020CF7" w:rsidP="00020CF7">
            <w:pPr>
              <w:spacing w:after="0" w:line="240" w:lineRule="auto"/>
              <w:rPr>
                <w:rFonts w:ascii="Times New Roman" w:hAnsi="Times New Roman"/>
                <w:sz w:val="18"/>
                <w:szCs w:val="18"/>
              </w:rPr>
            </w:pPr>
            <w:r>
              <w:rPr>
                <w:rFonts w:ascii="Times New Roman" w:hAnsi="Times New Roman"/>
                <w:sz w:val="18"/>
                <w:szCs w:val="18"/>
              </w:rPr>
              <w:t>6</w:t>
            </w:r>
            <w:r w:rsidRPr="00A96232">
              <w:rPr>
                <w:rFonts w:ascii="Times New Roman" w:hAnsi="Times New Roman"/>
                <w:sz w:val="18"/>
                <w:szCs w:val="18"/>
              </w:rPr>
              <w:t xml:space="preserve"> prezentări pentru elevii liceelor din Cluj-Napoca și din țară</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B01AA" w:rsidRDefault="000B01AA"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6232">
              <w:rPr>
                <w:rFonts w:ascii="Times New Roman" w:hAnsi="Times New Roman"/>
                <w:sz w:val="18"/>
                <w:szCs w:val="18"/>
              </w:rPr>
              <w:t xml:space="preserve">2 cursuri pentru </w:t>
            </w:r>
            <w:r>
              <w:rPr>
                <w:rFonts w:ascii="Times New Roman" w:hAnsi="Times New Roman"/>
                <w:sz w:val="18"/>
                <w:szCs w:val="18"/>
              </w:rPr>
              <w:t>elevii înscriși la JSU 2018</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6232" w:rsidRDefault="00020CF7" w:rsidP="00020CF7">
            <w:pPr>
              <w:spacing w:after="0" w:line="240" w:lineRule="auto"/>
              <w:rPr>
                <w:rFonts w:ascii="Times New Roman" w:hAnsi="Times New Roman"/>
                <w:sz w:val="18"/>
                <w:szCs w:val="18"/>
              </w:rPr>
            </w:pPr>
            <w:r>
              <w:rPr>
                <w:rFonts w:ascii="Times New Roman" w:hAnsi="Times New Roman"/>
                <w:sz w:val="18"/>
                <w:szCs w:val="18"/>
              </w:rPr>
              <w:t>Peste 10 astfel de prezentări în întreaga regiune de N-V</w:t>
            </w:r>
          </w:p>
        </w:tc>
        <w:tc>
          <w:tcPr>
            <w:tcW w:w="992" w:type="dxa"/>
            <w:vAlign w:val="center"/>
          </w:tcPr>
          <w:p w:rsidR="00020CF7" w:rsidRPr="00A96232"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6232"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6232" w:rsidRDefault="00020CF7" w:rsidP="00020CF7">
            <w:pPr>
              <w:pStyle w:val="NoSpacing"/>
              <w:rPr>
                <w:rFonts w:ascii="Times New Roman" w:hAnsi="Times New Roman"/>
                <w:sz w:val="18"/>
                <w:szCs w:val="18"/>
                <w:lang w:val="ro-RO"/>
              </w:rPr>
            </w:pPr>
          </w:p>
        </w:tc>
        <w:tc>
          <w:tcPr>
            <w:tcW w:w="1062" w:type="dxa"/>
            <w:vAlign w:val="center"/>
          </w:tcPr>
          <w:p w:rsidR="00020CF7" w:rsidRPr="00A96232" w:rsidRDefault="00020CF7" w:rsidP="00020CF7">
            <w:pPr>
              <w:pStyle w:val="NoSpacing"/>
              <w:jc w:val="center"/>
              <w:rPr>
                <w:rFonts w:ascii="Times New Roman" w:hAnsi="Times New Roman"/>
                <w:sz w:val="18"/>
                <w:szCs w:val="18"/>
                <w:lang w:val="ro-RO"/>
              </w:rPr>
            </w:pPr>
            <w:r w:rsidRPr="00A96232">
              <w:rPr>
                <w:rFonts w:ascii="Times New Roman" w:hAnsi="Times New Roman"/>
                <w:sz w:val="18"/>
                <w:szCs w:val="18"/>
                <w:lang w:val="ro-RO"/>
              </w:rPr>
              <w:t>Lect. Univ. Dr. Tudor Țiclău/  Lect. Univ. Dr. Nicu Urs</w:t>
            </w:r>
          </w:p>
        </w:tc>
      </w:tr>
      <w:tr w:rsidR="0093244E" w:rsidRPr="00E250F6" w:rsidTr="00E250F6">
        <w:tc>
          <w:tcPr>
            <w:tcW w:w="13716" w:type="dxa"/>
            <w:gridSpan w:val="7"/>
          </w:tcPr>
          <w:p w:rsidR="0093244E" w:rsidRPr="00E250F6" w:rsidRDefault="0093244E" w:rsidP="0093244E">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 xml:space="preserve">Comunicare, Relații Publice și Publicitate </w:t>
            </w:r>
            <w:r w:rsidRPr="00E250F6">
              <w:rPr>
                <w:rFonts w:ascii="Times New Roman" w:hAnsi="Times New Roman"/>
                <w:b/>
                <w:i/>
                <w:sz w:val="18"/>
                <w:szCs w:val="18"/>
              </w:rPr>
              <w:tab/>
            </w:r>
          </w:p>
        </w:tc>
        <w:tc>
          <w:tcPr>
            <w:tcW w:w="1062" w:type="dxa"/>
          </w:tcPr>
          <w:p w:rsidR="0093244E" w:rsidRPr="00E250F6" w:rsidRDefault="0093244E" w:rsidP="0093244E">
            <w:pPr>
              <w:snapToGrid w:val="0"/>
              <w:spacing w:after="0" w:line="240" w:lineRule="auto"/>
              <w:rPr>
                <w:rFonts w:ascii="Times New Roman" w:hAnsi="Times New Roman"/>
                <w:b/>
                <w:i/>
                <w:sz w:val="18"/>
                <w:szCs w:val="18"/>
              </w:rPr>
            </w:pPr>
          </w:p>
        </w:tc>
      </w:tr>
      <w:tr w:rsidR="00E0799F" w:rsidRPr="00E250F6" w:rsidTr="00E250F6">
        <w:tc>
          <w:tcPr>
            <w:tcW w:w="2250"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w:t>
            </w:r>
            <w:r w:rsidR="000E063F">
              <w:rPr>
                <w:rFonts w:ascii="Times New Roman" w:hAnsi="Times New Roman"/>
                <w:sz w:val="18"/>
                <w:szCs w:val="18"/>
              </w:rPr>
              <w:t>2.</w:t>
            </w:r>
            <w:r w:rsidRPr="000B01AA">
              <w:rPr>
                <w:rFonts w:ascii="Times New Roman" w:hAnsi="Times New Roman"/>
                <w:sz w:val="18"/>
                <w:szCs w:val="18"/>
              </w:rPr>
              <w:t>1. Dezvoltarea şi implementarea de instrumente didactice pentru învăţământul IDD</w:t>
            </w:r>
          </w:p>
        </w:tc>
        <w:tc>
          <w:tcPr>
            <w:tcW w:w="2961"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Dezvoltarea platformei e-learning de tip moodle si uploadarea semestriala de cursuri </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Creșterea numărului de cursuri care folosesc platfoma moodle</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Creşterea numărului de alte documente postate pe platforma moodle necesare invăţării</w:t>
            </w: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Promovarea întâlnirii de tutoriat on-line</w:t>
            </w:r>
          </w:p>
        </w:tc>
        <w:tc>
          <w:tcPr>
            <w:tcW w:w="2694"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 platforma de moodle actualizată cu instrumente care facilitează instruirea</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toate cursurile de la IDD postate pe platforma moodle</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2 întâlniri de tutoriat on-line</w:t>
            </w:r>
          </w:p>
        </w:tc>
        <w:tc>
          <w:tcPr>
            <w:tcW w:w="2835"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Realizat. Actualizat pe Fspac</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Realizat</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w:t>
            </w:r>
          </w:p>
        </w:tc>
        <w:tc>
          <w:tcPr>
            <w:tcW w:w="992" w:type="dxa"/>
          </w:tcPr>
          <w:p w:rsidR="00E0799F" w:rsidRPr="000B01AA" w:rsidRDefault="00E0799F" w:rsidP="004D331C">
            <w:pPr>
              <w:widowControl w:val="0"/>
              <w:pBdr>
                <w:top w:val="nil"/>
                <w:left w:val="nil"/>
                <w:bottom w:val="nil"/>
                <w:right w:val="nil"/>
                <w:between w:val="nil"/>
              </w:pBdr>
              <w:spacing w:line="240" w:lineRule="auto"/>
              <w:ind w:left="120" w:right="120"/>
              <w:rPr>
                <w:rFonts w:ascii="Times New Roman" w:hAnsi="Times New Roman"/>
                <w:sz w:val="18"/>
                <w:szCs w:val="18"/>
              </w:rPr>
            </w:pPr>
            <w:r w:rsidRPr="000B01AA">
              <w:rPr>
                <w:rFonts w:ascii="Times New Roman" w:hAnsi="Times New Roman"/>
                <w:sz w:val="18"/>
                <w:szCs w:val="18"/>
              </w:rPr>
              <w:t>-</w:t>
            </w:r>
          </w:p>
        </w:tc>
        <w:tc>
          <w:tcPr>
            <w:tcW w:w="1062" w:type="dxa"/>
          </w:tcPr>
          <w:p w:rsidR="00E0799F" w:rsidRPr="000B01AA" w:rsidRDefault="00E0799F" w:rsidP="004D331C">
            <w:pPr>
              <w:widowControl w:val="0"/>
              <w:pBdr>
                <w:top w:val="nil"/>
                <w:left w:val="nil"/>
                <w:bottom w:val="nil"/>
                <w:right w:val="nil"/>
                <w:between w:val="nil"/>
              </w:pBdr>
              <w:spacing w:line="240" w:lineRule="auto"/>
              <w:ind w:right="120"/>
              <w:rPr>
                <w:rFonts w:ascii="Times New Roman" w:hAnsi="Times New Roman"/>
                <w:sz w:val="18"/>
                <w:szCs w:val="18"/>
              </w:rPr>
            </w:pPr>
            <w:r w:rsidRPr="000B01AA">
              <w:rPr>
                <w:rFonts w:ascii="Times New Roman" w:hAnsi="Times New Roman"/>
                <w:sz w:val="18"/>
                <w:szCs w:val="18"/>
              </w:rPr>
              <w:t>DCRPP</w:t>
            </w:r>
          </w:p>
          <w:p w:rsidR="00E0799F" w:rsidRPr="000B01AA" w:rsidRDefault="00E0799F" w:rsidP="004D331C">
            <w:pPr>
              <w:widowControl w:val="0"/>
              <w:pBdr>
                <w:top w:val="nil"/>
                <w:left w:val="nil"/>
                <w:bottom w:val="nil"/>
                <w:right w:val="nil"/>
                <w:between w:val="nil"/>
              </w:pBdr>
              <w:spacing w:line="240" w:lineRule="auto"/>
              <w:ind w:right="120"/>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ind w:right="120"/>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ind w:right="120"/>
              <w:rPr>
                <w:rFonts w:ascii="Times New Roman" w:hAnsi="Times New Roman"/>
                <w:sz w:val="18"/>
                <w:szCs w:val="18"/>
              </w:rPr>
            </w:pPr>
            <w:r w:rsidRPr="000B01AA">
              <w:rPr>
                <w:rFonts w:ascii="Times New Roman" w:hAnsi="Times New Roman"/>
                <w:sz w:val="18"/>
                <w:szCs w:val="18"/>
                <w:lang w:val="en"/>
              </w:rPr>
              <w:t>DCRPP</w:t>
            </w:r>
          </w:p>
        </w:tc>
      </w:tr>
      <w:tr w:rsidR="00E0799F" w:rsidRPr="00E250F6" w:rsidTr="00E250F6">
        <w:tc>
          <w:tcPr>
            <w:tcW w:w="2250"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2.2.</w:t>
            </w:r>
            <w:r w:rsidR="000E063F">
              <w:rPr>
                <w:rFonts w:ascii="Times New Roman" w:hAnsi="Times New Roman"/>
                <w:sz w:val="18"/>
                <w:szCs w:val="18"/>
              </w:rPr>
              <w:t>2</w:t>
            </w:r>
            <w:r w:rsidRPr="000B01AA">
              <w:rPr>
                <w:rFonts w:ascii="Times New Roman" w:hAnsi="Times New Roman"/>
                <w:sz w:val="18"/>
                <w:szCs w:val="18"/>
              </w:rPr>
              <w:t xml:space="preserve"> Metode inovative de predare, bazate pe interactivitate</w:t>
            </w:r>
          </w:p>
        </w:tc>
        <w:tc>
          <w:tcPr>
            <w:tcW w:w="2961"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Introducerea module de cursuri deschise</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 xml:space="preserve">Programe </w:t>
            </w:r>
            <w:proofErr w:type="gramStart"/>
            <w:r w:rsidRPr="000B01AA">
              <w:rPr>
                <w:rFonts w:ascii="Times New Roman" w:hAnsi="Times New Roman"/>
                <w:sz w:val="18"/>
                <w:szCs w:val="18"/>
                <w:lang w:val="en"/>
              </w:rPr>
              <w:t>de  corporate</w:t>
            </w:r>
            <w:proofErr w:type="gramEnd"/>
            <w:r w:rsidRPr="000B01AA">
              <w:rPr>
                <w:rFonts w:ascii="Times New Roman" w:hAnsi="Times New Roman"/>
                <w:sz w:val="18"/>
                <w:szCs w:val="18"/>
                <w:lang w:val="en"/>
              </w:rPr>
              <w:t xml:space="preserve"> responsibility și acțiuni cu caracter social organizate. Continuarea proiectelor de CSR și proiecte de strângere de fonduri</w:t>
            </w: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Organizarea si participarea in cadrul Scolii Altfel. Actiuni de promovare, prezentari</w:t>
            </w:r>
          </w:p>
        </w:tc>
        <w:tc>
          <w:tcPr>
            <w:tcW w:w="2694"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50 participanti</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4 proiecte realizate, peste 50 de studenti implicati</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Proiectul “Boboc pentru o zi” pentru copiii din centrele de plasament. </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Garage Sale - targ de vanzare cu scop caritabil</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Atelier de Craciun - eveniment cu scop caritabil</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Implicați aproximativ 50 de elevi</w:t>
            </w: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rPr>
            </w:pPr>
          </w:p>
        </w:tc>
        <w:tc>
          <w:tcPr>
            <w:tcW w:w="2835"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Realizat 1 curs</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4 proiecte realizate, peste 50 de studenti implicati</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50 de participanti</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r w:rsidRPr="000B01AA">
              <w:rPr>
                <w:rFonts w:ascii="Times New Roman" w:hAnsi="Times New Roman"/>
                <w:sz w:val="18"/>
                <w:szCs w:val="18"/>
                <w:lang w:val="en"/>
              </w:rPr>
              <w:t>900 de lei stransi in scop caritabil</w:t>
            </w: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2600 de lei stransi in scop caritabil</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Realizat: 70 de elevi implicaţi în cadrul activităţilor Şcoala Altfel şi </w:t>
            </w:r>
            <w:r w:rsidRPr="000B01AA">
              <w:rPr>
                <w:rFonts w:ascii="Times New Roman" w:hAnsi="Times New Roman"/>
                <w:sz w:val="18"/>
                <w:szCs w:val="18"/>
                <w:lang w:val="en"/>
              </w:rPr>
              <w:lastRenderedPageBreak/>
              <w:t>Junior Summer University.</w:t>
            </w:r>
          </w:p>
          <w:p w:rsidR="00E0799F" w:rsidRPr="000B01AA" w:rsidRDefault="00E0799F" w:rsidP="00E0799F">
            <w:pPr>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Vizita liceenilor din cca 10 licee, 60 participanți, în cadrul weekendului liceenilor, prezentări și promovare</w:t>
            </w:r>
          </w:p>
        </w:tc>
        <w:tc>
          <w:tcPr>
            <w:tcW w:w="992" w:type="dxa"/>
          </w:tcPr>
          <w:p w:rsidR="00E0799F" w:rsidRPr="000B01AA" w:rsidRDefault="00E0799F" w:rsidP="004D331C">
            <w:pPr>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lastRenderedPageBreak/>
              <w:t>UBB, Federația Universitară Maghiară</w:t>
            </w:r>
          </w:p>
        </w:tc>
        <w:tc>
          <w:tcPr>
            <w:tcW w:w="1062" w:type="dxa"/>
          </w:tcPr>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Prof. Univ. Dr. Ioan Hosu</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Univ. Dr. Veronica Ilies</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dr. Corina Rotar</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Univ. dr. Corina Rotar</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Asist. Univ. dr. Ioana Lepadatu</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Asist. Univ. dr. Ioana Lepadatu</w:t>
            </w:r>
          </w:p>
          <w:p w:rsidR="00E0799F" w:rsidRPr="000B01AA" w:rsidRDefault="00E0799F" w:rsidP="004D331C">
            <w:pPr>
              <w:widowControl w:val="0"/>
              <w:pBdr>
                <w:top w:val="nil"/>
                <w:left w:val="nil"/>
                <w:bottom w:val="nil"/>
                <w:right w:val="nil"/>
                <w:between w:val="nil"/>
              </w:pBdr>
              <w:spacing w:line="240" w:lineRule="auto"/>
              <w:rPr>
                <w:rFonts w:ascii="Times New Roman" w:hAnsi="Times New Roman"/>
                <w:sz w:val="18"/>
                <w:szCs w:val="18"/>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DCRPP</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dr. Corina Rotar</w:t>
            </w: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
          <w:p w:rsidR="00E0799F" w:rsidRPr="000B01AA" w:rsidRDefault="00E0799F" w:rsidP="00E0799F">
            <w:pPr>
              <w:widowControl w:val="0"/>
              <w:pBdr>
                <w:top w:val="nil"/>
                <w:left w:val="nil"/>
                <w:bottom w:val="nil"/>
                <w:right w:val="nil"/>
                <w:between w:val="nil"/>
              </w:pBdr>
              <w:spacing w:after="0" w:line="240" w:lineRule="auto"/>
              <w:rPr>
                <w:rFonts w:ascii="Times New Roman" w:hAnsi="Times New Roman"/>
                <w:sz w:val="18"/>
                <w:szCs w:val="18"/>
                <w:lang w:val="en"/>
              </w:rPr>
            </w:pPr>
            <w:proofErr w:type="gramStart"/>
            <w:r w:rsidRPr="000B01AA">
              <w:rPr>
                <w:rFonts w:ascii="Times New Roman" w:hAnsi="Times New Roman"/>
                <w:sz w:val="18"/>
                <w:szCs w:val="18"/>
                <w:lang w:val="en"/>
              </w:rPr>
              <w:t>conf.dr.Kádár</w:t>
            </w:r>
            <w:proofErr w:type="gramEnd"/>
            <w:r w:rsidRPr="000B01AA">
              <w:rPr>
                <w:rFonts w:ascii="Times New Roman" w:hAnsi="Times New Roman"/>
                <w:sz w:val="18"/>
                <w:szCs w:val="18"/>
                <w:lang w:val="en"/>
              </w:rPr>
              <w:t xml:space="preserve"> Magor, conf.dr. Vincze H.O.</w:t>
            </w:r>
          </w:p>
          <w:p w:rsidR="00E0799F" w:rsidRPr="000B01AA" w:rsidRDefault="00E0799F" w:rsidP="00E0799F">
            <w:pPr>
              <w:widowControl w:val="0"/>
              <w:pBdr>
                <w:top w:val="nil"/>
                <w:left w:val="nil"/>
                <w:bottom w:val="nil"/>
                <w:right w:val="nil"/>
                <w:between w:val="nil"/>
              </w:pBdr>
              <w:spacing w:line="240" w:lineRule="auto"/>
              <w:rPr>
                <w:rFonts w:ascii="Times New Roman" w:hAnsi="Times New Roman"/>
                <w:sz w:val="18"/>
                <w:szCs w:val="18"/>
              </w:rPr>
            </w:pPr>
            <w:proofErr w:type="gramStart"/>
            <w:r w:rsidRPr="000B01AA">
              <w:rPr>
                <w:rFonts w:ascii="Times New Roman" w:hAnsi="Times New Roman"/>
                <w:sz w:val="18"/>
                <w:szCs w:val="18"/>
                <w:lang w:val="en"/>
              </w:rPr>
              <w:t>asist</w:t>
            </w:r>
            <w:proofErr w:type="gramEnd"/>
            <w:r w:rsidRPr="000B01AA">
              <w:rPr>
                <w:rFonts w:ascii="Times New Roman" w:hAnsi="Times New Roman"/>
                <w:sz w:val="18"/>
                <w:szCs w:val="18"/>
                <w:lang w:val="en"/>
              </w:rPr>
              <w:t xml:space="preserve">. </w:t>
            </w:r>
            <w:proofErr w:type="gramStart"/>
            <w:r w:rsidRPr="000B01AA">
              <w:rPr>
                <w:rFonts w:ascii="Times New Roman" w:hAnsi="Times New Roman"/>
                <w:sz w:val="18"/>
                <w:szCs w:val="18"/>
                <w:lang w:val="en"/>
              </w:rPr>
              <w:t>drd</w:t>
            </w:r>
            <w:proofErr w:type="gramEnd"/>
            <w:r w:rsidRPr="000B01AA">
              <w:rPr>
                <w:rFonts w:ascii="Times New Roman" w:hAnsi="Times New Roman"/>
                <w:sz w:val="18"/>
                <w:szCs w:val="18"/>
                <w:lang w:val="en"/>
              </w:rPr>
              <w:t>. Benedek István</w:t>
            </w:r>
          </w:p>
        </w:tc>
      </w:tr>
      <w:tr w:rsidR="0093244E" w:rsidRPr="00E250F6" w:rsidTr="00E250F6">
        <w:tc>
          <w:tcPr>
            <w:tcW w:w="13716" w:type="dxa"/>
            <w:gridSpan w:val="7"/>
          </w:tcPr>
          <w:p w:rsidR="0093244E" w:rsidRPr="00E250F6" w:rsidRDefault="0093244E" w:rsidP="0093244E">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 xml:space="preserve">Jurnalism </w:t>
            </w:r>
            <w:r w:rsidR="000E1D4C">
              <w:rPr>
                <w:rFonts w:ascii="Times New Roman" w:hAnsi="Times New Roman"/>
                <w:b/>
                <w:i/>
                <w:sz w:val="18"/>
                <w:szCs w:val="18"/>
              </w:rPr>
              <w:t>şi Media Digitală</w:t>
            </w:r>
            <w:r w:rsidRPr="00E250F6">
              <w:rPr>
                <w:rFonts w:ascii="Times New Roman" w:hAnsi="Times New Roman"/>
                <w:b/>
                <w:i/>
                <w:sz w:val="18"/>
                <w:szCs w:val="18"/>
              </w:rPr>
              <w:tab/>
            </w:r>
          </w:p>
        </w:tc>
        <w:tc>
          <w:tcPr>
            <w:tcW w:w="1062" w:type="dxa"/>
          </w:tcPr>
          <w:p w:rsidR="0093244E" w:rsidRPr="00E250F6" w:rsidRDefault="0093244E" w:rsidP="0093244E">
            <w:pPr>
              <w:snapToGrid w:val="0"/>
              <w:spacing w:after="0" w:line="240" w:lineRule="auto"/>
              <w:rPr>
                <w:rFonts w:ascii="Times New Roman" w:hAnsi="Times New Roman"/>
                <w:b/>
                <w:i/>
                <w:sz w:val="18"/>
                <w:szCs w:val="18"/>
              </w:rPr>
            </w:pPr>
          </w:p>
        </w:tc>
      </w:tr>
      <w:tr w:rsidR="000E1D4C" w:rsidRPr="00E250F6" w:rsidTr="00E250F6">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2.</w:t>
            </w:r>
            <w:r w:rsidR="000E063F">
              <w:rPr>
                <w:rFonts w:ascii="Times New Roman" w:hAnsi="Times New Roman"/>
                <w:sz w:val="18"/>
                <w:szCs w:val="18"/>
                <w:lang w:val="fr-FR"/>
              </w:rPr>
              <w:t>2.</w:t>
            </w:r>
            <w:r w:rsidRPr="000B01AA">
              <w:rPr>
                <w:rFonts w:ascii="Times New Roman" w:hAnsi="Times New Roman"/>
                <w:sz w:val="18"/>
                <w:szCs w:val="18"/>
                <w:lang w:val="fr-FR"/>
              </w:rPr>
              <w:t>1. Dezvoltarea şi implementarea de instrumente didactice pentru învăţământul IDD</w:t>
            </w:r>
          </w:p>
        </w:tc>
        <w:tc>
          <w:tcPr>
            <w:tcW w:w="2961" w:type="dxa"/>
          </w:tcPr>
          <w:p w:rsidR="000E1D4C" w:rsidRPr="000B01AA" w:rsidRDefault="000E1D4C" w:rsidP="000E1D4C">
            <w:pPr>
              <w:autoSpaceDE w:val="0"/>
              <w:autoSpaceDN w:val="0"/>
              <w:adjustRightInd w:val="0"/>
              <w:spacing w:after="0" w:line="240" w:lineRule="auto"/>
              <w:rPr>
                <w:rFonts w:ascii="Times New Roman" w:hAnsi="Times New Roman"/>
                <w:sz w:val="18"/>
                <w:szCs w:val="18"/>
              </w:rPr>
            </w:pPr>
            <w:r w:rsidRPr="000B01AA">
              <w:rPr>
                <w:rFonts w:ascii="Times New Roman" w:hAnsi="Times New Roman"/>
                <w:sz w:val="18"/>
                <w:szCs w:val="18"/>
              </w:rPr>
              <w:t>Dezvoltarea platformei e-learning de tip moodle</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platforma de moodle actualizată cu instrumente care facilitează instruirea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50% activitate didactica pe platforma MOODLE pentru invatamantul ID</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1062"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George Prundaru</w:t>
            </w:r>
          </w:p>
        </w:tc>
      </w:tr>
      <w:tr w:rsidR="000E1D4C" w:rsidRPr="00E250F6" w:rsidTr="00E250F6">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2.2.</w:t>
            </w:r>
            <w:r w:rsidR="000E063F">
              <w:rPr>
                <w:rFonts w:ascii="Times New Roman" w:hAnsi="Times New Roman"/>
                <w:sz w:val="18"/>
                <w:szCs w:val="18"/>
                <w:lang w:val="fr-FR"/>
              </w:rPr>
              <w:t>2</w:t>
            </w:r>
            <w:r w:rsidRPr="000B01AA">
              <w:rPr>
                <w:rFonts w:ascii="Times New Roman" w:hAnsi="Times New Roman"/>
                <w:sz w:val="18"/>
                <w:szCs w:val="18"/>
                <w:lang w:val="fr-FR"/>
              </w:rPr>
              <w:t xml:space="preserve"> Metode inovative de predare, bazate pe interactivitate</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tc>
        <w:tc>
          <w:tcPr>
            <w:tcW w:w="2961"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Promovarea sistemului de predare si de anti-plagiat oferit de platforma MOODLE în rândul cadrelor didactice ale Departamentului (J)</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Cursuri organizate în cadrul Studiourilor Media (Radio, TV, multimedia, Media Project, Studentpress  )</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Cadrele didactice utilizeaza platforma MOODLE  pentru majoritatea cursurilor</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Redacție simulate în cadrul </w:t>
            </w:r>
            <w:r w:rsidRPr="000B01AA">
              <w:rPr>
                <w:rFonts w:ascii="Times New Roman" w:hAnsi="Times New Roman"/>
              </w:rPr>
              <w:t xml:space="preserve"> </w:t>
            </w:r>
            <w:r w:rsidRPr="000B01AA">
              <w:rPr>
                <w:rFonts w:ascii="Times New Roman" w:hAnsi="Times New Roman"/>
                <w:sz w:val="18"/>
                <w:szCs w:val="18"/>
              </w:rPr>
              <w:t>Studiourilor Media (Radio, TV, multimedia,  Media Project, Studentpress)</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100%  activitate didactica pe platforma MOODLE pentru invatamantul ZI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Produse jurnalistice studențești realizate in  Studiourilor Media si postate pe site aceste studiouri(Radio, TV, multimedia Media Project, Studentpress)</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de-DE"/>
              </w:rPr>
            </w:pPr>
          </w:p>
        </w:tc>
        <w:tc>
          <w:tcPr>
            <w:tcW w:w="992" w:type="dxa"/>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Resurse logistice și umane ale Departamentului de Jurnalism</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tc>
        <w:tc>
          <w:tcPr>
            <w:tcW w:w="1062" w:type="dxa"/>
            <w:vAlign w:val="center"/>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Radu Meza;</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Andrei Costina;</w:t>
            </w: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rPr>
              <w:t xml:space="preserve">Lect. dr. </w:t>
            </w:r>
            <w:r w:rsidRPr="000B01AA">
              <w:rPr>
                <w:rFonts w:ascii="Times New Roman" w:hAnsi="Times New Roman"/>
                <w:sz w:val="18"/>
                <w:szCs w:val="18"/>
                <w:lang w:val="de-DE"/>
              </w:rPr>
              <w:t>George Prundaru, Dr Rareș Beuran,</w:t>
            </w: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lastRenderedPageBreak/>
              <w:t>Paul Boca</w:t>
            </w:r>
          </w:p>
        </w:tc>
      </w:tr>
      <w:tr w:rsidR="0093244E" w:rsidRPr="00E250F6" w:rsidTr="00E250F6">
        <w:tc>
          <w:tcPr>
            <w:tcW w:w="13716" w:type="dxa"/>
            <w:gridSpan w:val="7"/>
          </w:tcPr>
          <w:p w:rsidR="0093244E" w:rsidRPr="00E250F6" w:rsidRDefault="0093244E" w:rsidP="0093244E">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Sănătate Publică</w:t>
            </w:r>
            <w:r w:rsidRPr="00E250F6">
              <w:rPr>
                <w:rFonts w:ascii="Times New Roman" w:hAnsi="Times New Roman"/>
                <w:b/>
                <w:i/>
                <w:sz w:val="18"/>
                <w:szCs w:val="18"/>
              </w:rPr>
              <w:tab/>
            </w:r>
          </w:p>
        </w:tc>
        <w:tc>
          <w:tcPr>
            <w:tcW w:w="1062" w:type="dxa"/>
          </w:tcPr>
          <w:p w:rsidR="0093244E" w:rsidRPr="00E250F6" w:rsidRDefault="0093244E" w:rsidP="0093244E">
            <w:pPr>
              <w:snapToGrid w:val="0"/>
              <w:spacing w:after="0" w:line="240" w:lineRule="auto"/>
              <w:rPr>
                <w:rFonts w:ascii="Times New Roman" w:hAnsi="Times New Roman"/>
                <w:b/>
                <w:i/>
                <w:sz w:val="18"/>
                <w:szCs w:val="18"/>
              </w:rPr>
            </w:pPr>
          </w:p>
        </w:tc>
      </w:tr>
      <w:tr w:rsidR="002D2DCD" w:rsidRPr="00E250F6" w:rsidTr="00E250F6">
        <w:tc>
          <w:tcPr>
            <w:tcW w:w="2250" w:type="dxa"/>
          </w:tcPr>
          <w:p w:rsidR="002D2DCD" w:rsidRPr="000B01AA" w:rsidRDefault="000E063F" w:rsidP="002D2DCD">
            <w:pPr>
              <w:spacing w:after="0" w:line="240" w:lineRule="auto"/>
              <w:contextualSpacing/>
              <w:rPr>
                <w:rFonts w:ascii="Times New Roman" w:hAnsi="Times New Roman"/>
                <w:sz w:val="18"/>
                <w:szCs w:val="18"/>
              </w:rPr>
            </w:pPr>
            <w:r>
              <w:rPr>
                <w:rFonts w:ascii="Times New Roman" w:hAnsi="Times New Roman"/>
                <w:sz w:val="18"/>
                <w:szCs w:val="18"/>
              </w:rPr>
              <w:t xml:space="preserve">2.2.1 </w:t>
            </w:r>
            <w:r w:rsidR="002D2DCD" w:rsidRPr="000B01AA">
              <w:rPr>
                <w:rFonts w:ascii="Times New Roman" w:hAnsi="Times New Roman"/>
                <w:sz w:val="18"/>
                <w:szCs w:val="18"/>
              </w:rPr>
              <w:t>Implicarea în programul educațional “Școala Altfel”</w:t>
            </w:r>
          </w:p>
        </w:tc>
        <w:tc>
          <w:tcPr>
            <w:tcW w:w="2961" w:type="dxa"/>
          </w:tcPr>
          <w:p w:rsidR="002D2DCD" w:rsidRPr="000B01AA" w:rsidRDefault="002D2DCD" w:rsidP="002D2DCD">
            <w:pPr>
              <w:autoSpaceDE w:val="0"/>
              <w:autoSpaceDN w:val="0"/>
              <w:adjustRightInd w:val="0"/>
              <w:spacing w:after="0" w:line="240" w:lineRule="auto"/>
              <w:contextualSpacing/>
              <w:rPr>
                <w:rFonts w:ascii="Times New Roman" w:hAnsi="Times New Roman"/>
                <w:sz w:val="18"/>
                <w:szCs w:val="18"/>
              </w:rPr>
            </w:pPr>
            <w:r w:rsidRPr="000B01AA">
              <w:rPr>
                <w:rFonts w:ascii="Times New Roman" w:hAnsi="Times New Roman"/>
                <w:sz w:val="18"/>
                <w:szCs w:val="18"/>
              </w:rPr>
              <w:t>Predarea unui curs de 1 ora elevilor din cadrul programului</w:t>
            </w:r>
          </w:p>
        </w:tc>
        <w:tc>
          <w:tcPr>
            <w:tcW w:w="269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Organizarea unui curs (#60 elevi)</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Realizat în proporție de 33%. S-a organizat un curs în cadrul programului „Şcoala Altfel” cu 20 elevi de la Liceul Teoretic Alexandru Papiu Ilarian din Dej</w:t>
            </w:r>
          </w:p>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106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 Departament, Răzvan Cherecheș</w:t>
            </w:r>
          </w:p>
        </w:tc>
      </w:tr>
      <w:tr w:rsidR="002D2DCD" w:rsidRPr="00E250F6" w:rsidTr="00E250F6">
        <w:tc>
          <w:tcPr>
            <w:tcW w:w="2250" w:type="dxa"/>
          </w:tcPr>
          <w:p w:rsidR="002D2DCD" w:rsidRPr="000B01AA" w:rsidRDefault="000E063F" w:rsidP="002D2DCD">
            <w:pPr>
              <w:spacing w:after="0" w:line="240" w:lineRule="auto"/>
              <w:contextualSpacing/>
              <w:rPr>
                <w:rFonts w:ascii="Times New Roman" w:hAnsi="Times New Roman"/>
                <w:sz w:val="18"/>
                <w:szCs w:val="18"/>
              </w:rPr>
            </w:pPr>
            <w:r>
              <w:rPr>
                <w:rFonts w:ascii="Times New Roman" w:hAnsi="Times New Roman"/>
                <w:sz w:val="18"/>
                <w:szCs w:val="18"/>
              </w:rPr>
              <w:t xml:space="preserve">2.2.2 </w:t>
            </w:r>
            <w:r w:rsidR="002D2DCD" w:rsidRPr="000B01AA">
              <w:rPr>
                <w:rFonts w:ascii="Times New Roman" w:hAnsi="Times New Roman"/>
                <w:sz w:val="18"/>
                <w:szCs w:val="18"/>
              </w:rPr>
              <w:t>Organizarea unor evenimente pentru elevi și studenți pentru dezvoltarea unor aptitudini transversale</w:t>
            </w:r>
          </w:p>
        </w:tc>
        <w:tc>
          <w:tcPr>
            <w:tcW w:w="2961" w:type="dxa"/>
          </w:tcPr>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r w:rsidRPr="000B01AA">
              <w:rPr>
                <w:rFonts w:ascii="Times New Roman" w:hAnsi="Times New Roman"/>
                <w:bCs/>
                <w:i/>
                <w:sz w:val="18"/>
                <w:szCs w:val="18"/>
              </w:rPr>
              <w:t xml:space="preserve">Eveniment </w:t>
            </w:r>
            <w:r w:rsidRPr="000B01AA">
              <w:rPr>
                <w:rFonts w:ascii="Times New Roman" w:hAnsi="Times New Roman"/>
                <w:bCs/>
                <w:sz w:val="18"/>
                <w:szCs w:val="18"/>
              </w:rPr>
              <w:t>Povestea ta digitală despre vaccinare (Pentru liceeni de Clasa a XII – a)</w:t>
            </w: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r w:rsidRPr="000B01AA">
              <w:rPr>
                <w:rFonts w:ascii="Times New Roman" w:hAnsi="Times New Roman"/>
                <w:bCs/>
                <w:sz w:val="18"/>
                <w:szCs w:val="18"/>
              </w:rPr>
              <w:t xml:space="preserve">Evenimentul </w:t>
            </w:r>
            <w:r w:rsidRPr="000B01AA">
              <w:rPr>
                <w:rFonts w:ascii="Times New Roman" w:hAnsi="Times New Roman"/>
                <w:bCs/>
                <w:i/>
                <w:sz w:val="18"/>
                <w:szCs w:val="18"/>
              </w:rPr>
              <w:t xml:space="preserve">WINGS – Winter School on Grant Writing </w:t>
            </w:r>
            <w:r w:rsidRPr="000B01AA">
              <w:rPr>
                <w:rFonts w:ascii="Times New Roman" w:hAnsi="Times New Roman"/>
                <w:bCs/>
                <w:sz w:val="18"/>
                <w:szCs w:val="18"/>
              </w:rPr>
              <w:t>(Pentru liceeni și studenți)</w:t>
            </w: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p>
          <w:p w:rsidR="002D2DCD" w:rsidRPr="000B01AA" w:rsidRDefault="002D2DCD" w:rsidP="002D2DCD">
            <w:pPr>
              <w:autoSpaceDE w:val="0"/>
              <w:autoSpaceDN w:val="0"/>
              <w:adjustRightInd w:val="0"/>
              <w:spacing w:after="0" w:line="240" w:lineRule="auto"/>
              <w:contextualSpacing/>
              <w:rPr>
                <w:rFonts w:ascii="Times New Roman" w:hAnsi="Times New Roman"/>
                <w:bCs/>
                <w:sz w:val="18"/>
                <w:szCs w:val="18"/>
              </w:rPr>
            </w:pPr>
            <w:r w:rsidRPr="000B01AA">
              <w:rPr>
                <w:rFonts w:ascii="Times New Roman" w:hAnsi="Times New Roman"/>
                <w:bCs/>
                <w:sz w:val="18"/>
                <w:szCs w:val="18"/>
              </w:rPr>
              <w:t xml:space="preserve">Dezvoltarea unei platforme de </w:t>
            </w:r>
            <w:r w:rsidRPr="000B01AA">
              <w:rPr>
                <w:rFonts w:ascii="Times New Roman" w:hAnsi="Times New Roman"/>
                <w:bCs/>
                <w:i/>
                <w:sz w:val="18"/>
                <w:szCs w:val="18"/>
              </w:rPr>
              <w:t>e-learning</w:t>
            </w:r>
          </w:p>
        </w:tc>
        <w:tc>
          <w:tcPr>
            <w:tcW w:w="2694"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1 eveniment – 20 de participanți</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0B01AA" w:rsidRDefault="000B01AA"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1 eveniment – 30 de participanți</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autoSpaceDE w:val="0"/>
              <w:autoSpaceDN w:val="0"/>
              <w:adjustRightInd w:val="0"/>
              <w:spacing w:after="0" w:line="240" w:lineRule="auto"/>
              <w:contextualSpacing/>
              <w:rPr>
                <w:rFonts w:ascii="Times New Roman" w:hAnsi="Times New Roman"/>
                <w:sz w:val="18"/>
                <w:szCs w:val="18"/>
              </w:rPr>
            </w:pPr>
            <w:r w:rsidRPr="000B01AA">
              <w:rPr>
                <w:rFonts w:ascii="Times New Roman" w:hAnsi="Times New Roman"/>
                <w:bCs/>
                <w:sz w:val="18"/>
                <w:szCs w:val="18"/>
              </w:rPr>
              <w:t>Dezvoltarea platformei CONFIDE ca și parte a unui proiect Erasmus+</w:t>
            </w:r>
          </w:p>
        </w:tc>
        <w:tc>
          <w:tcPr>
            <w:tcW w:w="2835" w:type="dxa"/>
          </w:tcPr>
          <w:p w:rsidR="002D2DCD" w:rsidRPr="000B01AA" w:rsidRDefault="002D2DCD" w:rsidP="002D2DCD">
            <w:pPr>
              <w:spacing w:after="0" w:line="240" w:lineRule="auto"/>
              <w:rPr>
                <w:rFonts w:ascii="Times New Roman" w:hAnsi="Times New Roman"/>
                <w:bCs/>
                <w:sz w:val="18"/>
                <w:szCs w:val="18"/>
              </w:rPr>
            </w:pPr>
            <w:r w:rsidRPr="000B01AA">
              <w:rPr>
                <w:rFonts w:ascii="Times New Roman" w:hAnsi="Times New Roman"/>
                <w:bCs/>
                <w:sz w:val="18"/>
                <w:szCs w:val="18"/>
              </w:rPr>
              <w:t>Eveniment</w:t>
            </w:r>
            <w:r w:rsidRPr="000B01AA">
              <w:rPr>
                <w:rFonts w:ascii="Times New Roman" w:hAnsi="Times New Roman"/>
                <w:bCs/>
                <w:i/>
                <w:sz w:val="18"/>
                <w:szCs w:val="18"/>
              </w:rPr>
              <w:t xml:space="preserve"> </w:t>
            </w:r>
            <w:r w:rsidRPr="000B01AA">
              <w:rPr>
                <w:rFonts w:ascii="Times New Roman" w:hAnsi="Times New Roman"/>
                <w:bCs/>
                <w:sz w:val="18"/>
                <w:szCs w:val="18"/>
              </w:rPr>
              <w:t>Povestea ta digitală despre vaccinare – organizat pentru elevi de clasa a XIIa (#4 elevi)</w:t>
            </w:r>
          </w:p>
          <w:p w:rsidR="002D2DCD" w:rsidRPr="000B01AA" w:rsidRDefault="002D2DCD" w:rsidP="002D2DCD">
            <w:pPr>
              <w:spacing w:after="0" w:line="240" w:lineRule="auto"/>
              <w:rPr>
                <w:rFonts w:ascii="Times New Roman" w:hAnsi="Times New Roman"/>
                <w:bCs/>
                <w:sz w:val="18"/>
                <w:szCs w:val="18"/>
              </w:rPr>
            </w:pPr>
          </w:p>
          <w:p w:rsidR="000B01AA" w:rsidRDefault="000B01AA" w:rsidP="002D2DCD">
            <w:pPr>
              <w:spacing w:after="0" w:line="240" w:lineRule="auto"/>
              <w:rPr>
                <w:rFonts w:ascii="Times New Roman" w:hAnsi="Times New Roman"/>
                <w:bCs/>
                <w:sz w:val="18"/>
                <w:szCs w:val="18"/>
              </w:rPr>
            </w:pPr>
          </w:p>
          <w:p w:rsidR="002D2DCD" w:rsidRPr="000B01AA" w:rsidRDefault="002D2DCD" w:rsidP="002D2DCD">
            <w:pPr>
              <w:spacing w:after="0" w:line="240" w:lineRule="auto"/>
              <w:rPr>
                <w:rFonts w:ascii="Times New Roman" w:hAnsi="Times New Roman"/>
                <w:bCs/>
                <w:sz w:val="18"/>
                <w:szCs w:val="18"/>
              </w:rPr>
            </w:pPr>
            <w:r w:rsidRPr="000B01AA">
              <w:rPr>
                <w:rFonts w:ascii="Times New Roman" w:hAnsi="Times New Roman"/>
                <w:bCs/>
                <w:sz w:val="18"/>
                <w:szCs w:val="18"/>
              </w:rPr>
              <w:t xml:space="preserve">Nerealizat - Nu s-a organizat anul acesta </w:t>
            </w:r>
          </w:p>
          <w:p w:rsidR="002D2DCD" w:rsidRPr="000B01AA" w:rsidRDefault="002D2DCD" w:rsidP="002D2DCD">
            <w:pPr>
              <w:spacing w:after="0" w:line="240" w:lineRule="auto"/>
              <w:rPr>
                <w:rFonts w:ascii="Times New Roman" w:hAnsi="Times New Roman"/>
                <w:bCs/>
                <w:sz w:val="18"/>
                <w:szCs w:val="18"/>
              </w:rPr>
            </w:pPr>
          </w:p>
          <w:p w:rsidR="002D2DCD" w:rsidRPr="000B01AA" w:rsidRDefault="002D2DCD" w:rsidP="002D2DCD">
            <w:pPr>
              <w:spacing w:after="0" w:line="240" w:lineRule="auto"/>
              <w:rPr>
                <w:rFonts w:ascii="Times New Roman" w:hAnsi="Times New Roman"/>
                <w:bCs/>
                <w:sz w:val="18"/>
                <w:szCs w:val="18"/>
              </w:rPr>
            </w:pPr>
          </w:p>
          <w:p w:rsidR="002D2DCD" w:rsidRPr="000B01AA" w:rsidRDefault="002D2DCD" w:rsidP="002D2DCD">
            <w:pPr>
              <w:spacing w:after="0" w:line="240" w:lineRule="auto"/>
              <w:rPr>
                <w:rFonts w:ascii="Times New Roman" w:hAnsi="Times New Roman"/>
                <w:bCs/>
                <w:i/>
                <w:sz w:val="18"/>
                <w:szCs w:val="18"/>
              </w:rPr>
            </w:pPr>
          </w:p>
          <w:p w:rsidR="002D2DCD" w:rsidRPr="000B01AA" w:rsidRDefault="002D2DCD" w:rsidP="002D2DCD">
            <w:pPr>
              <w:spacing w:after="0" w:line="240" w:lineRule="auto"/>
              <w:rPr>
                <w:rFonts w:ascii="Times New Roman" w:hAnsi="Times New Roman"/>
                <w:bCs/>
                <w:i/>
                <w:sz w:val="18"/>
                <w:szCs w:val="18"/>
              </w:rPr>
            </w:pPr>
            <w:r w:rsidRPr="000B01AA">
              <w:rPr>
                <w:rFonts w:ascii="Times New Roman" w:hAnsi="Times New Roman"/>
                <w:sz w:val="18"/>
                <w:szCs w:val="18"/>
              </w:rPr>
              <w:t xml:space="preserve">Platforma realizată şi functională: confide.publichealth.ro </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15.000 euro</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Departamentul de Sănătate Publică</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Fondurile Proiectului</w:t>
            </w:r>
          </w:p>
        </w:tc>
        <w:tc>
          <w:tcPr>
            <w:tcW w:w="106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Oana Blaga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Elena Bozdog</w:t>
            </w:r>
          </w:p>
        </w:tc>
      </w:tr>
      <w:tr w:rsidR="0093244E" w:rsidRPr="00E250F6" w:rsidTr="00E250F6">
        <w:tc>
          <w:tcPr>
            <w:tcW w:w="13716" w:type="dxa"/>
            <w:gridSpan w:val="7"/>
          </w:tcPr>
          <w:p w:rsidR="0093244E" w:rsidRPr="00E250F6" w:rsidRDefault="0093244E" w:rsidP="0093244E">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Ştiinţe Politice</w:t>
            </w:r>
            <w:r w:rsidRPr="00E250F6">
              <w:rPr>
                <w:rFonts w:ascii="Times New Roman" w:hAnsi="Times New Roman"/>
                <w:b/>
                <w:i/>
                <w:sz w:val="18"/>
                <w:szCs w:val="18"/>
              </w:rPr>
              <w:tab/>
            </w:r>
          </w:p>
        </w:tc>
        <w:tc>
          <w:tcPr>
            <w:tcW w:w="1062" w:type="dxa"/>
          </w:tcPr>
          <w:p w:rsidR="0093244E" w:rsidRPr="00E250F6" w:rsidRDefault="0093244E" w:rsidP="0093244E">
            <w:pPr>
              <w:snapToGrid w:val="0"/>
              <w:spacing w:after="0" w:line="240" w:lineRule="auto"/>
              <w:rPr>
                <w:rFonts w:ascii="Times New Roman" w:hAnsi="Times New Roman"/>
                <w:b/>
                <w:i/>
                <w:sz w:val="18"/>
                <w:szCs w:val="18"/>
              </w:rPr>
            </w:pPr>
          </w:p>
        </w:tc>
      </w:tr>
      <w:tr w:rsidR="00BB552C" w:rsidRPr="00E250F6" w:rsidTr="00E250F6">
        <w:tc>
          <w:tcPr>
            <w:tcW w:w="2250" w:type="dxa"/>
          </w:tcPr>
          <w:p w:rsidR="00BB552C" w:rsidRPr="000B01AA" w:rsidRDefault="000E063F" w:rsidP="00BB552C">
            <w:pPr>
              <w:spacing w:after="0" w:line="240" w:lineRule="auto"/>
              <w:rPr>
                <w:rFonts w:ascii="Times New Roman" w:hAnsi="Times New Roman"/>
                <w:sz w:val="18"/>
                <w:szCs w:val="18"/>
              </w:rPr>
            </w:pPr>
            <w:r>
              <w:rPr>
                <w:rFonts w:ascii="Times New Roman" w:hAnsi="Times New Roman"/>
                <w:sz w:val="18"/>
                <w:szCs w:val="18"/>
              </w:rPr>
              <w:t xml:space="preserve">2.2.1 </w:t>
            </w:r>
            <w:r w:rsidR="00BB552C" w:rsidRPr="000B01AA">
              <w:rPr>
                <w:rFonts w:ascii="Times New Roman" w:hAnsi="Times New Roman"/>
                <w:sz w:val="18"/>
                <w:szCs w:val="18"/>
              </w:rPr>
              <w:t>Programe de training (postuniversitare si de scurta durata) orientate inspre nevoile comunitatii locale si nationale</w:t>
            </w:r>
          </w:p>
        </w:tc>
        <w:tc>
          <w:tcPr>
            <w:tcW w:w="2961" w:type="dxa"/>
          </w:tcPr>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 xml:space="preserve">Implementarea si derularea unor noi programe postuniversitare:  </w:t>
            </w:r>
          </w:p>
          <w:p w:rsidR="00BB552C" w:rsidRPr="000B01AA" w:rsidRDefault="00BB552C" w:rsidP="00BB552C">
            <w:pPr>
              <w:spacing w:after="0" w:line="240" w:lineRule="auto"/>
              <w:rPr>
                <w:rFonts w:ascii="Times New Roman" w:hAnsi="Times New Roman"/>
                <w:spacing w:val="1"/>
                <w:sz w:val="18"/>
                <w:szCs w:val="18"/>
              </w:rPr>
            </w:pPr>
          </w:p>
          <w:p w:rsidR="00BB552C" w:rsidRPr="000B01AA" w:rsidRDefault="00BB552C" w:rsidP="00BB552C">
            <w:pPr>
              <w:spacing w:after="0" w:line="240" w:lineRule="auto"/>
              <w:rPr>
                <w:rFonts w:ascii="Times New Roman" w:hAnsi="Times New Roman"/>
                <w:spacing w:val="1"/>
                <w:sz w:val="18"/>
                <w:szCs w:val="18"/>
              </w:rPr>
            </w:pPr>
          </w:p>
          <w:p w:rsidR="00BB552C" w:rsidRPr="000B01AA" w:rsidRDefault="00BB552C" w:rsidP="00BB552C">
            <w:pPr>
              <w:spacing w:after="0" w:line="240" w:lineRule="auto"/>
              <w:rPr>
                <w:rFonts w:ascii="Times New Roman" w:hAnsi="Times New Roman"/>
                <w:spacing w:val="1"/>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r w:rsidRPr="000B01AA">
              <w:rPr>
                <w:rFonts w:ascii="Times New Roman" w:hAnsi="Times New Roman"/>
                <w:sz w:val="18"/>
                <w:szCs w:val="18"/>
              </w:rPr>
              <w:t>Noi parteneriate cu institutii publice</w:t>
            </w: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p>
          <w:p w:rsidR="000B01AA" w:rsidRDefault="000B01AA" w:rsidP="00BB552C">
            <w:pPr>
              <w:autoSpaceDE w:val="0"/>
              <w:autoSpaceDN w:val="0"/>
              <w:adjustRightInd w:val="0"/>
              <w:spacing w:after="0" w:line="240" w:lineRule="auto"/>
              <w:rPr>
                <w:rFonts w:ascii="Times New Roman" w:hAnsi="Times New Roman"/>
                <w:sz w:val="18"/>
                <w:szCs w:val="18"/>
              </w:rPr>
            </w:pPr>
          </w:p>
          <w:p w:rsidR="000B01AA" w:rsidRDefault="000B01AA" w:rsidP="00BB552C">
            <w:pPr>
              <w:autoSpaceDE w:val="0"/>
              <w:autoSpaceDN w:val="0"/>
              <w:adjustRightInd w:val="0"/>
              <w:spacing w:after="0" w:line="240" w:lineRule="auto"/>
              <w:rPr>
                <w:rFonts w:ascii="Times New Roman" w:hAnsi="Times New Roman"/>
                <w:sz w:val="18"/>
                <w:szCs w:val="18"/>
              </w:rPr>
            </w:pPr>
          </w:p>
          <w:p w:rsidR="000B01AA" w:rsidRDefault="000B01AA" w:rsidP="00BB552C">
            <w:pPr>
              <w:autoSpaceDE w:val="0"/>
              <w:autoSpaceDN w:val="0"/>
              <w:adjustRightInd w:val="0"/>
              <w:spacing w:after="0" w:line="240" w:lineRule="auto"/>
              <w:rPr>
                <w:rFonts w:ascii="Times New Roman" w:hAnsi="Times New Roman"/>
                <w:sz w:val="18"/>
                <w:szCs w:val="18"/>
              </w:rPr>
            </w:pPr>
          </w:p>
          <w:p w:rsidR="000B01AA" w:rsidRDefault="000B01AA" w:rsidP="00BB552C">
            <w:pPr>
              <w:autoSpaceDE w:val="0"/>
              <w:autoSpaceDN w:val="0"/>
              <w:adjustRightInd w:val="0"/>
              <w:spacing w:after="0" w:line="240" w:lineRule="auto"/>
              <w:rPr>
                <w:rFonts w:ascii="Times New Roman" w:hAnsi="Times New Roman"/>
                <w:sz w:val="18"/>
                <w:szCs w:val="18"/>
              </w:rPr>
            </w:pPr>
          </w:p>
          <w:p w:rsidR="00BB552C" w:rsidRPr="000B01AA" w:rsidRDefault="00BB552C" w:rsidP="00BB552C">
            <w:pPr>
              <w:autoSpaceDE w:val="0"/>
              <w:autoSpaceDN w:val="0"/>
              <w:adjustRightInd w:val="0"/>
              <w:spacing w:after="0" w:line="240" w:lineRule="auto"/>
              <w:rPr>
                <w:rFonts w:ascii="Times New Roman" w:hAnsi="Times New Roman"/>
                <w:sz w:val="18"/>
                <w:szCs w:val="18"/>
              </w:rPr>
            </w:pPr>
            <w:r w:rsidRPr="000B01AA">
              <w:rPr>
                <w:rFonts w:ascii="Times New Roman" w:hAnsi="Times New Roman"/>
                <w:sz w:val="18"/>
                <w:szCs w:val="18"/>
              </w:rPr>
              <w:t>Proiect ROSE necompetitiv  “Actiuni inovative pentru reducerea abandonului in randul studentilor FSPAC</w:t>
            </w:r>
          </w:p>
        </w:tc>
        <w:tc>
          <w:tcPr>
            <w:tcW w:w="2694" w:type="dxa"/>
          </w:tcPr>
          <w:p w:rsidR="00BB552C" w:rsidRPr="000B01AA" w:rsidRDefault="00BB552C" w:rsidP="00BB552C">
            <w:pPr>
              <w:spacing w:after="0" w:line="240" w:lineRule="auto"/>
              <w:rPr>
                <w:rFonts w:ascii="Times New Roman" w:hAnsi="Times New Roman"/>
                <w:spacing w:val="1"/>
                <w:sz w:val="18"/>
                <w:szCs w:val="18"/>
              </w:rPr>
            </w:pPr>
            <w:r w:rsidRPr="000B01AA">
              <w:rPr>
                <w:rFonts w:ascii="Times New Roman" w:hAnsi="Times New Roman"/>
                <w:spacing w:val="1"/>
                <w:sz w:val="18"/>
                <w:szCs w:val="18"/>
              </w:rPr>
              <w:lastRenderedPageBreak/>
              <w:t>Derularea Programului Postuniversitar in  Metode Aplicate de Cercetare Sociala</w:t>
            </w: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pacing w:val="1"/>
                <w:sz w:val="18"/>
                <w:szCs w:val="18"/>
              </w:rPr>
            </w:pPr>
            <w:r w:rsidRPr="000B01AA">
              <w:rPr>
                <w:rFonts w:ascii="Times New Roman" w:hAnsi="Times New Roman"/>
                <w:spacing w:val="1"/>
                <w:sz w:val="18"/>
                <w:szCs w:val="18"/>
              </w:rPr>
              <w:t>Derularea</w:t>
            </w:r>
            <w:r w:rsidRPr="000B01AA">
              <w:rPr>
                <w:rFonts w:ascii="Times New Roman" w:hAnsi="Times New Roman"/>
                <w:sz w:val="18"/>
                <w:szCs w:val="18"/>
                <w:shd w:val="clear" w:color="auto" w:fill="FFFFFF"/>
              </w:rPr>
              <w:t xml:space="preserve"> programului postuniversitar "Integritate Publica si Politici Publice </w:t>
            </w:r>
            <w:r w:rsidRPr="000B01AA">
              <w:rPr>
                <w:rFonts w:ascii="Times New Roman" w:hAnsi="Times New Roman"/>
                <w:sz w:val="18"/>
                <w:szCs w:val="18"/>
                <w:shd w:val="clear" w:color="auto" w:fill="FFFFFF"/>
              </w:rPr>
              <w:lastRenderedPageBreak/>
              <w:t>Anticoruptie", coordonat de Cynthia Curt</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Parteneriat cu Inspectoratul General de Imigrari</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Parteneriat cu Liga pentru Apararea Drepturilor Omului</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Lect. dr. Petruta Teampau participa in echipa proiectului din partea SP</w:t>
            </w:r>
          </w:p>
          <w:p w:rsidR="00BB552C" w:rsidRPr="000B01AA" w:rsidRDefault="00BB552C" w:rsidP="00BB552C">
            <w:pPr>
              <w:spacing w:after="0" w:line="240" w:lineRule="auto"/>
              <w:rPr>
                <w:rFonts w:ascii="Times New Roman" w:hAnsi="Times New Roman"/>
                <w:sz w:val="18"/>
                <w:szCs w:val="18"/>
              </w:rPr>
            </w:pPr>
          </w:p>
        </w:tc>
        <w:tc>
          <w:tcPr>
            <w:tcW w:w="2835" w:type="dxa"/>
            <w:vAlign w:val="center"/>
          </w:tcPr>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100%</w:t>
            </w:r>
          </w:p>
          <w:p w:rsidR="00BB552C" w:rsidRPr="000B01AA" w:rsidRDefault="00BB552C" w:rsidP="000B01AA">
            <w:pPr>
              <w:spacing w:after="0" w:line="240" w:lineRule="auto"/>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tcPr>
          <w:p w:rsidR="00BB552C" w:rsidRPr="000B01AA" w:rsidRDefault="00BB552C" w:rsidP="00BB552C">
            <w:pPr>
              <w:spacing w:after="0" w:line="240" w:lineRule="auto"/>
              <w:rPr>
                <w:rFonts w:ascii="Times New Roman" w:hAnsi="Times New Roman"/>
                <w:sz w:val="18"/>
                <w:szCs w:val="18"/>
              </w:rPr>
            </w:pPr>
          </w:p>
        </w:tc>
        <w:tc>
          <w:tcPr>
            <w:tcW w:w="1062" w:type="dxa"/>
            <w:vAlign w:val="center"/>
          </w:tcPr>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Lect. dr. George Jiglau</w:t>
            </w:r>
          </w:p>
          <w:p w:rsidR="00BB552C" w:rsidRPr="000B01AA" w:rsidRDefault="00BB552C" w:rsidP="00BB552C">
            <w:pPr>
              <w:spacing w:after="0"/>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 xml:space="preserve">Lect. dr. </w:t>
            </w:r>
            <w:r w:rsidRPr="000B01AA">
              <w:rPr>
                <w:rFonts w:ascii="Times New Roman" w:hAnsi="Times New Roman"/>
                <w:sz w:val="18"/>
                <w:szCs w:val="18"/>
              </w:rPr>
              <w:lastRenderedPageBreak/>
              <w:t>Cynthia Curt</w:t>
            </w:r>
          </w:p>
          <w:p w:rsidR="00BB552C" w:rsidRPr="000B01AA" w:rsidRDefault="00BB552C" w:rsidP="00BB552C">
            <w:pPr>
              <w:spacing w:after="0"/>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Lect. dr. Toma Burean</w:t>
            </w:r>
          </w:p>
          <w:p w:rsidR="00BB552C" w:rsidRPr="000B01AA" w:rsidRDefault="00BB552C" w:rsidP="00BB552C">
            <w:pPr>
              <w:spacing w:after="0"/>
              <w:rPr>
                <w:rFonts w:ascii="Times New Roman" w:hAnsi="Times New Roman"/>
                <w:sz w:val="18"/>
                <w:szCs w:val="18"/>
              </w:rPr>
            </w:pPr>
          </w:p>
          <w:p w:rsidR="00BB552C" w:rsidRPr="000B01AA" w:rsidRDefault="00BB552C" w:rsidP="00BB552C">
            <w:pPr>
              <w:spacing w:after="0"/>
              <w:rPr>
                <w:rFonts w:ascii="Times New Roman" w:hAnsi="Times New Roman"/>
                <w:b/>
                <w:sz w:val="18"/>
                <w:szCs w:val="18"/>
              </w:rPr>
            </w:pPr>
            <w:r w:rsidRPr="000B01AA">
              <w:rPr>
                <w:rFonts w:ascii="Times New Roman" w:hAnsi="Times New Roman"/>
                <w:sz w:val="18"/>
                <w:szCs w:val="18"/>
              </w:rPr>
              <w:t>Lect. dr. Petruta Teampau</w:t>
            </w:r>
          </w:p>
        </w:tc>
      </w:tr>
      <w:tr w:rsidR="00BB552C" w:rsidRPr="00E250F6" w:rsidTr="00E250F6">
        <w:tc>
          <w:tcPr>
            <w:tcW w:w="2250" w:type="dxa"/>
          </w:tcPr>
          <w:p w:rsidR="00BB552C" w:rsidRPr="00C400AD" w:rsidRDefault="000E063F" w:rsidP="00BB552C">
            <w:pPr>
              <w:spacing w:after="0" w:line="240" w:lineRule="auto"/>
              <w:rPr>
                <w:rFonts w:ascii="Times New Roman" w:hAnsi="Times New Roman"/>
                <w:sz w:val="18"/>
                <w:szCs w:val="18"/>
              </w:rPr>
            </w:pPr>
            <w:r>
              <w:rPr>
                <w:rFonts w:ascii="Times New Roman" w:hAnsi="Times New Roman"/>
                <w:sz w:val="18"/>
                <w:szCs w:val="18"/>
              </w:rPr>
              <w:lastRenderedPageBreak/>
              <w:t xml:space="preserve">2.2.2 </w:t>
            </w:r>
            <w:r w:rsidR="00BB552C" w:rsidRPr="00C400AD">
              <w:rPr>
                <w:rFonts w:ascii="Times New Roman" w:hAnsi="Times New Roman"/>
                <w:sz w:val="18"/>
                <w:szCs w:val="18"/>
              </w:rPr>
              <w:t>Dezvoltarea activitatilor extracurriculare: promovarea cluburilor studentesti în diverse domenii</w:t>
            </w:r>
          </w:p>
        </w:tc>
        <w:tc>
          <w:tcPr>
            <w:tcW w:w="2961" w:type="dxa"/>
          </w:tcPr>
          <w:p w:rsidR="00BB552C" w:rsidRPr="00C400AD" w:rsidRDefault="00BB552C" w:rsidP="00BB552C">
            <w:pPr>
              <w:spacing w:after="0" w:line="240" w:lineRule="auto"/>
              <w:rPr>
                <w:rFonts w:ascii="Times New Roman" w:hAnsi="Times New Roman"/>
                <w:sz w:val="18"/>
                <w:szCs w:val="18"/>
              </w:rPr>
            </w:pPr>
            <w:r w:rsidRPr="00C400AD">
              <w:rPr>
                <w:rFonts w:ascii="Times New Roman" w:hAnsi="Times New Roman"/>
                <w:sz w:val="18"/>
                <w:szCs w:val="18"/>
              </w:rPr>
              <w:t xml:space="preserve">Susținerea activității cluburilor studențești existente </w:t>
            </w:r>
          </w:p>
          <w:p w:rsidR="00BB552C" w:rsidRDefault="00BB552C" w:rsidP="00BB552C">
            <w:pPr>
              <w:spacing w:line="240" w:lineRule="auto"/>
              <w:rPr>
                <w:rFonts w:ascii="Times New Roman" w:hAnsi="Times New Roman"/>
                <w:bCs/>
                <w:sz w:val="18"/>
                <w:szCs w:val="18"/>
              </w:rPr>
            </w:pPr>
          </w:p>
          <w:p w:rsidR="00BB552C" w:rsidRDefault="00BB552C" w:rsidP="00BB552C">
            <w:pPr>
              <w:spacing w:line="240" w:lineRule="auto"/>
              <w:rPr>
                <w:rFonts w:ascii="Times New Roman" w:hAnsi="Times New Roman"/>
                <w:bCs/>
                <w:sz w:val="18"/>
                <w:szCs w:val="18"/>
              </w:rPr>
            </w:pPr>
          </w:p>
          <w:p w:rsidR="00BB552C" w:rsidRDefault="00BB552C" w:rsidP="00BB552C">
            <w:pPr>
              <w:spacing w:line="240" w:lineRule="auto"/>
              <w:rPr>
                <w:rFonts w:ascii="Times New Roman" w:hAnsi="Times New Roman"/>
                <w:bCs/>
                <w:sz w:val="18"/>
                <w:szCs w:val="18"/>
              </w:rPr>
            </w:pPr>
          </w:p>
          <w:p w:rsidR="00BB552C" w:rsidRDefault="00BB552C" w:rsidP="00BB552C">
            <w:pPr>
              <w:spacing w:line="240" w:lineRule="auto"/>
              <w:rPr>
                <w:rFonts w:ascii="Times New Roman" w:hAnsi="Times New Roman"/>
                <w:bCs/>
                <w:sz w:val="18"/>
                <w:szCs w:val="18"/>
              </w:rPr>
            </w:pPr>
          </w:p>
          <w:p w:rsidR="000B01AA" w:rsidRPr="000B01AA" w:rsidRDefault="00BB552C" w:rsidP="00BB552C">
            <w:pPr>
              <w:spacing w:line="240" w:lineRule="auto"/>
              <w:rPr>
                <w:rFonts w:ascii="Times New Roman" w:hAnsi="Times New Roman"/>
                <w:sz w:val="18"/>
                <w:szCs w:val="18"/>
              </w:rPr>
            </w:pPr>
            <w:r w:rsidRPr="00C400AD">
              <w:rPr>
                <w:rFonts w:ascii="Times New Roman" w:hAnsi="Times New Roman"/>
                <w:sz w:val="18"/>
                <w:szCs w:val="18"/>
              </w:rPr>
              <w:t>Intalniri periodice informale cu studentii</w:t>
            </w:r>
          </w:p>
        </w:tc>
        <w:tc>
          <w:tcPr>
            <w:tcW w:w="2694" w:type="dxa"/>
          </w:tcPr>
          <w:p w:rsidR="00BB552C" w:rsidRDefault="00BB552C" w:rsidP="00BB552C">
            <w:pPr>
              <w:spacing w:after="0" w:line="240" w:lineRule="auto"/>
              <w:rPr>
                <w:rFonts w:ascii="Times New Roman" w:hAnsi="Times New Roman"/>
                <w:sz w:val="18"/>
                <w:szCs w:val="18"/>
              </w:rPr>
            </w:pPr>
            <w:r w:rsidRPr="00C400AD">
              <w:rPr>
                <w:rFonts w:ascii="Times New Roman" w:hAnsi="Times New Roman"/>
                <w:sz w:val="18"/>
                <w:szCs w:val="18"/>
              </w:rPr>
              <w:t xml:space="preserve"> „Cercul CSD” (Daniela Angi), Clubul de discutii pe teme politice (linia maghiara) „Aktualpolitika Rulez” (Kinga Sata), dar și încurajarea înființării altora noi</w:t>
            </w:r>
          </w:p>
          <w:p w:rsidR="00BB552C" w:rsidRDefault="00BB552C" w:rsidP="00BB552C">
            <w:pPr>
              <w:spacing w:after="0" w:line="240" w:lineRule="auto"/>
              <w:rPr>
                <w:rFonts w:ascii="Times New Roman" w:hAnsi="Times New Roman"/>
                <w:sz w:val="18"/>
                <w:szCs w:val="18"/>
              </w:rPr>
            </w:pPr>
          </w:p>
          <w:p w:rsidR="00BB552C" w:rsidRDefault="00BB552C" w:rsidP="00BB552C">
            <w:pPr>
              <w:spacing w:after="0" w:line="240" w:lineRule="auto"/>
              <w:rPr>
                <w:rFonts w:ascii="Times New Roman" w:hAnsi="Times New Roman"/>
                <w:sz w:val="18"/>
                <w:szCs w:val="18"/>
              </w:rPr>
            </w:pPr>
          </w:p>
          <w:p w:rsidR="00BB552C" w:rsidRDefault="00BB552C" w:rsidP="00BB552C">
            <w:pPr>
              <w:spacing w:after="0" w:line="240" w:lineRule="auto"/>
              <w:rPr>
                <w:rFonts w:ascii="Times New Roman" w:hAnsi="Times New Roman"/>
                <w:sz w:val="18"/>
                <w:szCs w:val="18"/>
              </w:rPr>
            </w:pPr>
          </w:p>
          <w:p w:rsidR="00BB552C" w:rsidRDefault="00BB552C" w:rsidP="00BB552C">
            <w:pPr>
              <w:spacing w:after="0" w:line="240" w:lineRule="auto"/>
              <w:rPr>
                <w:rFonts w:ascii="Times New Roman" w:hAnsi="Times New Roman"/>
                <w:sz w:val="18"/>
                <w:szCs w:val="18"/>
              </w:rPr>
            </w:pPr>
          </w:p>
          <w:p w:rsidR="00BB552C" w:rsidRDefault="00BB552C" w:rsidP="00BB552C">
            <w:pPr>
              <w:spacing w:after="0" w:line="240" w:lineRule="auto"/>
              <w:rPr>
                <w:rFonts w:ascii="Times New Roman" w:hAnsi="Times New Roman"/>
                <w:sz w:val="18"/>
                <w:szCs w:val="18"/>
              </w:rPr>
            </w:pPr>
          </w:p>
          <w:p w:rsidR="00BB552C" w:rsidRPr="00C400AD" w:rsidRDefault="00BB552C" w:rsidP="00BB552C">
            <w:pPr>
              <w:spacing w:after="0" w:line="240" w:lineRule="auto"/>
              <w:rPr>
                <w:rFonts w:ascii="Times New Roman" w:hAnsi="Times New Roman"/>
                <w:sz w:val="18"/>
                <w:szCs w:val="18"/>
              </w:rPr>
            </w:pPr>
            <w:r>
              <w:rPr>
                <w:rFonts w:ascii="Times New Roman" w:hAnsi="Times New Roman"/>
                <w:sz w:val="18"/>
                <w:szCs w:val="18"/>
              </w:rPr>
              <w:t>2 intalniri cu studentii/an universitar</w:t>
            </w:r>
          </w:p>
        </w:tc>
        <w:tc>
          <w:tcPr>
            <w:tcW w:w="2835" w:type="dxa"/>
            <w:vAlign w:val="center"/>
          </w:tcPr>
          <w:p w:rsidR="00BB552C" w:rsidRDefault="00BB552C" w:rsidP="00BB552C">
            <w:pPr>
              <w:spacing w:after="0" w:line="240" w:lineRule="auto"/>
              <w:jc w:val="center"/>
              <w:rPr>
                <w:rFonts w:ascii="Times New Roman" w:hAnsi="Times New Roman"/>
                <w:sz w:val="18"/>
                <w:szCs w:val="18"/>
              </w:rPr>
            </w:pPr>
            <w:r>
              <w:rPr>
                <w:rFonts w:ascii="Times New Roman" w:hAnsi="Times New Roman"/>
                <w:sz w:val="18"/>
                <w:szCs w:val="18"/>
              </w:rPr>
              <w:t>75</w:t>
            </w:r>
            <w:r w:rsidRPr="00C400AD">
              <w:rPr>
                <w:rFonts w:ascii="Times New Roman" w:hAnsi="Times New Roman"/>
                <w:sz w:val="18"/>
                <w:szCs w:val="18"/>
              </w:rPr>
              <w:t>%</w:t>
            </w:r>
          </w:p>
          <w:p w:rsidR="00BB552C" w:rsidRDefault="00BB552C" w:rsidP="00BB552C">
            <w:pPr>
              <w:spacing w:after="0" w:line="240" w:lineRule="auto"/>
              <w:jc w:val="center"/>
              <w:rPr>
                <w:rFonts w:ascii="Times New Roman" w:hAnsi="Times New Roman"/>
                <w:sz w:val="18"/>
                <w:szCs w:val="18"/>
              </w:rPr>
            </w:pPr>
          </w:p>
          <w:p w:rsidR="00BB552C" w:rsidRDefault="00BB552C" w:rsidP="00BB552C">
            <w:pPr>
              <w:spacing w:after="0" w:line="240" w:lineRule="auto"/>
              <w:jc w:val="center"/>
              <w:rPr>
                <w:rFonts w:ascii="Times New Roman" w:hAnsi="Times New Roman"/>
                <w:sz w:val="18"/>
                <w:szCs w:val="18"/>
              </w:rPr>
            </w:pPr>
          </w:p>
          <w:p w:rsidR="00BB552C" w:rsidRDefault="00BB552C" w:rsidP="00BB552C">
            <w:pPr>
              <w:spacing w:after="0" w:line="240" w:lineRule="auto"/>
              <w:jc w:val="center"/>
              <w:rPr>
                <w:rFonts w:ascii="Times New Roman" w:hAnsi="Times New Roman"/>
                <w:sz w:val="18"/>
                <w:szCs w:val="18"/>
              </w:rPr>
            </w:pPr>
          </w:p>
          <w:p w:rsidR="00BB552C" w:rsidRDefault="00BB552C" w:rsidP="00BB552C">
            <w:pPr>
              <w:spacing w:after="0" w:line="240" w:lineRule="auto"/>
              <w:jc w:val="center"/>
              <w:rPr>
                <w:rFonts w:ascii="Times New Roman" w:hAnsi="Times New Roman"/>
                <w:sz w:val="18"/>
                <w:szCs w:val="18"/>
              </w:rPr>
            </w:pPr>
          </w:p>
          <w:p w:rsidR="00BB552C" w:rsidRDefault="00BB552C" w:rsidP="00BB552C">
            <w:pPr>
              <w:spacing w:after="0" w:line="240" w:lineRule="auto"/>
              <w:jc w:val="center"/>
              <w:rPr>
                <w:rFonts w:ascii="Times New Roman" w:hAnsi="Times New Roman"/>
                <w:sz w:val="18"/>
                <w:szCs w:val="18"/>
              </w:rPr>
            </w:pPr>
          </w:p>
          <w:p w:rsidR="00BB552C" w:rsidRPr="00C400AD" w:rsidRDefault="00BB552C" w:rsidP="00BB552C">
            <w:pPr>
              <w:spacing w:after="0" w:line="240" w:lineRule="auto"/>
              <w:jc w:val="center"/>
              <w:rPr>
                <w:rFonts w:ascii="Times New Roman" w:hAnsi="Times New Roman"/>
                <w:sz w:val="18"/>
                <w:szCs w:val="18"/>
              </w:rPr>
            </w:pPr>
            <w:r w:rsidRPr="00C400AD">
              <w:rPr>
                <w:rFonts w:ascii="Times New Roman" w:hAnsi="Times New Roman"/>
                <w:sz w:val="18"/>
                <w:szCs w:val="18"/>
              </w:rPr>
              <w:t>100%</w:t>
            </w:r>
          </w:p>
        </w:tc>
        <w:tc>
          <w:tcPr>
            <w:tcW w:w="992" w:type="dxa"/>
            <w:vAlign w:val="center"/>
          </w:tcPr>
          <w:p w:rsidR="00BB552C" w:rsidRPr="00C400AD" w:rsidRDefault="00BB552C" w:rsidP="00BB552C">
            <w:pPr>
              <w:spacing w:after="0" w:line="240" w:lineRule="auto"/>
              <w:jc w:val="center"/>
              <w:rPr>
                <w:rFonts w:ascii="Times New Roman" w:hAnsi="Times New Roman"/>
                <w:sz w:val="18"/>
                <w:szCs w:val="18"/>
              </w:rPr>
            </w:pPr>
          </w:p>
        </w:tc>
        <w:tc>
          <w:tcPr>
            <w:tcW w:w="992" w:type="dxa"/>
            <w:vAlign w:val="center"/>
          </w:tcPr>
          <w:p w:rsidR="00BB552C" w:rsidRPr="00C400AD" w:rsidRDefault="00BB552C" w:rsidP="00BB552C">
            <w:pPr>
              <w:spacing w:after="0" w:line="240" w:lineRule="auto"/>
              <w:jc w:val="center"/>
              <w:rPr>
                <w:rFonts w:ascii="Times New Roman" w:hAnsi="Times New Roman"/>
                <w:sz w:val="18"/>
                <w:szCs w:val="18"/>
              </w:rPr>
            </w:pPr>
          </w:p>
        </w:tc>
        <w:tc>
          <w:tcPr>
            <w:tcW w:w="992" w:type="dxa"/>
            <w:vAlign w:val="center"/>
          </w:tcPr>
          <w:p w:rsidR="00BB552C" w:rsidRPr="00C400AD" w:rsidRDefault="00BB552C" w:rsidP="00BB552C">
            <w:pPr>
              <w:spacing w:after="0"/>
              <w:jc w:val="center"/>
              <w:rPr>
                <w:rFonts w:ascii="Times New Roman" w:hAnsi="Times New Roman"/>
                <w:b/>
                <w:sz w:val="18"/>
                <w:szCs w:val="18"/>
              </w:rPr>
            </w:pPr>
          </w:p>
        </w:tc>
        <w:tc>
          <w:tcPr>
            <w:tcW w:w="1062" w:type="dxa"/>
            <w:vAlign w:val="center"/>
          </w:tcPr>
          <w:p w:rsidR="00BB552C" w:rsidRDefault="00BB552C" w:rsidP="00BB552C">
            <w:pPr>
              <w:spacing w:after="0"/>
              <w:jc w:val="center"/>
              <w:rPr>
                <w:rFonts w:ascii="Times New Roman" w:hAnsi="Times New Roman"/>
                <w:sz w:val="18"/>
                <w:szCs w:val="18"/>
              </w:rPr>
            </w:pPr>
            <w:r w:rsidRPr="00C400AD">
              <w:rPr>
                <w:rFonts w:ascii="Times New Roman" w:hAnsi="Times New Roman"/>
                <w:sz w:val="18"/>
                <w:szCs w:val="18"/>
              </w:rPr>
              <w:t xml:space="preserve">Lect. dr. Sata Kinga, Cerc. dr. Daniela Angi, </w:t>
            </w:r>
            <w:r>
              <w:rPr>
                <w:rFonts w:ascii="Times New Roman" w:hAnsi="Times New Roman"/>
                <w:sz w:val="18"/>
                <w:szCs w:val="18"/>
              </w:rPr>
              <w:t>Lect</w:t>
            </w:r>
            <w:r w:rsidRPr="00C400AD">
              <w:rPr>
                <w:rFonts w:ascii="Times New Roman" w:hAnsi="Times New Roman"/>
                <w:sz w:val="18"/>
                <w:szCs w:val="18"/>
              </w:rPr>
              <w:t>. Dr. Toma Burean</w:t>
            </w:r>
          </w:p>
          <w:p w:rsidR="00BB552C" w:rsidRDefault="00BB552C" w:rsidP="00BB552C">
            <w:pPr>
              <w:spacing w:after="0"/>
              <w:jc w:val="center"/>
              <w:rPr>
                <w:rFonts w:ascii="Times New Roman" w:hAnsi="Times New Roman"/>
                <w:sz w:val="18"/>
                <w:szCs w:val="18"/>
              </w:rPr>
            </w:pPr>
          </w:p>
          <w:p w:rsidR="00BB552C" w:rsidRPr="00C400AD" w:rsidRDefault="00BB552C" w:rsidP="00BB552C">
            <w:pPr>
              <w:spacing w:after="0"/>
              <w:jc w:val="center"/>
              <w:rPr>
                <w:rFonts w:ascii="Times New Roman" w:hAnsi="Times New Roman"/>
                <w:b/>
                <w:sz w:val="18"/>
                <w:szCs w:val="18"/>
              </w:rPr>
            </w:pPr>
            <w:r w:rsidRPr="00C400AD">
              <w:rPr>
                <w:rFonts w:ascii="Times New Roman" w:hAnsi="Times New Roman"/>
                <w:sz w:val="18"/>
                <w:szCs w:val="18"/>
              </w:rPr>
              <w:t>Lect. dr. Petruta</w:t>
            </w:r>
            <w:r w:rsidR="000B01AA">
              <w:rPr>
                <w:rFonts w:ascii="Times New Roman" w:hAnsi="Times New Roman"/>
                <w:sz w:val="18"/>
                <w:szCs w:val="18"/>
              </w:rPr>
              <w:t xml:space="preserve"> Tea</w:t>
            </w:r>
            <w:r w:rsidRPr="00C400AD">
              <w:rPr>
                <w:rFonts w:ascii="Times New Roman" w:hAnsi="Times New Roman"/>
                <w:sz w:val="18"/>
                <w:szCs w:val="18"/>
              </w:rPr>
              <w:t>mpau</w:t>
            </w:r>
          </w:p>
        </w:tc>
      </w:tr>
    </w:tbl>
    <w:p w:rsidR="00E8469D" w:rsidRPr="00E250F6" w:rsidRDefault="00E8469D" w:rsidP="00E8469D">
      <w:pPr>
        <w:spacing w:after="0"/>
        <w:rPr>
          <w:rFonts w:ascii="Times New Roman" w:hAnsi="Times New Roman"/>
          <w:b/>
          <w:sz w:val="18"/>
          <w:szCs w:val="18"/>
          <w:lang w:val="de-DE"/>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 xml:space="preserve">2. ÎNVĂŢĂMÂNT - 2.3. PRACTICĂ STUDENȚEASCĂ </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961"/>
        <w:gridCol w:w="2694"/>
        <w:gridCol w:w="2835"/>
        <w:gridCol w:w="992"/>
        <w:gridCol w:w="992"/>
        <w:gridCol w:w="992"/>
        <w:gridCol w:w="993"/>
      </w:tblGrid>
      <w:tr w:rsidR="003339F0" w:rsidRPr="00E250F6" w:rsidTr="003339F0">
        <w:trPr>
          <w:trHeight w:val="268"/>
        </w:trPr>
        <w:tc>
          <w:tcPr>
            <w:tcW w:w="2250" w:type="dxa"/>
          </w:tcPr>
          <w:p w:rsidR="003339F0" w:rsidRPr="00E250F6" w:rsidRDefault="003339F0"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tcPr>
          <w:p w:rsidR="003339F0" w:rsidRPr="00E250F6" w:rsidRDefault="003339F0"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3339F0" w:rsidRPr="00E250F6" w:rsidRDefault="003339F0"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3339F0" w:rsidRPr="00E250F6" w:rsidRDefault="003339F0"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671DF2" w:rsidRPr="00E250F6" w:rsidRDefault="00671DF2" w:rsidP="00671DF2">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3339F0" w:rsidRPr="00E250F6" w:rsidRDefault="00671DF2" w:rsidP="00671DF2">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3339F0" w:rsidRPr="00E250F6" w:rsidRDefault="003339F0" w:rsidP="003339F0">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339F0" w:rsidRPr="00E250F6" w:rsidRDefault="003339F0" w:rsidP="003339F0">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3339F0" w:rsidRPr="00E250F6" w:rsidRDefault="003339F0" w:rsidP="003339F0">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339F0" w:rsidRPr="00E250F6" w:rsidRDefault="003339F0" w:rsidP="003339F0">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3339F0" w:rsidRPr="00E250F6" w:rsidRDefault="003339F0"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3339F0" w:rsidRPr="00E250F6" w:rsidRDefault="003339F0"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3339F0" w:rsidRPr="00E250F6" w:rsidTr="003339F0">
        <w:trPr>
          <w:trHeight w:val="281"/>
        </w:trPr>
        <w:tc>
          <w:tcPr>
            <w:tcW w:w="13716" w:type="dxa"/>
            <w:gridSpan w:val="7"/>
          </w:tcPr>
          <w:p w:rsidR="003339F0" w:rsidRPr="00E250F6" w:rsidRDefault="00CA3526" w:rsidP="000C25B5">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005655A8" w:rsidRPr="00E250F6">
              <w:rPr>
                <w:rFonts w:ascii="Times New Roman" w:hAnsi="Times New Roman"/>
                <w:sz w:val="18"/>
                <w:szCs w:val="18"/>
              </w:rPr>
              <w:t xml:space="preserve"> </w:t>
            </w:r>
            <w:r w:rsidR="005655A8" w:rsidRPr="00E250F6">
              <w:rPr>
                <w:rFonts w:ascii="Times New Roman" w:hAnsi="Times New Roman"/>
                <w:b/>
                <w:i/>
                <w:sz w:val="18"/>
                <w:szCs w:val="18"/>
              </w:rPr>
              <w:t xml:space="preserve">Comunicare, Relații Publice și Publicitate </w:t>
            </w:r>
            <w:r w:rsidRPr="00E250F6">
              <w:rPr>
                <w:rFonts w:ascii="Times New Roman" w:hAnsi="Times New Roman"/>
                <w:b/>
                <w:i/>
                <w:sz w:val="18"/>
                <w:szCs w:val="18"/>
              </w:rPr>
              <w:tab/>
            </w:r>
          </w:p>
        </w:tc>
        <w:tc>
          <w:tcPr>
            <w:tcW w:w="993" w:type="dxa"/>
          </w:tcPr>
          <w:p w:rsidR="003339F0" w:rsidRPr="00E250F6" w:rsidRDefault="003339F0" w:rsidP="000C25B5">
            <w:pPr>
              <w:snapToGrid w:val="0"/>
              <w:spacing w:after="0" w:line="240" w:lineRule="auto"/>
              <w:rPr>
                <w:rFonts w:ascii="Times New Roman" w:hAnsi="Times New Roman"/>
                <w:b/>
                <w:i/>
                <w:sz w:val="18"/>
                <w:szCs w:val="18"/>
              </w:rPr>
            </w:pPr>
          </w:p>
        </w:tc>
      </w:tr>
      <w:tr w:rsidR="00A86A9F" w:rsidRPr="00E250F6" w:rsidTr="006450D8">
        <w:trPr>
          <w:trHeight w:val="281"/>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w:t>
            </w:r>
            <w:r w:rsidR="000E063F">
              <w:rPr>
                <w:rFonts w:ascii="Times New Roman" w:hAnsi="Times New Roman"/>
                <w:sz w:val="18"/>
                <w:szCs w:val="18"/>
              </w:rPr>
              <w:t>3.1</w:t>
            </w:r>
            <w:r w:rsidRPr="000B01AA">
              <w:rPr>
                <w:rFonts w:ascii="Times New Roman" w:hAnsi="Times New Roman"/>
                <w:sz w:val="18"/>
                <w:szCs w:val="18"/>
              </w:rPr>
              <w:t xml:space="preserve"> Diversificarea posibilităților de practică a studenților </w:t>
            </w:r>
          </w:p>
        </w:tc>
        <w:tc>
          <w:tcPr>
            <w:tcW w:w="2961"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Participarea unor specialişti din activitatea practică la activităţi didactice cu caracter aplicativ (seminarii pe advertising și resursele online, invitati din domeniul antreprenorial, experti etc)</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10 colaborări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 20  de colaborări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 specialisti la cursul de Bazele PR</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 specialişti în marketing şi comunicarei din cadrul firmelor Vertiv,  Loopa  şi Accesa invitaţi</w:t>
            </w: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w:t>
            </w:r>
            <w:r w:rsidR="000B01AA">
              <w:rPr>
                <w:rFonts w:ascii="Times New Roman" w:hAnsi="Times New Roman"/>
                <w:sz w:val="18"/>
                <w:szCs w:val="18"/>
              </w:rPr>
              <w:t xml:space="preserve"> </w:t>
            </w:r>
            <w:r w:rsidRPr="000B01AA">
              <w:rPr>
                <w:rFonts w:ascii="Times New Roman" w:hAnsi="Times New Roman"/>
                <w:sz w:val="18"/>
                <w:szCs w:val="18"/>
              </w:rPr>
              <w:t xml:space="preserve">specialisti in marketing, PR si publicitate invitati </w:t>
            </w: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2 specialisti in comunicare si PR invitati </w:t>
            </w: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 specialisti in comunicare, PR si media invitati</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Lect dr Veronica Ilieș</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Lect. dr. Corina Rotar</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Drd. Krippán Kinga, asist.drd. Benedek István</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Univ. dr. Ioana Lepadatu</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Cosmin Irimies</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Lect. univ. dr. Laura Irimies</w:t>
            </w:r>
          </w:p>
        </w:tc>
      </w:tr>
      <w:tr w:rsidR="00A86A9F" w:rsidRPr="00E250F6" w:rsidTr="006450D8">
        <w:trPr>
          <w:trHeight w:val="281"/>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w:t>
            </w:r>
            <w:r w:rsidR="000E063F">
              <w:rPr>
                <w:rFonts w:ascii="Times New Roman" w:hAnsi="Times New Roman"/>
                <w:sz w:val="18"/>
                <w:szCs w:val="18"/>
              </w:rPr>
              <w:t>3.2</w:t>
            </w:r>
            <w:r w:rsidRPr="000B01AA">
              <w:rPr>
                <w:rFonts w:ascii="Times New Roman" w:hAnsi="Times New Roman"/>
                <w:sz w:val="18"/>
                <w:szCs w:val="18"/>
              </w:rPr>
              <w:t xml:space="preserve"> Optimizarea stagiilor </w:t>
            </w:r>
            <w:r w:rsidRPr="000B01AA">
              <w:rPr>
                <w:rFonts w:ascii="Times New Roman" w:hAnsi="Times New Roman"/>
                <w:sz w:val="18"/>
                <w:szCs w:val="18"/>
              </w:rPr>
              <w:lastRenderedPageBreak/>
              <w:t>de practică prin plasarea studenților în firme/instituții potrivite specializării și preferințelor lor</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Inițierea și dezvoltarea de </w:t>
            </w:r>
            <w:r w:rsidRPr="000B01AA">
              <w:rPr>
                <w:rFonts w:ascii="Times New Roman" w:hAnsi="Times New Roman"/>
                <w:sz w:val="18"/>
                <w:szCs w:val="18"/>
              </w:rPr>
              <w:lastRenderedPageBreak/>
              <w:t>parteneriate cu diferite instituții din sectorul public și privat. Stabilirea de noi parteneriate sau reluarea celor vechi</w:t>
            </w: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Organizarea de întruniri, seminarii, discuții, pe teme legate de practica profesională pentru a oferi asistență și consiliere studenților  </w:t>
            </w:r>
          </w:p>
          <w:p w:rsidR="00A86A9F" w:rsidRPr="000B01AA" w:rsidRDefault="00A86A9F" w:rsidP="00A86A9F">
            <w:pPr>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Vizite organizate la parteneri de practica in cadrul Proiectului ROSE</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Aprox. 10 parteneriate cu firme </w:t>
            </w:r>
            <w:r w:rsidRPr="000B01AA">
              <w:rPr>
                <w:rFonts w:ascii="Times New Roman" w:hAnsi="Times New Roman"/>
                <w:sz w:val="18"/>
                <w:szCs w:val="18"/>
              </w:rPr>
              <w:lastRenderedPageBreak/>
              <w:t xml:space="preserve">private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4 sesiuni de tutoriate</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3 vizite organizate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35 de parteneriate pe 2018:</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3 parteneriate de colaborare:  firma Accesa, Direcţia Generală de Asistenţă Socială Cluj şi USAMV.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Cooperări pe bază de proiecte cu 3 firme din Cluj, (Bere ala Cluj, Asociatia Korzo, Radio Paprika Cluj)  11 studenți implicați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Colaborare cu Ambasada Regatului Țărilor de Jos și Clubul de Business Olandez - proiectul ”Zilele Olandeze la Cluj”</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8 colaborari (Aegon, Iulius Mall, Tiganas Communications, Opera Romana, BCU, Vitrina, TIFF, Nasii)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Aprox. 20 parteneriate cu firme private (CRP LM)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colaborare cu Primaria Cluj-Napoca, 70 studenti implicati in organizarea de evenimente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rPr>
            </w:pPr>
          </w:p>
          <w:p w:rsidR="000B01AA" w:rsidRP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50 studenti implicati, </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8 parteneriate</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5 intalniri de tutoriat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8.000 EUR</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8.000 EUR</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Ambasada Regatului Țărilor de Jos și Centrul Cultural și Academic Olandez</w:t>
            </w:r>
          </w:p>
        </w:tc>
        <w:tc>
          <w:tcPr>
            <w:tcW w:w="993"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Lect. dr. Corina Rotar.</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Lect. univ. dr. Laura Irimies</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Univ. Dr. Mihnea Stoica</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Lect. Univ. Dr. Ioana Lepadatu</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Univ. Dr. Mihnea Stoica</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Cerc. Lorina Culic</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Linia Maghiara DCRPP</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lastRenderedPageBreak/>
              <w:t>Asist. Univ. Dr. Laura Irimies</w:t>
            </w: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Asist. Cerc. Lorina Culic, Asist. Dr. Mihnea Stoica, Asist.Dr Ioana Lepadatu, asist.drd.Benedek István</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line="240" w:lineRule="auto"/>
              <w:rPr>
                <w:rFonts w:ascii="Times New Roman" w:hAnsi="Times New Roman"/>
                <w:sz w:val="18"/>
                <w:szCs w:val="18"/>
              </w:rPr>
            </w:pPr>
            <w:r w:rsidRPr="000B01AA">
              <w:rPr>
                <w:rFonts w:ascii="Times New Roman" w:hAnsi="Times New Roman"/>
                <w:sz w:val="18"/>
                <w:szCs w:val="18"/>
                <w:lang w:val="en"/>
              </w:rPr>
              <w:t>Asist. Univ. dr. Ioana Lepadatu</w:t>
            </w:r>
          </w:p>
        </w:tc>
      </w:tr>
      <w:tr w:rsidR="00A86A9F" w:rsidRPr="00E250F6" w:rsidTr="003339F0">
        <w:trPr>
          <w:trHeight w:val="281"/>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2.3.</w:t>
            </w:r>
            <w:r w:rsidR="000E063F">
              <w:rPr>
                <w:rFonts w:ascii="Times New Roman" w:hAnsi="Times New Roman"/>
                <w:sz w:val="18"/>
                <w:szCs w:val="18"/>
              </w:rPr>
              <w:t>3</w:t>
            </w:r>
            <w:r w:rsidRPr="000B01AA">
              <w:rPr>
                <w:rFonts w:ascii="Times New Roman" w:hAnsi="Times New Roman"/>
                <w:sz w:val="18"/>
                <w:szCs w:val="18"/>
              </w:rPr>
              <w:t xml:space="preserve"> Facilitarea procesului de desfășurarea a stagiilor de practică și îmbunătățirea calității acestora</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Publicarea online și actualizarea periodică a oportunităților de practică disponibile pe site-ul DCRPP si pagina de Facebook </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postare lunara cu posibilitati de practica</w:t>
            </w: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 Postari constante pe grupurile de Facebook ale studentilor</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DCRPP</w:t>
            </w:r>
          </w:p>
        </w:tc>
      </w:tr>
      <w:tr w:rsidR="005655A8" w:rsidRPr="00E250F6" w:rsidTr="00AF0105">
        <w:trPr>
          <w:trHeight w:val="281"/>
        </w:trPr>
        <w:tc>
          <w:tcPr>
            <w:tcW w:w="13716" w:type="dxa"/>
            <w:gridSpan w:val="7"/>
          </w:tcPr>
          <w:p w:rsidR="005655A8" w:rsidRPr="00E250F6" w:rsidRDefault="005655A8" w:rsidP="005655A8">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 xml:space="preserve">Jurnalism </w:t>
            </w:r>
            <w:r w:rsidR="000E1D4C">
              <w:rPr>
                <w:rFonts w:ascii="Times New Roman" w:hAnsi="Times New Roman"/>
                <w:b/>
                <w:i/>
                <w:sz w:val="18"/>
                <w:szCs w:val="18"/>
              </w:rPr>
              <w:t>şi Media Digitală</w:t>
            </w:r>
            <w:r w:rsidRPr="00E250F6">
              <w:rPr>
                <w:rFonts w:ascii="Times New Roman" w:hAnsi="Times New Roman"/>
                <w:b/>
                <w:i/>
                <w:sz w:val="18"/>
                <w:szCs w:val="18"/>
              </w:rPr>
              <w:tab/>
            </w:r>
          </w:p>
        </w:tc>
        <w:tc>
          <w:tcPr>
            <w:tcW w:w="993" w:type="dxa"/>
          </w:tcPr>
          <w:p w:rsidR="005655A8" w:rsidRPr="00E250F6" w:rsidRDefault="005655A8" w:rsidP="005655A8">
            <w:pPr>
              <w:snapToGrid w:val="0"/>
              <w:spacing w:after="0" w:line="240" w:lineRule="auto"/>
              <w:rPr>
                <w:rFonts w:ascii="Times New Roman" w:hAnsi="Times New Roman"/>
                <w:b/>
                <w:i/>
                <w:sz w:val="18"/>
                <w:szCs w:val="18"/>
              </w:rPr>
            </w:pPr>
          </w:p>
        </w:tc>
      </w:tr>
      <w:tr w:rsidR="000E1D4C" w:rsidRPr="00E250F6" w:rsidTr="00AF0105">
        <w:trPr>
          <w:trHeight w:val="281"/>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2.</w:t>
            </w:r>
            <w:r w:rsidR="000E063F">
              <w:rPr>
                <w:rFonts w:ascii="Times New Roman" w:hAnsi="Times New Roman"/>
                <w:sz w:val="18"/>
                <w:szCs w:val="18"/>
              </w:rPr>
              <w:t>3.1</w:t>
            </w:r>
            <w:r w:rsidRPr="000B01AA">
              <w:rPr>
                <w:rFonts w:ascii="Times New Roman" w:hAnsi="Times New Roman"/>
                <w:sz w:val="18"/>
                <w:szCs w:val="18"/>
              </w:rPr>
              <w:t xml:space="preserve"> Diversificarea </w:t>
            </w:r>
            <w:r w:rsidRPr="000B01AA">
              <w:rPr>
                <w:rFonts w:ascii="Times New Roman" w:hAnsi="Times New Roman"/>
                <w:sz w:val="18"/>
                <w:szCs w:val="18"/>
              </w:rPr>
              <w:lastRenderedPageBreak/>
              <w:t xml:space="preserve">posibilităților de practică a studenților </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Realizarea practicii jurnalistice  in </w:t>
            </w:r>
            <w:r w:rsidRPr="000B01AA">
              <w:rPr>
                <w:rFonts w:ascii="Times New Roman" w:hAnsi="Times New Roman"/>
                <w:sz w:val="18"/>
                <w:szCs w:val="18"/>
              </w:rPr>
              <w:lastRenderedPageBreak/>
              <w:t>instituții de presă partenere din media locala sau nationala/international</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Stagii de practica oferite in competitii studentesti din domeniul media (europeana, nationala)</w:t>
            </w:r>
          </w:p>
        </w:tc>
        <w:tc>
          <w:tcPr>
            <w:tcW w:w="2694"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lastRenderedPageBreak/>
              <w:t xml:space="preserve">Număr de studenți implicați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Număr de studenți implicați</w:t>
            </w:r>
          </w:p>
        </w:tc>
        <w:tc>
          <w:tcPr>
            <w:tcW w:w="2835" w:type="dxa"/>
            <w:vAlign w:val="center"/>
          </w:tcPr>
          <w:p w:rsidR="000E1D4C" w:rsidRPr="000B01AA" w:rsidRDefault="000E1D4C" w:rsidP="000E1D4C">
            <w:pPr>
              <w:spacing w:after="0" w:line="240" w:lineRule="auto"/>
              <w:jc w:val="center"/>
              <w:rPr>
                <w:rFonts w:ascii="Times New Roman" w:hAnsi="Times New Roman"/>
                <w:i/>
                <w:sz w:val="18"/>
                <w:szCs w:val="18"/>
              </w:rPr>
            </w:pPr>
            <w:r w:rsidRPr="000B01AA">
              <w:rPr>
                <w:rFonts w:ascii="Times New Roman" w:hAnsi="Times New Roman"/>
                <w:sz w:val="18"/>
                <w:szCs w:val="18"/>
              </w:rPr>
              <w:lastRenderedPageBreak/>
              <w:t xml:space="preserve">70% din studentii specializarii </w:t>
            </w:r>
            <w:r w:rsidRPr="000B01AA">
              <w:rPr>
                <w:rFonts w:ascii="Times New Roman" w:hAnsi="Times New Roman"/>
                <w:i/>
                <w:sz w:val="18"/>
                <w:szCs w:val="18"/>
              </w:rPr>
              <w:lastRenderedPageBreak/>
              <w:t>jurnalism</w:t>
            </w:r>
          </w:p>
          <w:p w:rsidR="000E1D4C" w:rsidRPr="000B01AA" w:rsidRDefault="000E1D4C" w:rsidP="000E1D4C">
            <w:pPr>
              <w:spacing w:after="0" w:line="240" w:lineRule="auto"/>
              <w:jc w:val="center"/>
              <w:rPr>
                <w:rFonts w:ascii="Times New Roman" w:hAnsi="Times New Roman"/>
                <w:i/>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41 studenti castigatori ai stagii de practica national</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14 studenti castigatori ai stagii de practica internationale</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Lect. Dr. </w:t>
            </w:r>
            <w:r w:rsidRPr="000B01AA">
              <w:rPr>
                <w:rFonts w:ascii="Times New Roman" w:hAnsi="Times New Roman"/>
                <w:sz w:val="18"/>
                <w:szCs w:val="18"/>
              </w:rPr>
              <w:lastRenderedPageBreak/>
              <w:t>Viorel Nistor</w:t>
            </w:r>
          </w:p>
        </w:tc>
      </w:tr>
      <w:tr w:rsidR="000E1D4C" w:rsidRPr="00E250F6" w:rsidTr="00AF0105">
        <w:trPr>
          <w:trHeight w:val="281"/>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2.</w:t>
            </w:r>
            <w:r w:rsidR="000E063F">
              <w:rPr>
                <w:rFonts w:ascii="Times New Roman" w:hAnsi="Times New Roman"/>
                <w:sz w:val="18"/>
                <w:szCs w:val="18"/>
              </w:rPr>
              <w:t>3.2</w:t>
            </w:r>
            <w:r w:rsidRPr="000B01AA">
              <w:rPr>
                <w:rFonts w:ascii="Times New Roman" w:hAnsi="Times New Roman"/>
                <w:sz w:val="18"/>
                <w:szCs w:val="18"/>
              </w:rPr>
              <w:t xml:space="preserve"> Optimizarea stagiilor de practică prin plasarea studenților în firme/instituții potrivite specializării și preferințelor lor</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Proiect INSPIRE la Bruxelles, Londra, Tubingen, Barcelona</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 workshop-uri</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17 de studenti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Cristina Nistor</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Rares Beuran</w:t>
            </w:r>
          </w:p>
        </w:tc>
      </w:tr>
      <w:tr w:rsidR="000E1D4C" w:rsidRPr="00E250F6" w:rsidTr="003339F0">
        <w:trPr>
          <w:trHeight w:val="281"/>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2.3.</w:t>
            </w:r>
            <w:r w:rsidR="000E063F">
              <w:rPr>
                <w:rFonts w:ascii="Times New Roman" w:hAnsi="Times New Roman"/>
                <w:sz w:val="18"/>
                <w:szCs w:val="18"/>
              </w:rPr>
              <w:t>3</w:t>
            </w:r>
            <w:r w:rsidRPr="000B01AA">
              <w:rPr>
                <w:rFonts w:ascii="Times New Roman" w:hAnsi="Times New Roman"/>
                <w:sz w:val="18"/>
                <w:szCs w:val="18"/>
              </w:rPr>
              <w:t xml:space="preserve"> Facilitarea procesului de desfășurarea a stagiilor de practică și îmbunătățirea calității acestora</w:t>
            </w:r>
          </w:p>
        </w:tc>
        <w:tc>
          <w:tcPr>
            <w:tcW w:w="2961"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 xml:space="preserve">Publicarea online și actualizarea periodică a oportunităților de practică disponibile </w:t>
            </w: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Redactii de presa studentesti: Student Press, Radio UBB, TV UBB</w:t>
            </w:r>
          </w:p>
        </w:tc>
        <w:tc>
          <w:tcPr>
            <w:tcW w:w="2694"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1 bază de date cu oportunitățile de practică disponibile</w:t>
            </w:r>
          </w:p>
        </w:tc>
        <w:tc>
          <w:tcPr>
            <w:tcW w:w="2835"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studentii specializarii jurnalism,  beneficiari ai stagiilor de practica oferite</w:t>
            </w: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Studentii specializarii jurnalism</w:t>
            </w:r>
          </w:p>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jc w:val="center"/>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3" w:type="dxa"/>
          </w:tcPr>
          <w:p w:rsidR="000E1D4C" w:rsidRPr="000B01AA" w:rsidRDefault="000E1D4C" w:rsidP="000E1D4C">
            <w:pPr>
              <w:spacing w:line="240" w:lineRule="auto"/>
              <w:jc w:val="center"/>
              <w:rPr>
                <w:rFonts w:ascii="Times New Roman" w:hAnsi="Times New Roman"/>
                <w:sz w:val="18"/>
                <w:szCs w:val="18"/>
              </w:rPr>
            </w:pPr>
            <w:r w:rsidRPr="000B01AA">
              <w:rPr>
                <w:rFonts w:ascii="Times New Roman" w:hAnsi="Times New Roman"/>
                <w:sz w:val="18"/>
                <w:szCs w:val="18"/>
              </w:rPr>
              <w:t>Lect. dr. Rares Beuran</w:t>
            </w:r>
          </w:p>
        </w:tc>
      </w:tr>
      <w:tr w:rsidR="005655A8" w:rsidRPr="00E250F6" w:rsidTr="00AF0105">
        <w:trPr>
          <w:trHeight w:val="281"/>
        </w:trPr>
        <w:tc>
          <w:tcPr>
            <w:tcW w:w="13716" w:type="dxa"/>
            <w:gridSpan w:val="7"/>
          </w:tcPr>
          <w:p w:rsidR="005655A8" w:rsidRPr="00E250F6" w:rsidRDefault="005655A8" w:rsidP="005655A8">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Sănătate Publică</w:t>
            </w:r>
            <w:r w:rsidRPr="00E250F6">
              <w:rPr>
                <w:rFonts w:ascii="Times New Roman" w:hAnsi="Times New Roman"/>
                <w:b/>
                <w:i/>
                <w:sz w:val="18"/>
                <w:szCs w:val="18"/>
              </w:rPr>
              <w:tab/>
            </w:r>
          </w:p>
        </w:tc>
        <w:tc>
          <w:tcPr>
            <w:tcW w:w="993" w:type="dxa"/>
          </w:tcPr>
          <w:p w:rsidR="005655A8" w:rsidRPr="00E250F6" w:rsidRDefault="005655A8" w:rsidP="005655A8">
            <w:pPr>
              <w:snapToGrid w:val="0"/>
              <w:spacing w:after="0" w:line="240" w:lineRule="auto"/>
              <w:rPr>
                <w:rFonts w:ascii="Times New Roman" w:hAnsi="Times New Roman"/>
                <w:b/>
                <w:i/>
                <w:sz w:val="18"/>
                <w:szCs w:val="18"/>
              </w:rPr>
            </w:pPr>
          </w:p>
        </w:tc>
      </w:tr>
      <w:tr w:rsidR="002D2DCD" w:rsidRPr="00E250F6" w:rsidTr="003339F0">
        <w:trPr>
          <w:trHeight w:val="281"/>
        </w:trPr>
        <w:tc>
          <w:tcPr>
            <w:tcW w:w="2250" w:type="dxa"/>
          </w:tcPr>
          <w:p w:rsidR="002D2DCD" w:rsidRPr="000B01AA" w:rsidRDefault="000E063F" w:rsidP="002D2DCD">
            <w:pPr>
              <w:spacing w:after="0"/>
              <w:rPr>
                <w:rFonts w:ascii="Times New Roman" w:hAnsi="Times New Roman"/>
                <w:sz w:val="18"/>
                <w:szCs w:val="18"/>
              </w:rPr>
            </w:pPr>
            <w:r>
              <w:rPr>
                <w:rFonts w:ascii="Times New Roman" w:hAnsi="Times New Roman"/>
                <w:sz w:val="18"/>
                <w:szCs w:val="18"/>
              </w:rPr>
              <w:t>2.3.1</w:t>
            </w:r>
            <w:r w:rsidR="002D2DCD" w:rsidRPr="000B01AA">
              <w:rPr>
                <w:rFonts w:ascii="Times New Roman" w:hAnsi="Times New Roman"/>
                <w:sz w:val="18"/>
                <w:szCs w:val="18"/>
              </w:rPr>
              <w:t>Creșterea procentului de studenți plasați în practică în cadrul unor firme/instituții relevante în domeniu</w:t>
            </w:r>
          </w:p>
        </w:tc>
        <w:tc>
          <w:tcPr>
            <w:tcW w:w="2961"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Inițierea și dezvoltarea de parteneriate cu diferite instituții din sectorul public și privat ca și parte a cursurilor predate</w:t>
            </w:r>
          </w:p>
        </w:tc>
        <w:tc>
          <w:tcPr>
            <w:tcW w:w="2694"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10% studenți față de anul anterior</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Realizat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tc>
      </w:tr>
      <w:tr w:rsidR="002D2DCD" w:rsidRPr="00E250F6" w:rsidTr="003339F0">
        <w:trPr>
          <w:trHeight w:val="281"/>
        </w:trPr>
        <w:tc>
          <w:tcPr>
            <w:tcW w:w="2250" w:type="dxa"/>
          </w:tcPr>
          <w:p w:rsidR="002D2DCD" w:rsidRPr="000B01AA" w:rsidRDefault="000E063F" w:rsidP="002D2DCD">
            <w:pPr>
              <w:spacing w:after="0"/>
              <w:rPr>
                <w:rFonts w:ascii="Times New Roman" w:hAnsi="Times New Roman"/>
                <w:sz w:val="18"/>
                <w:szCs w:val="18"/>
              </w:rPr>
            </w:pPr>
            <w:r>
              <w:rPr>
                <w:rFonts w:ascii="Times New Roman" w:hAnsi="Times New Roman"/>
                <w:sz w:val="18"/>
                <w:szCs w:val="18"/>
              </w:rPr>
              <w:t xml:space="preserve">2.3.2 </w:t>
            </w:r>
            <w:r w:rsidR="002D2DCD" w:rsidRPr="000B01AA">
              <w:rPr>
                <w:rFonts w:ascii="Times New Roman" w:hAnsi="Times New Roman"/>
                <w:sz w:val="18"/>
                <w:szCs w:val="18"/>
              </w:rPr>
              <w:t xml:space="preserve">Optimizarea stagiilor de practică prin plasarea studenților în </w:t>
            </w:r>
            <w:r w:rsidR="002D2DCD" w:rsidRPr="000B01AA">
              <w:rPr>
                <w:rFonts w:ascii="Times New Roman" w:hAnsi="Times New Roman"/>
                <w:sz w:val="18"/>
                <w:szCs w:val="18"/>
              </w:rPr>
              <w:lastRenderedPageBreak/>
              <w:t>firme/instituții potrivite specializării și preferințelor lor</w:t>
            </w:r>
          </w:p>
        </w:tc>
        <w:tc>
          <w:tcPr>
            <w:tcW w:w="2961"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lastRenderedPageBreak/>
              <w:t xml:space="preserve">Organizarea de întruniri, seminarii, discuții, pe teme legate de practica profesională pentru a oferi asistență și </w:t>
            </w:r>
            <w:r w:rsidRPr="000B01AA">
              <w:rPr>
                <w:rFonts w:ascii="Times New Roman" w:hAnsi="Times New Roman"/>
                <w:sz w:val="18"/>
                <w:szCs w:val="18"/>
              </w:rPr>
              <w:lastRenderedPageBreak/>
              <w:t xml:space="preserve">consiliere studenților  </w:t>
            </w:r>
          </w:p>
        </w:tc>
        <w:tc>
          <w:tcPr>
            <w:tcW w:w="2694"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lastRenderedPageBreak/>
              <w:t>2 evenimente (1/semestru)</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 xml:space="preserve">Realizat.  </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Director Departament, </w:t>
            </w:r>
            <w:r w:rsidRPr="000B01AA">
              <w:rPr>
                <w:rFonts w:ascii="Times New Roman" w:hAnsi="Times New Roman"/>
                <w:sz w:val="18"/>
                <w:szCs w:val="18"/>
              </w:rPr>
              <w:lastRenderedPageBreak/>
              <w:t>Răzvan Cherecheș</w:t>
            </w:r>
          </w:p>
        </w:tc>
      </w:tr>
      <w:tr w:rsidR="002D2DCD" w:rsidRPr="00E250F6" w:rsidTr="003339F0">
        <w:trPr>
          <w:trHeight w:val="281"/>
        </w:trPr>
        <w:tc>
          <w:tcPr>
            <w:tcW w:w="2250" w:type="dxa"/>
          </w:tcPr>
          <w:p w:rsidR="002D2DCD" w:rsidRPr="000B01AA" w:rsidRDefault="000E063F" w:rsidP="002D2DCD">
            <w:pPr>
              <w:spacing w:after="0"/>
              <w:rPr>
                <w:rFonts w:ascii="Times New Roman" w:hAnsi="Times New Roman"/>
                <w:sz w:val="18"/>
                <w:szCs w:val="18"/>
              </w:rPr>
            </w:pPr>
            <w:r>
              <w:rPr>
                <w:rFonts w:ascii="Times New Roman" w:hAnsi="Times New Roman"/>
                <w:sz w:val="18"/>
                <w:szCs w:val="18"/>
              </w:rPr>
              <w:lastRenderedPageBreak/>
              <w:t xml:space="preserve">2.3.3 </w:t>
            </w:r>
            <w:r w:rsidR="002D2DCD" w:rsidRPr="000B01AA">
              <w:rPr>
                <w:rFonts w:ascii="Times New Roman" w:hAnsi="Times New Roman"/>
                <w:sz w:val="18"/>
                <w:szCs w:val="18"/>
              </w:rPr>
              <w:t>Facilitarea procesului de desfășurarea a stagiilor de practică și îmbunătățirea calității acestora</w:t>
            </w:r>
          </w:p>
        </w:tc>
        <w:tc>
          <w:tcPr>
            <w:tcW w:w="2961"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 xml:space="preserve">Publicarea online și actualizarea periodică a oportunităților de practică disponibile pe pagina de Facebook a Departamentului  </w:t>
            </w:r>
          </w:p>
          <w:p w:rsidR="002D2DCD" w:rsidRPr="000B01AA" w:rsidRDefault="002D2DCD" w:rsidP="002D2DCD">
            <w:pPr>
              <w:spacing w:after="0"/>
              <w:rPr>
                <w:rFonts w:ascii="Times New Roman" w:hAnsi="Times New Roman"/>
                <w:sz w:val="18"/>
                <w:szCs w:val="18"/>
              </w:rPr>
            </w:pPr>
          </w:p>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 xml:space="preserve">Aplicarea unui chestionar de evaluare a satisfacției studenților privind stagiile de practică </w:t>
            </w:r>
          </w:p>
        </w:tc>
        <w:tc>
          <w:tcPr>
            <w:tcW w:w="2694" w:type="dxa"/>
          </w:tcPr>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1 bază de date cu postările oportunităților de practică disponibile</w:t>
            </w:r>
          </w:p>
          <w:p w:rsidR="002D2DCD" w:rsidRPr="000B01AA" w:rsidRDefault="002D2DCD" w:rsidP="002D2DCD">
            <w:pPr>
              <w:spacing w:after="0"/>
              <w:rPr>
                <w:rFonts w:ascii="Times New Roman" w:hAnsi="Times New Roman"/>
                <w:sz w:val="18"/>
                <w:szCs w:val="18"/>
              </w:rPr>
            </w:pPr>
          </w:p>
          <w:p w:rsidR="000B01AA" w:rsidRDefault="000B01AA" w:rsidP="002D2DCD">
            <w:pPr>
              <w:spacing w:after="0"/>
              <w:rPr>
                <w:rFonts w:ascii="Times New Roman" w:hAnsi="Times New Roman"/>
                <w:sz w:val="18"/>
                <w:szCs w:val="18"/>
              </w:rPr>
            </w:pPr>
          </w:p>
          <w:p w:rsidR="002D2DCD" w:rsidRPr="000B01AA" w:rsidRDefault="002D2DCD" w:rsidP="002D2DCD">
            <w:pPr>
              <w:spacing w:after="0"/>
              <w:rPr>
                <w:rFonts w:ascii="Times New Roman" w:hAnsi="Times New Roman"/>
                <w:sz w:val="18"/>
                <w:szCs w:val="18"/>
              </w:rPr>
            </w:pPr>
            <w:r w:rsidRPr="000B01AA">
              <w:rPr>
                <w:rFonts w:ascii="Times New Roman" w:hAnsi="Times New Roman"/>
                <w:sz w:val="18"/>
                <w:szCs w:val="18"/>
              </w:rPr>
              <w:t>35% dintre studenții care au efectuat un stagiu de practică au completat chestionarul</w:t>
            </w:r>
          </w:p>
        </w:tc>
        <w:tc>
          <w:tcPr>
            <w:tcW w:w="2835"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Nerealizat</w:t>
            </w: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 xml:space="preserve">Realizat, evaluarea a fost completată de toți studenții din anul 2 de studiu, care au beneficiat de practică, evaluării între 5 și 10, unde 10 maxim și 1 minim.  </w:t>
            </w:r>
          </w:p>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Naomi Popovici</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Diana Dulf</w:t>
            </w:r>
          </w:p>
        </w:tc>
      </w:tr>
      <w:tr w:rsidR="005655A8" w:rsidRPr="00E250F6" w:rsidTr="00AF0105">
        <w:trPr>
          <w:trHeight w:val="281"/>
        </w:trPr>
        <w:tc>
          <w:tcPr>
            <w:tcW w:w="13716" w:type="dxa"/>
            <w:gridSpan w:val="7"/>
          </w:tcPr>
          <w:p w:rsidR="005655A8" w:rsidRPr="00E250F6" w:rsidRDefault="005655A8" w:rsidP="005655A8">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Ştiinţe Politice</w:t>
            </w:r>
          </w:p>
        </w:tc>
        <w:tc>
          <w:tcPr>
            <w:tcW w:w="993" w:type="dxa"/>
          </w:tcPr>
          <w:p w:rsidR="005655A8" w:rsidRPr="00E250F6" w:rsidRDefault="005655A8" w:rsidP="005655A8">
            <w:pPr>
              <w:snapToGrid w:val="0"/>
              <w:spacing w:after="0" w:line="240" w:lineRule="auto"/>
              <w:rPr>
                <w:rFonts w:ascii="Times New Roman" w:hAnsi="Times New Roman"/>
                <w:b/>
                <w:i/>
                <w:sz w:val="18"/>
                <w:szCs w:val="18"/>
              </w:rPr>
            </w:pPr>
          </w:p>
        </w:tc>
      </w:tr>
      <w:tr w:rsidR="00BB552C" w:rsidRPr="00E250F6" w:rsidTr="00AF0105">
        <w:trPr>
          <w:trHeight w:val="281"/>
        </w:trPr>
        <w:tc>
          <w:tcPr>
            <w:tcW w:w="2250" w:type="dxa"/>
          </w:tcPr>
          <w:p w:rsidR="00BB552C" w:rsidRPr="000B01AA" w:rsidRDefault="000E063F" w:rsidP="000B01AA">
            <w:pPr>
              <w:spacing w:after="0"/>
              <w:rPr>
                <w:rFonts w:ascii="Times New Roman" w:hAnsi="Times New Roman"/>
                <w:b/>
                <w:sz w:val="18"/>
                <w:szCs w:val="18"/>
              </w:rPr>
            </w:pPr>
            <w:r>
              <w:rPr>
                <w:rFonts w:ascii="Times New Roman" w:hAnsi="Times New Roman"/>
                <w:sz w:val="18"/>
                <w:szCs w:val="18"/>
              </w:rPr>
              <w:t xml:space="preserve">2.3.1 </w:t>
            </w:r>
            <w:r w:rsidR="00BB552C" w:rsidRPr="000B01AA">
              <w:rPr>
                <w:rFonts w:ascii="Times New Roman" w:hAnsi="Times New Roman"/>
                <w:sz w:val="18"/>
                <w:szCs w:val="18"/>
              </w:rPr>
              <w:t>Realizarea practicii studentesti</w:t>
            </w:r>
          </w:p>
        </w:tc>
        <w:tc>
          <w:tcPr>
            <w:tcW w:w="2961"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Vizite organizate/practica la institutii guvernamentale de interes pentru specializarea de stiinte politice</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jc w:val="center"/>
              <w:rPr>
                <w:rFonts w:ascii="Times New Roman" w:hAnsi="Times New Roman"/>
                <w:b/>
                <w:sz w:val="18"/>
                <w:szCs w:val="18"/>
              </w:rPr>
            </w:pPr>
          </w:p>
        </w:tc>
        <w:tc>
          <w:tcPr>
            <w:tcW w:w="2694" w:type="dxa"/>
          </w:tcPr>
          <w:p w:rsidR="00BB552C" w:rsidRPr="000B01AA" w:rsidRDefault="00BB552C" w:rsidP="00BB552C">
            <w:pPr>
              <w:spacing w:after="0"/>
              <w:jc w:val="center"/>
              <w:rPr>
                <w:rFonts w:ascii="Times New Roman" w:hAnsi="Times New Roman"/>
                <w:b/>
                <w:sz w:val="18"/>
                <w:szCs w:val="18"/>
              </w:rPr>
            </w:pPr>
          </w:p>
        </w:tc>
        <w:tc>
          <w:tcPr>
            <w:tcW w:w="2835" w:type="dxa"/>
          </w:tcPr>
          <w:p w:rsidR="00BB552C" w:rsidRPr="000B01AA" w:rsidRDefault="00BB552C" w:rsidP="00BB552C">
            <w:pPr>
              <w:spacing w:after="0"/>
              <w:jc w:val="center"/>
              <w:rPr>
                <w:rFonts w:ascii="Times New Roman" w:hAnsi="Times New Roman"/>
                <w:b/>
                <w:bCs/>
                <w:sz w:val="18"/>
                <w:szCs w:val="18"/>
              </w:rPr>
            </w:pPr>
            <w:r w:rsidRPr="000B01AA">
              <w:rPr>
                <w:rFonts w:ascii="Times New Roman" w:hAnsi="Times New Roman"/>
                <w:sz w:val="18"/>
                <w:szCs w:val="18"/>
              </w:rPr>
              <w:t>100%</w:t>
            </w:r>
          </w:p>
        </w:tc>
        <w:tc>
          <w:tcPr>
            <w:tcW w:w="992" w:type="dxa"/>
          </w:tcPr>
          <w:p w:rsidR="00BB552C" w:rsidRPr="000B01AA" w:rsidRDefault="00BB552C" w:rsidP="00BB552C">
            <w:pPr>
              <w:spacing w:after="0"/>
              <w:jc w:val="center"/>
              <w:rPr>
                <w:rFonts w:ascii="Times New Roman" w:hAnsi="Times New Roman"/>
                <w:b/>
                <w:sz w:val="18"/>
                <w:szCs w:val="18"/>
              </w:rPr>
            </w:pPr>
          </w:p>
        </w:tc>
        <w:tc>
          <w:tcPr>
            <w:tcW w:w="992" w:type="dxa"/>
            <w:vAlign w:val="center"/>
          </w:tcPr>
          <w:p w:rsidR="00BB552C" w:rsidRPr="000B01AA" w:rsidRDefault="00BB552C" w:rsidP="00BB552C">
            <w:pPr>
              <w:spacing w:after="0"/>
              <w:jc w:val="center"/>
              <w:rPr>
                <w:rFonts w:ascii="Times New Roman" w:hAnsi="Times New Roman"/>
                <w:b/>
                <w:bCs/>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Lect.dr. Cynthia Curt</w:t>
            </w:r>
          </w:p>
        </w:tc>
      </w:tr>
    </w:tbl>
    <w:p w:rsidR="00E8469D" w:rsidRPr="00E250F6" w:rsidRDefault="00E8469D"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3. CERCETARE ŞTIINŢIFICĂ</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961"/>
        <w:gridCol w:w="2694"/>
        <w:gridCol w:w="2835"/>
        <w:gridCol w:w="992"/>
        <w:gridCol w:w="992"/>
        <w:gridCol w:w="992"/>
        <w:gridCol w:w="993"/>
      </w:tblGrid>
      <w:tr w:rsidR="001777A1" w:rsidRPr="00E250F6" w:rsidTr="001777A1">
        <w:trPr>
          <w:trHeight w:val="268"/>
        </w:trPr>
        <w:tc>
          <w:tcPr>
            <w:tcW w:w="2250" w:type="dxa"/>
          </w:tcPr>
          <w:p w:rsidR="001777A1" w:rsidRPr="00E250F6" w:rsidRDefault="001777A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2961" w:type="dxa"/>
          </w:tcPr>
          <w:p w:rsidR="001777A1" w:rsidRPr="00E250F6" w:rsidRDefault="001777A1"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694" w:type="dxa"/>
          </w:tcPr>
          <w:p w:rsidR="001777A1" w:rsidRPr="00E250F6" w:rsidRDefault="001777A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1777A1" w:rsidRPr="00E250F6" w:rsidRDefault="001777A1"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FA1FEA" w:rsidRPr="00E250F6" w:rsidRDefault="00FA1FEA" w:rsidP="00FA1FEA">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1777A1" w:rsidRPr="00E250F6" w:rsidRDefault="00FA1FEA" w:rsidP="00FA1FEA">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FA1FEA" w:rsidRPr="00E250F6" w:rsidRDefault="00FA1FEA" w:rsidP="00FA1FEA">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1777A1" w:rsidRPr="00E250F6" w:rsidRDefault="00FA1FEA" w:rsidP="00FA1FEA">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FA1FEA" w:rsidRPr="00E250F6" w:rsidRDefault="00FA1FEA" w:rsidP="00FA1FEA">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1777A1" w:rsidRPr="00E250F6" w:rsidRDefault="00FA1FEA" w:rsidP="00FA1FEA">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1777A1" w:rsidRPr="00E250F6" w:rsidRDefault="00FA1FEA"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1777A1" w:rsidRPr="00E250F6" w:rsidRDefault="001777A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1777A1" w:rsidRPr="00E250F6" w:rsidTr="001777A1">
        <w:trPr>
          <w:trHeight w:val="274"/>
        </w:trPr>
        <w:tc>
          <w:tcPr>
            <w:tcW w:w="13716" w:type="dxa"/>
            <w:gridSpan w:val="7"/>
          </w:tcPr>
          <w:p w:rsidR="001777A1" w:rsidRPr="00E250F6" w:rsidRDefault="001777A1" w:rsidP="000C25B5">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005655A8" w:rsidRPr="00E250F6">
              <w:rPr>
                <w:rFonts w:ascii="Times New Roman" w:hAnsi="Times New Roman"/>
                <w:sz w:val="18"/>
                <w:szCs w:val="18"/>
              </w:rPr>
              <w:t xml:space="preserve"> </w:t>
            </w:r>
            <w:r w:rsidR="005655A8" w:rsidRPr="00E250F6">
              <w:rPr>
                <w:rFonts w:ascii="Times New Roman" w:hAnsi="Times New Roman"/>
                <w:b/>
                <w:i/>
                <w:sz w:val="18"/>
                <w:szCs w:val="18"/>
              </w:rPr>
              <w:t>Administrație și Management Public</w:t>
            </w:r>
          </w:p>
        </w:tc>
        <w:tc>
          <w:tcPr>
            <w:tcW w:w="993" w:type="dxa"/>
          </w:tcPr>
          <w:p w:rsidR="001777A1" w:rsidRPr="00E250F6" w:rsidRDefault="001777A1" w:rsidP="000C25B5">
            <w:pPr>
              <w:snapToGrid w:val="0"/>
              <w:spacing w:after="0" w:line="240" w:lineRule="auto"/>
              <w:rPr>
                <w:rFonts w:ascii="Times New Roman" w:hAnsi="Times New Roman"/>
                <w:b/>
                <w:i/>
                <w:sz w:val="18"/>
                <w:szCs w:val="18"/>
              </w:rPr>
            </w:pPr>
          </w:p>
        </w:tc>
      </w:tr>
      <w:tr w:rsidR="00020CF7" w:rsidRPr="00E250F6" w:rsidTr="00AF0105">
        <w:trPr>
          <w:trHeight w:val="274"/>
        </w:trPr>
        <w:tc>
          <w:tcPr>
            <w:tcW w:w="2250"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3.1 </w:t>
            </w:r>
            <w:r w:rsidRPr="00A9323D">
              <w:rPr>
                <w:rFonts w:ascii="Times New Roman" w:hAnsi="Times New Roman"/>
                <w:sz w:val="18"/>
                <w:szCs w:val="18"/>
              </w:rPr>
              <w:t xml:space="preserve">Publicații științifice  </w:t>
            </w:r>
          </w:p>
        </w:tc>
        <w:tc>
          <w:tcPr>
            <w:tcW w:w="2961" w:type="dxa"/>
          </w:tcPr>
          <w:p w:rsidR="00020CF7" w:rsidRPr="00602DA1" w:rsidRDefault="00020CF7" w:rsidP="00020CF7">
            <w:pPr>
              <w:autoSpaceDE w:val="0"/>
              <w:autoSpaceDN w:val="0"/>
              <w:adjustRightInd w:val="0"/>
              <w:spacing w:after="0" w:line="240" w:lineRule="auto"/>
              <w:rPr>
                <w:rFonts w:ascii="Times New Roman" w:hAnsi="Times New Roman"/>
                <w:sz w:val="18"/>
                <w:szCs w:val="18"/>
              </w:rPr>
            </w:pPr>
            <w:r w:rsidRPr="00A9323D">
              <w:rPr>
                <w:rFonts w:ascii="Times New Roman" w:hAnsi="Times New Roman"/>
                <w:sz w:val="18"/>
                <w:szCs w:val="18"/>
              </w:rPr>
              <w:t>Scrierea și depunerea spre publicare a minim 10 articole științifice în reviste ISI sau BDI</w:t>
            </w:r>
          </w:p>
        </w:tc>
        <w:tc>
          <w:tcPr>
            <w:tcW w:w="2694" w:type="dxa"/>
          </w:tcPr>
          <w:p w:rsidR="00020CF7" w:rsidRPr="00602DA1"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min. 10 articole științifice trimise spre publicare</w:t>
            </w:r>
            <w:r>
              <w:rPr>
                <w:rFonts w:ascii="Times New Roman" w:hAnsi="Times New Roman"/>
                <w:sz w:val="18"/>
                <w:szCs w:val="18"/>
              </w:rPr>
              <w:t>, dintre care 2 în zona galbenă sau roșie</w:t>
            </w:r>
          </w:p>
        </w:tc>
        <w:tc>
          <w:tcPr>
            <w:tcW w:w="283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24 articole si alte contributii similare publicate</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323D" w:rsidRDefault="00020CF7" w:rsidP="00020CF7">
            <w:pPr>
              <w:spacing w:after="0" w:line="240" w:lineRule="auto"/>
              <w:jc w:val="center"/>
              <w:rPr>
                <w:rFonts w:ascii="Times New Roman" w:hAnsi="Times New Roman"/>
                <w:sz w:val="18"/>
                <w:szCs w:val="18"/>
              </w:rPr>
            </w:pPr>
          </w:p>
        </w:tc>
        <w:tc>
          <w:tcPr>
            <w:tcW w:w="993" w:type="dxa"/>
            <w:vAlign w:val="center"/>
          </w:tcPr>
          <w:p w:rsidR="00020CF7" w:rsidRPr="00A9323D"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20CF7" w:rsidRPr="00E250F6" w:rsidTr="00AF0105">
        <w:trPr>
          <w:trHeight w:val="274"/>
        </w:trPr>
        <w:tc>
          <w:tcPr>
            <w:tcW w:w="2250"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 xml:space="preserve">3.2 </w:t>
            </w:r>
            <w:r w:rsidRPr="00A9323D">
              <w:rPr>
                <w:rFonts w:ascii="Times New Roman" w:hAnsi="Times New Roman"/>
                <w:sz w:val="18"/>
                <w:szCs w:val="18"/>
              </w:rPr>
              <w:t>Participarea la conferințe științifice</w:t>
            </w:r>
          </w:p>
        </w:tc>
        <w:tc>
          <w:tcPr>
            <w:tcW w:w="2961"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Scrierea și trimiterea a 5</w:t>
            </w:r>
            <w:r w:rsidRPr="00A9323D">
              <w:rPr>
                <w:rFonts w:ascii="Times New Roman" w:hAnsi="Times New Roman"/>
                <w:sz w:val="18"/>
                <w:szCs w:val="18"/>
              </w:rPr>
              <w:t xml:space="preserve"> rezumate pentru participarea la conferințe naționale și internaționale</w:t>
            </w:r>
          </w:p>
        </w:tc>
        <w:tc>
          <w:tcPr>
            <w:tcW w:w="2694" w:type="dxa"/>
          </w:tcPr>
          <w:p w:rsidR="00020CF7" w:rsidRPr="00A9323D" w:rsidRDefault="00020CF7" w:rsidP="00020CF7">
            <w:pPr>
              <w:spacing w:after="0" w:line="240" w:lineRule="auto"/>
              <w:rPr>
                <w:rFonts w:ascii="Times New Roman" w:hAnsi="Times New Roman"/>
                <w:sz w:val="18"/>
                <w:szCs w:val="18"/>
                <w:lang w:val="de-DE"/>
              </w:rPr>
            </w:pPr>
            <w:r>
              <w:rPr>
                <w:rFonts w:ascii="Times New Roman" w:hAnsi="Times New Roman"/>
                <w:sz w:val="18"/>
                <w:szCs w:val="18"/>
                <w:lang w:val="de-DE"/>
              </w:rPr>
              <w:t>min. 10</w:t>
            </w:r>
            <w:r w:rsidRPr="00A9323D">
              <w:rPr>
                <w:rFonts w:ascii="Times New Roman" w:hAnsi="Times New Roman"/>
                <w:sz w:val="18"/>
                <w:szCs w:val="18"/>
                <w:lang w:val="de-DE"/>
              </w:rPr>
              <w:t xml:space="preserve"> prezentări</w:t>
            </w:r>
            <w:r>
              <w:rPr>
                <w:rFonts w:ascii="Times New Roman" w:hAnsi="Times New Roman"/>
                <w:sz w:val="18"/>
                <w:szCs w:val="18"/>
                <w:lang w:val="de-DE"/>
              </w:rPr>
              <w:t>/participări</w:t>
            </w:r>
            <w:r w:rsidRPr="00A9323D">
              <w:rPr>
                <w:rFonts w:ascii="Times New Roman" w:hAnsi="Times New Roman"/>
                <w:sz w:val="18"/>
                <w:szCs w:val="18"/>
                <w:lang w:val="de-DE"/>
              </w:rPr>
              <w:t xml:space="preserve"> </w:t>
            </w:r>
            <w:r>
              <w:rPr>
                <w:rFonts w:ascii="Times New Roman" w:hAnsi="Times New Roman"/>
                <w:sz w:val="18"/>
                <w:szCs w:val="18"/>
                <w:lang w:val="de-DE"/>
              </w:rPr>
              <w:t xml:space="preserve">la </w:t>
            </w:r>
            <w:r w:rsidRPr="00A9323D">
              <w:rPr>
                <w:rFonts w:ascii="Times New Roman" w:hAnsi="Times New Roman"/>
                <w:sz w:val="18"/>
                <w:szCs w:val="18"/>
                <w:lang w:val="de-DE"/>
              </w:rPr>
              <w:t>conferințe naţionale şi internaționale</w:t>
            </w:r>
          </w:p>
        </w:tc>
        <w:tc>
          <w:tcPr>
            <w:tcW w:w="283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19</w:t>
            </w:r>
            <w:r>
              <w:rPr>
                <w:rFonts w:ascii="Times New Roman" w:hAnsi="Times New Roman"/>
                <w:sz w:val="18"/>
                <w:szCs w:val="18"/>
                <w:lang w:val="de-DE"/>
              </w:rPr>
              <w:t xml:space="preserve"> </w:t>
            </w:r>
            <w:r w:rsidRPr="00A9323D">
              <w:rPr>
                <w:rFonts w:ascii="Times New Roman" w:hAnsi="Times New Roman"/>
                <w:sz w:val="18"/>
                <w:szCs w:val="18"/>
                <w:lang w:val="de-DE"/>
              </w:rPr>
              <w:t>prezentări</w:t>
            </w:r>
            <w:r>
              <w:rPr>
                <w:rFonts w:ascii="Times New Roman" w:hAnsi="Times New Roman"/>
                <w:sz w:val="18"/>
                <w:szCs w:val="18"/>
                <w:lang w:val="de-DE"/>
              </w:rPr>
              <w:t>/participări</w:t>
            </w:r>
            <w:r w:rsidRPr="00A9323D">
              <w:rPr>
                <w:rFonts w:ascii="Times New Roman" w:hAnsi="Times New Roman"/>
                <w:sz w:val="18"/>
                <w:szCs w:val="18"/>
                <w:lang w:val="de-DE"/>
              </w:rPr>
              <w:t xml:space="preserve"> </w:t>
            </w:r>
            <w:r>
              <w:rPr>
                <w:rFonts w:ascii="Times New Roman" w:hAnsi="Times New Roman"/>
                <w:sz w:val="18"/>
                <w:szCs w:val="18"/>
                <w:lang w:val="de-DE"/>
              </w:rPr>
              <w:t xml:space="preserve">la </w:t>
            </w:r>
            <w:r w:rsidRPr="00A9323D">
              <w:rPr>
                <w:rFonts w:ascii="Times New Roman" w:hAnsi="Times New Roman"/>
                <w:sz w:val="18"/>
                <w:szCs w:val="18"/>
                <w:lang w:val="de-DE"/>
              </w:rPr>
              <w:t>conferințe naţionale şi internaționale</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323D" w:rsidRDefault="00020CF7" w:rsidP="00020CF7">
            <w:pPr>
              <w:spacing w:after="0" w:line="240" w:lineRule="auto"/>
              <w:jc w:val="center"/>
              <w:rPr>
                <w:rFonts w:ascii="Times New Roman" w:hAnsi="Times New Roman"/>
                <w:sz w:val="18"/>
                <w:szCs w:val="18"/>
                <w:lang w:val="de-DE"/>
              </w:rPr>
            </w:pPr>
          </w:p>
        </w:tc>
        <w:tc>
          <w:tcPr>
            <w:tcW w:w="993" w:type="dxa"/>
            <w:vAlign w:val="center"/>
          </w:tcPr>
          <w:p w:rsidR="00020CF7" w:rsidRPr="00A9323D" w:rsidRDefault="00020CF7" w:rsidP="00020CF7">
            <w:pPr>
              <w:spacing w:after="0" w:line="240" w:lineRule="auto"/>
              <w:jc w:val="center"/>
              <w:rPr>
                <w:rFonts w:ascii="Times New Roman" w:hAnsi="Times New Roman"/>
                <w:sz w:val="18"/>
                <w:szCs w:val="18"/>
                <w:lang w:val="de-DE"/>
              </w:rPr>
            </w:pPr>
            <w:r w:rsidRPr="00A9323D">
              <w:rPr>
                <w:rFonts w:ascii="Times New Roman" w:hAnsi="Times New Roman"/>
                <w:sz w:val="18"/>
                <w:szCs w:val="18"/>
              </w:rPr>
              <w:t>Director de departament</w:t>
            </w:r>
          </w:p>
        </w:tc>
      </w:tr>
      <w:tr w:rsidR="00020CF7" w:rsidRPr="00E250F6" w:rsidTr="00AF0105">
        <w:trPr>
          <w:trHeight w:val="274"/>
        </w:trPr>
        <w:tc>
          <w:tcPr>
            <w:tcW w:w="2250" w:type="dxa"/>
          </w:tcPr>
          <w:p w:rsidR="00020CF7" w:rsidRPr="00A9323D" w:rsidRDefault="00020CF7" w:rsidP="00020CF7">
            <w:pPr>
              <w:autoSpaceDE w:val="0"/>
              <w:autoSpaceDN w:val="0"/>
              <w:adjustRightInd w:val="0"/>
              <w:spacing w:after="0" w:line="240" w:lineRule="auto"/>
              <w:rPr>
                <w:rFonts w:ascii="Times New Roman" w:eastAsia="TimesNewRoman" w:hAnsi="Times New Roman"/>
                <w:sz w:val="18"/>
                <w:szCs w:val="18"/>
              </w:rPr>
            </w:pPr>
            <w:r>
              <w:rPr>
                <w:rFonts w:ascii="Times New Roman" w:eastAsia="TimesNewRoman" w:hAnsi="Times New Roman"/>
                <w:sz w:val="18"/>
                <w:szCs w:val="18"/>
              </w:rPr>
              <w:t xml:space="preserve">3.3 </w:t>
            </w:r>
            <w:r w:rsidRPr="00A9323D">
              <w:rPr>
                <w:rFonts w:ascii="Times New Roman" w:eastAsia="TimesNewRoman" w:hAnsi="Times New Roman"/>
                <w:sz w:val="18"/>
                <w:szCs w:val="18"/>
              </w:rPr>
              <w:t>Creșterea numărului de granturi, în calitate de coordonator sau partener</w:t>
            </w:r>
          </w:p>
        </w:tc>
        <w:tc>
          <w:tcPr>
            <w:tcW w:w="2961"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 xml:space="preserve">Scrierea și depunerea către finanțare a cel puțin 4 (proiecte) de cercetare </w:t>
            </w:r>
          </w:p>
        </w:tc>
        <w:tc>
          <w:tcPr>
            <w:tcW w:w="2694"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Min. 4 proiecte depuse în calitate de coordonator</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w:t>
            </w:r>
            <w:r w:rsidRPr="00A9323D">
              <w:rPr>
                <w:rFonts w:ascii="Times New Roman" w:hAnsi="Times New Roman"/>
                <w:sz w:val="18"/>
                <w:szCs w:val="18"/>
              </w:rPr>
              <w:t xml:space="preserve">in. </w:t>
            </w:r>
            <w:r>
              <w:rPr>
                <w:rFonts w:ascii="Times New Roman" w:hAnsi="Times New Roman"/>
                <w:sz w:val="18"/>
                <w:szCs w:val="18"/>
              </w:rPr>
              <w:t>1 proiect câștigat  în calitate de coordonator</w:t>
            </w: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2 proiecte depuse</w:t>
            </w: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2 granturi castigate si inceputa implementarea in 2018 </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323D" w:rsidRDefault="00020CF7" w:rsidP="00020CF7">
            <w:pPr>
              <w:spacing w:after="0" w:line="240" w:lineRule="auto"/>
              <w:jc w:val="center"/>
              <w:rPr>
                <w:rFonts w:ascii="Times New Roman" w:hAnsi="Times New Roman"/>
                <w:sz w:val="18"/>
                <w:szCs w:val="18"/>
              </w:rPr>
            </w:pPr>
          </w:p>
        </w:tc>
        <w:tc>
          <w:tcPr>
            <w:tcW w:w="993" w:type="dxa"/>
            <w:vAlign w:val="center"/>
          </w:tcPr>
          <w:p w:rsidR="00020CF7" w:rsidRPr="00A9323D"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20CF7" w:rsidRPr="00E250F6" w:rsidTr="00AF0105">
        <w:trPr>
          <w:trHeight w:val="274"/>
        </w:trPr>
        <w:tc>
          <w:tcPr>
            <w:tcW w:w="2250" w:type="dxa"/>
          </w:tcPr>
          <w:p w:rsidR="00020CF7" w:rsidRPr="00A9323D" w:rsidRDefault="00020CF7" w:rsidP="00020CF7">
            <w:pPr>
              <w:autoSpaceDE w:val="0"/>
              <w:autoSpaceDN w:val="0"/>
              <w:adjustRightInd w:val="0"/>
              <w:spacing w:after="0" w:line="240" w:lineRule="auto"/>
              <w:rPr>
                <w:rFonts w:ascii="Times New Roman" w:eastAsia="TimesNewRoman" w:hAnsi="Times New Roman"/>
                <w:sz w:val="18"/>
                <w:szCs w:val="18"/>
              </w:rPr>
            </w:pPr>
            <w:r>
              <w:rPr>
                <w:rFonts w:ascii="Times New Roman" w:eastAsia="TimesNewRoman" w:hAnsi="Times New Roman"/>
                <w:sz w:val="18"/>
                <w:szCs w:val="18"/>
              </w:rPr>
              <w:t xml:space="preserve">3.4 </w:t>
            </w:r>
            <w:r w:rsidRPr="00A9323D">
              <w:rPr>
                <w:rFonts w:ascii="Times New Roman" w:eastAsia="TimesNewRoman" w:hAnsi="Times New Roman"/>
                <w:sz w:val="18"/>
                <w:szCs w:val="18"/>
              </w:rPr>
              <w:t>Organizarea de conferințe științifice</w:t>
            </w:r>
          </w:p>
        </w:tc>
        <w:tc>
          <w:tcPr>
            <w:tcW w:w="2961"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Organizarea unei conferințe științifice internaționale</w:t>
            </w:r>
          </w:p>
        </w:tc>
        <w:tc>
          <w:tcPr>
            <w:tcW w:w="2694"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o conferință științifică organizată/an</w:t>
            </w:r>
          </w:p>
        </w:tc>
        <w:tc>
          <w:tcPr>
            <w:tcW w:w="2835" w:type="dxa"/>
          </w:tcPr>
          <w:p w:rsidR="00020CF7"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o conferință științifică organizată/an</w:t>
            </w:r>
            <w:r>
              <w:rPr>
                <w:rFonts w:ascii="Times New Roman" w:hAnsi="Times New Roman"/>
                <w:sz w:val="18"/>
                <w:szCs w:val="18"/>
              </w:rPr>
              <w:t xml:space="preserve"> în noiembrie 2018</w:t>
            </w: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o conferință pentru studenții doctoranzi  în noiembrie 2018</w:t>
            </w: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o conferința în lb maghiară</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A9323D" w:rsidRDefault="00020CF7" w:rsidP="00020CF7">
            <w:pPr>
              <w:spacing w:after="0" w:line="240" w:lineRule="auto"/>
              <w:jc w:val="center"/>
              <w:rPr>
                <w:rFonts w:ascii="Times New Roman" w:hAnsi="Times New Roman"/>
                <w:sz w:val="18"/>
                <w:szCs w:val="18"/>
              </w:rPr>
            </w:pPr>
          </w:p>
        </w:tc>
        <w:tc>
          <w:tcPr>
            <w:tcW w:w="993" w:type="dxa"/>
            <w:vAlign w:val="center"/>
          </w:tcPr>
          <w:p w:rsidR="00020CF7" w:rsidRPr="00A9323D"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r>
              <w:rPr>
                <w:rFonts w:ascii="Times New Roman" w:hAnsi="Times New Roman"/>
                <w:sz w:val="18"/>
                <w:szCs w:val="18"/>
              </w:rPr>
              <w:t>/Conf univ dr Cristina Hintea</w:t>
            </w:r>
          </w:p>
        </w:tc>
      </w:tr>
      <w:tr w:rsidR="000740A9" w:rsidRPr="00E250F6" w:rsidTr="00AF0105">
        <w:trPr>
          <w:trHeight w:val="274"/>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A86A9F" w:rsidRPr="00E250F6" w:rsidTr="00AF0105">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3.1. Initierea unor seminarii de cercetare in cadrul Centrului de Cercetare in Comunicare si Inovatie Sociala </w:t>
            </w:r>
          </w:p>
        </w:tc>
        <w:tc>
          <w:tcPr>
            <w:tcW w:w="2961" w:type="dxa"/>
          </w:tcPr>
          <w:p w:rsid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Atragerea studentilor in realizarea de cercetari aplicate in colaborare cu firmele publice sau private.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Realizarea de activitati de tutoriat si coordonare. </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2 sesiuni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Aprox 15 studenti</w:t>
            </w:r>
          </w:p>
        </w:tc>
        <w:tc>
          <w:tcPr>
            <w:tcW w:w="2835"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2 cercetari realizate</w:t>
            </w: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10 studenti coordonati</w:t>
            </w: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Centrul de Cercetare in Comunicare si Inovare Sociala</w:t>
            </w:r>
          </w:p>
        </w:tc>
      </w:tr>
      <w:tr w:rsidR="00A86A9F" w:rsidRPr="00E250F6" w:rsidTr="001777A1">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3.2. Dezvoltarea unei componente strategice de </w:t>
            </w:r>
            <w:r w:rsidRPr="000B01AA">
              <w:rPr>
                <w:rFonts w:ascii="Times New Roman" w:hAnsi="Times New Roman"/>
                <w:sz w:val="18"/>
                <w:szCs w:val="18"/>
              </w:rPr>
              <w:lastRenderedPageBreak/>
              <w:t>cercetare avansata</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Atragerea de noi studenti doctoranzi </w:t>
            </w:r>
            <w:r w:rsidRPr="000B01AA">
              <w:rPr>
                <w:rFonts w:ascii="Times New Roman" w:hAnsi="Times New Roman"/>
                <w:sz w:val="18"/>
                <w:szCs w:val="18"/>
              </w:rPr>
              <w:lastRenderedPageBreak/>
              <w:t>si cresterea numarului acestora</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Aprox 40 de doctoranzi </w:t>
            </w: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Prof. Univ Dr. Ioan </w:t>
            </w:r>
            <w:r w:rsidRPr="000B01AA">
              <w:rPr>
                <w:rFonts w:ascii="Times New Roman" w:hAnsi="Times New Roman"/>
                <w:sz w:val="18"/>
                <w:szCs w:val="18"/>
              </w:rPr>
              <w:lastRenderedPageBreak/>
              <w:t xml:space="preserve">Hosu, </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Delia Balas, Prof.Univ.Dr, Sandu Frunză, Prof.Univ.Dr. Flaviu Călin Rus, Prof Cosmin Irimies</w:t>
            </w:r>
            <w:proofErr w:type="gramStart"/>
            <w:r w:rsidRPr="000B01AA">
              <w:rPr>
                <w:rFonts w:ascii="Times New Roman" w:hAnsi="Times New Roman"/>
                <w:sz w:val="18"/>
                <w:szCs w:val="18"/>
              </w:rPr>
              <w:t>,Conf.Univ.Dr</w:t>
            </w:r>
            <w:proofErr w:type="gramEnd"/>
            <w:r w:rsidRPr="000B01AA">
              <w:rPr>
                <w:rFonts w:ascii="Times New Roman" w:hAnsi="Times New Roman"/>
                <w:sz w:val="18"/>
                <w:szCs w:val="18"/>
              </w:rPr>
              <w:t xml:space="preserve">. Ioana Iancu, </w:t>
            </w:r>
          </w:p>
        </w:tc>
      </w:tr>
      <w:tr w:rsidR="00A86A9F" w:rsidRPr="00E250F6" w:rsidTr="00AF0105">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3.3. Publicații științifice  </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Elaborarea și depunerea spre publicare de catre membrii DCRPP  a minim 10 articole științifice în reviste ISI sau BDI</w:t>
            </w:r>
          </w:p>
        </w:tc>
        <w:tc>
          <w:tcPr>
            <w:tcW w:w="2694"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min. 10 articole ştiinţifice</w:t>
            </w:r>
          </w:p>
        </w:tc>
        <w:tc>
          <w:tcPr>
            <w:tcW w:w="2835"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40 articole publicate</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Membrii DCRPP</w:t>
            </w:r>
          </w:p>
        </w:tc>
      </w:tr>
      <w:tr w:rsidR="00A86A9F" w:rsidRPr="00E250F6" w:rsidTr="006450D8">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3.4. Participarea la conferințe stiintifice</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Participarea membrilor DCRPP la conferințe științifice</w:t>
            </w: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 xml:space="preserve">Stimularea studenţilor cu performanţe ridicate prin partciiparea la sesiuni ştiinţifice respectiv la International Students Conference on </w:t>
            </w:r>
            <w:r w:rsidRPr="000B01AA">
              <w:rPr>
                <w:rFonts w:ascii="Times New Roman" w:hAnsi="Times New Roman"/>
                <w:sz w:val="18"/>
                <w:szCs w:val="18"/>
                <w:lang w:val="en"/>
              </w:rPr>
              <w:lastRenderedPageBreak/>
              <w:t>Communication 2018</w:t>
            </w:r>
          </w:p>
        </w:tc>
        <w:tc>
          <w:tcPr>
            <w:tcW w:w="2694"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min. 15 prezentări conferințe naţionale şi internaționale</w:t>
            </w: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Aproximativ 60 de participari la International Students’ Conference on Communication 2018</w:t>
            </w:r>
          </w:p>
        </w:tc>
        <w:tc>
          <w:tcPr>
            <w:tcW w:w="2835" w:type="dxa"/>
          </w:tcPr>
          <w:p w:rsidR="00A86A9F" w:rsidRPr="000B01AA" w:rsidRDefault="00A86A9F" w:rsidP="004D331C">
            <w:pPr>
              <w:widowControl w:val="0"/>
              <w:spacing w:line="240" w:lineRule="auto"/>
              <w:rPr>
                <w:rFonts w:ascii="Times New Roman" w:hAnsi="Times New Roman"/>
                <w:sz w:val="18"/>
                <w:szCs w:val="18"/>
              </w:rPr>
            </w:pPr>
            <w:r w:rsidRPr="000B01AA">
              <w:rPr>
                <w:rFonts w:ascii="Times New Roman" w:hAnsi="Times New Roman"/>
                <w:sz w:val="18"/>
                <w:szCs w:val="18"/>
              </w:rPr>
              <w:t>Aprox. 50 participari la conferinte</w:t>
            </w:r>
          </w:p>
          <w:p w:rsidR="00A86A9F" w:rsidRPr="000B01AA" w:rsidRDefault="00A86A9F" w:rsidP="004D331C">
            <w:pPr>
              <w:widowControl w:val="0"/>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150 participanti </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30 de lucrari inscrise</w:t>
            </w:r>
          </w:p>
          <w:p w:rsidR="00A86A9F" w:rsidRPr="000B01AA" w:rsidRDefault="00A86A9F" w:rsidP="004D331C">
            <w:pPr>
              <w:widowControl w:val="0"/>
              <w:spacing w:line="240" w:lineRule="auto"/>
              <w:rPr>
                <w:rFonts w:ascii="Times New Roman" w:hAnsi="Times New Roman"/>
                <w:sz w:val="18"/>
                <w:szCs w:val="18"/>
              </w:rPr>
            </w:pP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 xml:space="preserve">5000 ron fonduri Ministerul Educatiei </w:t>
            </w:r>
            <w:r w:rsidRPr="000B01AA">
              <w:rPr>
                <w:rFonts w:ascii="Times New Roman" w:hAnsi="Times New Roman"/>
                <w:sz w:val="18"/>
                <w:szCs w:val="18"/>
                <w:lang w:val="en"/>
              </w:rPr>
              <w:lastRenderedPageBreak/>
              <w:t>si FSPAC</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 xml:space="preserve">13.319 lei (ISCC si Zilele </w:t>
            </w:r>
            <w:r w:rsidRPr="000B01AA">
              <w:rPr>
                <w:rFonts w:ascii="Times New Roman" w:hAnsi="Times New Roman"/>
                <w:sz w:val="18"/>
                <w:szCs w:val="18"/>
                <w:lang w:val="en"/>
              </w:rPr>
              <w:lastRenderedPageBreak/>
              <w:t>Carierei)</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Fonduri de la Ministerul Educatiei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lastRenderedPageBreak/>
              <w:t>Membrii DCRPP</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lang w:val="en"/>
              </w:rPr>
              <w:t>Prof</w:t>
            </w:r>
            <w:proofErr w:type="gramStart"/>
            <w:r w:rsidRPr="000B01AA">
              <w:rPr>
                <w:rFonts w:ascii="Times New Roman" w:hAnsi="Times New Roman"/>
                <w:sz w:val="18"/>
                <w:szCs w:val="18"/>
                <w:lang w:val="en"/>
              </w:rPr>
              <w:t>..Univ.Dr</w:t>
            </w:r>
            <w:proofErr w:type="gramEnd"/>
            <w:r w:rsidRPr="000B01AA">
              <w:rPr>
                <w:rFonts w:ascii="Times New Roman" w:hAnsi="Times New Roman"/>
                <w:sz w:val="18"/>
                <w:szCs w:val="18"/>
                <w:lang w:val="en"/>
              </w:rPr>
              <w:t xml:space="preserve">. Ioan Hosu, Conf.Univ. Dr. Ioana </w:t>
            </w:r>
            <w:r w:rsidRPr="000B01AA">
              <w:rPr>
                <w:rFonts w:ascii="Times New Roman" w:hAnsi="Times New Roman"/>
                <w:sz w:val="18"/>
                <w:szCs w:val="18"/>
                <w:lang w:val="en"/>
              </w:rPr>
              <w:lastRenderedPageBreak/>
              <w:t>Iancu, Lect.Univ.Dr. Anișoara Pavelea, Asist.Cerc. Drd. Lorina Culic</w:t>
            </w:r>
          </w:p>
          <w:p w:rsidR="00A86A9F" w:rsidRPr="000B01AA" w:rsidRDefault="00A86A9F" w:rsidP="004D331C">
            <w:pPr>
              <w:spacing w:line="240" w:lineRule="auto"/>
              <w:rPr>
                <w:rFonts w:ascii="Times New Roman" w:hAnsi="Times New Roman"/>
                <w:sz w:val="18"/>
                <w:szCs w:val="18"/>
              </w:rPr>
            </w:pPr>
          </w:p>
        </w:tc>
      </w:tr>
      <w:tr w:rsidR="00A86A9F" w:rsidRPr="00E250F6" w:rsidTr="001777A1">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b/>
                <w:sz w:val="18"/>
                <w:szCs w:val="18"/>
              </w:rPr>
            </w:pPr>
            <w:r w:rsidRPr="000B01AA">
              <w:rPr>
                <w:rFonts w:ascii="Times New Roman" w:hAnsi="Times New Roman"/>
                <w:sz w:val="18"/>
                <w:szCs w:val="18"/>
              </w:rPr>
              <w:lastRenderedPageBreak/>
              <w:t>3.5. Dezvoltarea programe de cercetare comune cu universitati internationale de prestigiu</w:t>
            </w:r>
          </w:p>
        </w:tc>
        <w:tc>
          <w:tcPr>
            <w:tcW w:w="2961"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Sustinerea unor cursuri modulare in calitate de cadre didactice invitate in cadrul unor universitati din Germania</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Creșterea nr. de parteneriate Erasmus  cu universități străine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Dezvoltarea activitatii Centrului de Cercetare in Comuncare si Inovare Sociala. Implicarea membrilor DCRPP in proiecte de cercetare alaturi de studenti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Stabilirea directiilor de cercetare pe departamentul de Comunicare, Relații Publice și Publicitate si pentru Centrul de Cercetare</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ERASMUS: Universitatea de Stiinţe Aplicate din Mittweida (Germania), Universitatea de Stiinţe Aplicate din Hannover (Germania)</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Nr. noi parteneriate (minim 2)</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Aprox. 5 cadre didactice implicate </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Aprox. 15 studenti</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2 rapoarte</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5 cursuri tinute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Realizat: 5 cadre, 25 studenti</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Proiectul “Branding şi comunicare pentru broduse bio” realizat în parteneriat cu Facultatea de Ştiinţa şi Tehnologia Alimentelor USAMV. Implicaţi 20 </w:t>
            </w:r>
            <w:proofErr w:type="gramStart"/>
            <w:r w:rsidRPr="000B01AA">
              <w:rPr>
                <w:rFonts w:ascii="Times New Roman" w:hAnsi="Times New Roman"/>
                <w:sz w:val="18"/>
                <w:szCs w:val="18"/>
                <w:lang w:val="en"/>
              </w:rPr>
              <w:t>de  studenţi</w:t>
            </w:r>
            <w:proofErr w:type="gramEnd"/>
            <w:r w:rsidRPr="000B01AA">
              <w:rPr>
                <w:rFonts w:ascii="Times New Roman" w:hAnsi="Times New Roman"/>
                <w:sz w:val="18"/>
                <w:szCs w:val="18"/>
                <w:lang w:val="en"/>
              </w:rPr>
              <w:t xml:space="preserve">. </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2 proiecte de cercetare. 5 studenti implicati</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ind w:right="160"/>
              <w:rPr>
                <w:rFonts w:ascii="Times New Roman" w:hAnsi="Times New Roman"/>
                <w:sz w:val="18"/>
                <w:szCs w:val="18"/>
              </w:rPr>
            </w:pPr>
            <w:r w:rsidRPr="000B01AA">
              <w:rPr>
                <w:rFonts w:ascii="Times New Roman" w:hAnsi="Times New Roman"/>
                <w:sz w:val="18"/>
                <w:szCs w:val="18"/>
              </w:rPr>
              <w:t>-</w:t>
            </w: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Delia Balas, Conf. univ. dr. Mirela Codruţa Abrudan, Lect. dr. Meda Mucundorfeanu, Lect.dr. Veronica Campian, Asist. dr. Julia Szambolic</w:t>
            </w:r>
            <w:r w:rsidRPr="000B01AA">
              <w:rPr>
                <w:rFonts w:ascii="Times New Roman" w:hAnsi="Times New Roman"/>
                <w:sz w:val="18"/>
                <w:szCs w:val="18"/>
              </w:rPr>
              <w:lastRenderedPageBreak/>
              <w:t>s</w:t>
            </w:r>
          </w:p>
          <w:p w:rsidR="00A86A9F" w:rsidRPr="000B01AA" w:rsidRDefault="00A86A9F" w:rsidP="004D331C">
            <w:pP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ind w:right="120"/>
              <w:rPr>
                <w:rFonts w:ascii="Times New Roman" w:hAnsi="Times New Roman"/>
                <w:sz w:val="18"/>
                <w:szCs w:val="18"/>
                <w:lang w:val="en"/>
              </w:rPr>
            </w:pPr>
            <w:r w:rsidRPr="000B01AA">
              <w:rPr>
                <w:rFonts w:ascii="Times New Roman" w:hAnsi="Times New Roman"/>
                <w:sz w:val="18"/>
                <w:szCs w:val="18"/>
                <w:lang w:val="en"/>
              </w:rPr>
              <w:t>DCRPP</w:t>
            </w:r>
          </w:p>
          <w:p w:rsidR="00A86A9F" w:rsidRPr="000B01AA" w:rsidRDefault="00A86A9F" w:rsidP="00A86A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ind w:right="120"/>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Conf. Univ. Dr. Ioana Iancu</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Lect. dr. Corina Rotar</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line="240" w:lineRule="auto"/>
              <w:rPr>
                <w:rFonts w:ascii="Times New Roman" w:hAnsi="Times New Roman"/>
                <w:sz w:val="18"/>
                <w:szCs w:val="18"/>
                <w:lang w:val="en"/>
              </w:rPr>
            </w:pPr>
            <w:r w:rsidRPr="000B01AA">
              <w:rPr>
                <w:rFonts w:ascii="Times New Roman" w:hAnsi="Times New Roman"/>
                <w:sz w:val="18"/>
                <w:szCs w:val="18"/>
                <w:lang w:val="en"/>
              </w:rPr>
              <w:t>Asist. Cerc. Lorina Culic</w:t>
            </w:r>
          </w:p>
          <w:p w:rsidR="00A86A9F" w:rsidRPr="000B01AA" w:rsidRDefault="00A86A9F" w:rsidP="000B01AA">
            <w:pPr>
              <w:spacing w:after="0" w:line="240" w:lineRule="auto"/>
              <w:rPr>
                <w:rFonts w:ascii="Times New Roman" w:hAnsi="Times New Roman"/>
                <w:sz w:val="18"/>
                <w:szCs w:val="18"/>
                <w:lang w:val="en"/>
              </w:rPr>
            </w:pPr>
            <w:r w:rsidRPr="000B01AA">
              <w:rPr>
                <w:rFonts w:ascii="Times New Roman" w:hAnsi="Times New Roman"/>
                <w:sz w:val="18"/>
                <w:szCs w:val="18"/>
                <w:lang w:val="en"/>
              </w:rPr>
              <w:t>Conf. Univ. Dr. Ioana Iancu</w:t>
            </w:r>
          </w:p>
        </w:tc>
      </w:tr>
      <w:tr w:rsidR="00A86A9F" w:rsidRPr="00E250F6" w:rsidTr="001777A1">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3.6. Creșterea numărului de granturi, în calitate de coordonator sau partener</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Scrierea și depunerea către finanțare a cel puțin 2 granturi (proiecte) de cercetare</w:t>
            </w: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Participări ale membrilor DCRPP în granturi de cercetare</w:t>
            </w: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2 proiecte depuse spre finantare H2020</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5 participari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roofErr w:type="gramStart"/>
            <w:r w:rsidRPr="000B01AA">
              <w:rPr>
                <w:rFonts w:ascii="Times New Roman" w:hAnsi="Times New Roman"/>
                <w:sz w:val="18"/>
                <w:szCs w:val="18"/>
              </w:rPr>
              <w:lastRenderedPageBreak/>
              <w:t>iDETECT</w:t>
            </w:r>
            <w:proofErr w:type="gramEnd"/>
            <w:r w:rsidRPr="000B01AA">
              <w:rPr>
                <w:rFonts w:ascii="Times New Roman" w:hAnsi="Times New Roman"/>
                <w:sz w:val="18"/>
                <w:szCs w:val="18"/>
              </w:rPr>
              <w:t xml:space="preserve"> (în parteneriat cu Kieskompas B.V.)</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r w:rsidRPr="000B01AA">
              <w:rPr>
                <w:rFonts w:ascii="Times New Roman" w:hAnsi="Times New Roman"/>
                <w:sz w:val="18"/>
                <w:szCs w:val="18"/>
                <w:highlight w:val="white"/>
              </w:rPr>
              <w:t xml:space="preserve">Social Media Populism, </w:t>
            </w:r>
            <w:r w:rsidRPr="000B01AA">
              <w:rPr>
                <w:rFonts w:ascii="Times New Roman" w:hAnsi="Times New Roman"/>
                <w:sz w:val="18"/>
                <w:szCs w:val="18"/>
                <w:highlight w:val="white"/>
              </w:rPr>
              <w:lastRenderedPageBreak/>
              <w:t>disinformation and public opinion: the breakup of European Union? [SoPop]</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14 granturi:</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1 participare proiect TE (cercetător)</w:t>
            </w: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1 grant cercetare TE (director proiect)</w:t>
            </w: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1 grant cercetare</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4 granturi institutionale UBB</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2 granturi NATURA, UBB</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3 participati proiectul SPIC</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highlight w:val="white"/>
              </w:rPr>
            </w:pPr>
            <w:r w:rsidRPr="000B01AA">
              <w:rPr>
                <w:rFonts w:ascii="Times New Roman" w:hAnsi="Times New Roman"/>
                <w:sz w:val="18"/>
                <w:szCs w:val="18"/>
                <w:lang w:val="en"/>
              </w:rPr>
              <w:t>2 participari ROSE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highlight w:val="white"/>
              </w:rPr>
            </w:pP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1000€</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1000€</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ind w:right="120"/>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CNCSIS-UEFISCDI</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CNCSIS-UEFISCDI</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UBB</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UBB</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UBB</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lastRenderedPageBreak/>
              <w:t>Prof. Univ. Dr. Ioan Hosu,</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 xml:space="preserve">Asist. </w:t>
            </w:r>
            <w:r w:rsidRPr="000B01AA">
              <w:rPr>
                <w:rFonts w:ascii="Times New Roman" w:hAnsi="Times New Roman"/>
                <w:sz w:val="18"/>
                <w:szCs w:val="18"/>
              </w:rPr>
              <w:lastRenderedPageBreak/>
              <w:t xml:space="preserve">Cerc. Lorina Culic </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Ioan Hosu,</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Univ. Dr. Mihnea Stoica</w:t>
            </w:r>
          </w:p>
          <w:p w:rsidR="00A86A9F" w:rsidRPr="000B01AA" w:rsidRDefault="00A86A9F" w:rsidP="004D331C">
            <w:pPr>
              <w:spacing w:line="240" w:lineRule="auto"/>
              <w:rPr>
                <w:rFonts w:ascii="Times New Roman" w:hAnsi="Times New Roman"/>
                <w:sz w:val="18"/>
                <w:szCs w:val="18"/>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Conf.dr. Vincze H.O.</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Conf.dr. Vincze H.O.</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Lect. Univ. Dr. Iulia Grad</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Prof. Univ. Dr. </w:t>
            </w:r>
            <w:r w:rsidRPr="000B01AA">
              <w:rPr>
                <w:rFonts w:ascii="Times New Roman" w:hAnsi="Times New Roman"/>
                <w:sz w:val="18"/>
                <w:szCs w:val="18"/>
                <w:lang w:val="en"/>
              </w:rPr>
              <w:lastRenderedPageBreak/>
              <w:t>Sandu Frunza</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Lect. Univ. Dr. Corina Rotar</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Asist. Univ. Dr. Ioana Lepadatu, Asist. Univ. Dr. Mihnea Stoica, </w:t>
            </w: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Asist.Cerc. Drd. Lorina Culic</w:t>
            </w:r>
          </w:p>
          <w:p w:rsidR="00A86A9F" w:rsidRPr="000B01AA" w:rsidRDefault="00A86A9F" w:rsidP="00A86A9F">
            <w:pPr>
              <w:spacing w:after="0" w:line="240" w:lineRule="auto"/>
              <w:rPr>
                <w:rFonts w:ascii="Times New Roman" w:hAnsi="Times New Roman"/>
                <w:sz w:val="18"/>
                <w:szCs w:val="18"/>
                <w:lang w:val="en"/>
              </w:rPr>
            </w:pPr>
          </w:p>
          <w:p w:rsidR="00A86A9F" w:rsidRPr="000B01AA" w:rsidRDefault="00A86A9F" w:rsidP="00A86A9F">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Lect. Univ. Dr. Anisoara Pavelea, </w:t>
            </w:r>
          </w:p>
          <w:p w:rsidR="00A86A9F" w:rsidRPr="000B01AA" w:rsidRDefault="00A86A9F" w:rsidP="00A86A9F">
            <w:pPr>
              <w:spacing w:line="240" w:lineRule="auto"/>
              <w:rPr>
                <w:rFonts w:ascii="Times New Roman" w:hAnsi="Times New Roman"/>
                <w:sz w:val="18"/>
                <w:szCs w:val="18"/>
              </w:rPr>
            </w:pPr>
            <w:r w:rsidRPr="000B01AA">
              <w:rPr>
                <w:rFonts w:ascii="Times New Roman" w:hAnsi="Times New Roman"/>
                <w:sz w:val="18"/>
                <w:szCs w:val="18"/>
                <w:lang w:val="en"/>
              </w:rPr>
              <w:t>Asist. Univ. Dr. Ioana Lepadatu,</w:t>
            </w:r>
          </w:p>
          <w:p w:rsidR="00A86A9F" w:rsidRPr="000B01AA" w:rsidRDefault="00A86A9F" w:rsidP="004D331C">
            <w:pPr>
              <w:spacing w:line="240" w:lineRule="auto"/>
              <w:rPr>
                <w:rFonts w:ascii="Times New Roman" w:hAnsi="Times New Roman"/>
                <w:sz w:val="18"/>
                <w:szCs w:val="18"/>
              </w:rPr>
            </w:pPr>
          </w:p>
        </w:tc>
      </w:tr>
      <w:tr w:rsidR="00A86A9F" w:rsidRPr="00E250F6" w:rsidTr="001777A1">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3.7. Stimularea centrelor de cercetare performante, capabile sa produca rezultate vizibile si sa se autofinanteze</w:t>
            </w:r>
          </w:p>
        </w:tc>
        <w:tc>
          <w:tcPr>
            <w:tcW w:w="2961" w:type="dxa"/>
          </w:tcPr>
          <w:p w:rsidR="00A86A9F"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Scrierea de proiecte cu mediul privat in vederea obtinerii de fonduri si implicare a studentilor pe teren, in cadrul activitatii Centrului de Comunicare si Inovare Sociala</w:t>
            </w: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proiect scris</w:t>
            </w: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Aprox. 10 studenti implicati</w:t>
            </w:r>
          </w:p>
        </w:tc>
        <w:tc>
          <w:tcPr>
            <w:tcW w:w="2835"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 xml:space="preserve">2 proiecte comunitare  depuse: Bugetare Participativa 2018 Cluj, </w:t>
            </w: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 xml:space="preserve">10 studenti coordonati </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Asist. Cerc. Drd. Lorina Culic</w:t>
            </w:r>
          </w:p>
        </w:tc>
      </w:tr>
      <w:tr w:rsidR="00A86A9F" w:rsidRPr="00E250F6" w:rsidTr="001777A1">
        <w:trPr>
          <w:trHeight w:val="274"/>
        </w:trPr>
        <w:tc>
          <w:tcPr>
            <w:tcW w:w="2250"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3.8. Dezvoltarea unor reviste de prestigiu international</w:t>
            </w:r>
          </w:p>
        </w:tc>
        <w:tc>
          <w:tcPr>
            <w:tcW w:w="2961" w:type="dxa"/>
          </w:tcPr>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Creșterea vizibilității JSRI, Journal of Media Research, Revista Transilvana de stiinte ale comunicarii. </w:t>
            </w: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Atelierul comunicare și de dezvoltare personală din cadrul DCRPP, a colaborat cu SACRI și Centrul de Filosofie Aplicată al</w:t>
            </w:r>
          </w:p>
          <w:p w:rsidR="00A86A9F" w:rsidRDefault="00A86A9F" w:rsidP="000B01AA">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UBB acontribuind la lansarea unei noi reviste: Revista de filosofie aplicată (coordinator Mihaela Frunză).</w:t>
            </w:r>
          </w:p>
          <w:p w:rsidR="000B01AA" w:rsidRPr="000B01AA" w:rsidRDefault="000B01AA" w:rsidP="000B01AA">
            <w:pPr>
              <w:pBdr>
                <w:top w:val="nil"/>
                <w:left w:val="nil"/>
                <w:bottom w:val="nil"/>
                <w:right w:val="nil"/>
                <w:between w:val="nil"/>
              </w:pBdr>
              <w:spacing w:line="240" w:lineRule="auto"/>
              <w:rPr>
                <w:rFonts w:ascii="Times New Roman" w:hAnsi="Times New Roman"/>
                <w:sz w:val="18"/>
                <w:szCs w:val="18"/>
              </w:rPr>
            </w:pPr>
          </w:p>
        </w:tc>
        <w:tc>
          <w:tcPr>
            <w:tcW w:w="2694"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1 indexare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1 revista noua</w:t>
            </w:r>
          </w:p>
        </w:tc>
        <w:tc>
          <w:tcPr>
            <w:tcW w:w="2835"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Journal of Media Research - autori internationali 2018  din Kosovo, Spania, Serbia, Ungaria, Statele Unite ale Americii, </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Journal for the Study of Religions and Ideologies este curpinsă în SCImago în Q1, ocupin locul 35 in clasamentul Mondial al revistelor pe domeniul propriu de publicare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Fonduri proprii</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DCRPP</w:t>
            </w: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Sandu Frunza</w:t>
            </w: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lang w:val="en"/>
              </w:rPr>
              <w:t>Prof. Univ. Dr. Sandu Frunza</w:t>
            </w:r>
          </w:p>
        </w:tc>
      </w:tr>
      <w:tr w:rsidR="00A86A9F" w:rsidRPr="00E250F6" w:rsidTr="001777A1">
        <w:trPr>
          <w:trHeight w:val="274"/>
        </w:trPr>
        <w:tc>
          <w:tcPr>
            <w:tcW w:w="2250" w:type="dxa"/>
          </w:tcPr>
          <w:p w:rsidR="000B01AA" w:rsidRDefault="000B01AA" w:rsidP="004D331C">
            <w:pPr>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3.9. Organizarea de conferinte/simpozione nationale cu participare internationala</w:t>
            </w:r>
          </w:p>
        </w:tc>
        <w:tc>
          <w:tcPr>
            <w:tcW w:w="2961"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Organizarea Colocviului Franco-Roman, cu participare internationala</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Organizarea de sesiuni de comnicări ştiinţifice, Pr Trend, International Students’ Conference on Communication - Ro si Gr, Kommunikacios Napok, Conferința liniei maghiare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Creşterea gradului de implicare a doctoranzilor şi masteranzilor cei mai reprezentativi în activitatea de cercetare a facultății. Organizarea de sesiuni stiintifice a Scolii Doctorale de Comunicare</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2694"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colocviu</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Aprox. 50 de </w:t>
            </w:r>
            <w:r w:rsidR="000B01AA" w:rsidRPr="000B01AA">
              <w:rPr>
                <w:rFonts w:ascii="Times New Roman" w:hAnsi="Times New Roman"/>
                <w:sz w:val="18"/>
                <w:szCs w:val="18"/>
              </w:rPr>
              <w:t>participant</w:t>
            </w: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P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E063F" w:rsidRDefault="000E063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E063F" w:rsidRDefault="000E063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5 conferinte organizate</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 xml:space="preserve">Participarea </w:t>
            </w:r>
            <w:proofErr w:type="gramStart"/>
            <w:r w:rsidRPr="000B01AA">
              <w:rPr>
                <w:rFonts w:ascii="Times New Roman" w:hAnsi="Times New Roman"/>
                <w:sz w:val="18"/>
                <w:szCs w:val="18"/>
                <w:lang w:val="en"/>
              </w:rPr>
              <w:t>a</w:t>
            </w:r>
            <w:proofErr w:type="gramEnd"/>
            <w:r w:rsidRPr="000B01AA">
              <w:rPr>
                <w:rFonts w:ascii="Times New Roman" w:hAnsi="Times New Roman"/>
                <w:sz w:val="18"/>
                <w:szCs w:val="18"/>
                <w:lang w:val="en"/>
              </w:rPr>
              <w:t xml:space="preserve"> aprox. 50 de studenti/conferinta</w:t>
            </w:r>
          </w:p>
          <w:p w:rsidR="00A86A9F" w:rsidRDefault="00A86A9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semestrial/ Aproximativ 20 de participari</w:t>
            </w:r>
          </w:p>
          <w:p w:rsidR="000E063F" w:rsidRDefault="000E063F" w:rsidP="00A86A9F">
            <w:pPr>
              <w:widowControl w:val="0"/>
              <w:pBdr>
                <w:top w:val="nil"/>
                <w:left w:val="nil"/>
                <w:bottom w:val="nil"/>
                <w:right w:val="nil"/>
                <w:between w:val="nil"/>
              </w:pBdr>
              <w:spacing w:line="240" w:lineRule="auto"/>
              <w:rPr>
                <w:rFonts w:ascii="Times New Roman" w:hAnsi="Times New Roman"/>
                <w:sz w:val="18"/>
                <w:szCs w:val="18"/>
              </w:rPr>
            </w:pPr>
          </w:p>
          <w:p w:rsidR="000E063F" w:rsidRPr="000B01AA" w:rsidRDefault="000E063F" w:rsidP="00A86A9F">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Humanum (18-20 octombrie 2018)</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6 Conferinte organizate:</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 Trend (26-27 februarie 2018)</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International Students Conference on Communication (ISCC) (26-27 aprilie 2018)</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Zilele carierei (23-25 aprilie 2018)</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Humanum (18-20 octombrie 2018)</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Communicating EU (13-14 decembrie 2018)</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Kommunikációs Napok (Zilele comunicării</w:t>
            </w: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3000€</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5000 lei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500€</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500 euro</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6000€</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13.319 lei (ISCC si Zilele Carierei)</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Sponsorizari UBB, USAMV, UMF</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Fonduri </w:t>
            </w:r>
            <w:r w:rsidRPr="000B01AA">
              <w:rPr>
                <w:rFonts w:ascii="Times New Roman" w:hAnsi="Times New Roman"/>
                <w:sz w:val="18"/>
                <w:szCs w:val="18"/>
                <w:lang w:val="en"/>
              </w:rPr>
              <w:lastRenderedPageBreak/>
              <w:t>proprii (UBB și Centrul Cultural și Academic Olandez)</w:t>
            </w:r>
          </w:p>
          <w:p w:rsidR="00A86A9F" w:rsidRPr="000B01AA" w:rsidRDefault="00A86A9F" w:rsidP="00A86A9F">
            <w:pPr>
              <w:widowControl w:val="0"/>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FSPAC, Fundația Communicas, Sponsori</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Sponsorizare UBB, UMF, USAMV</w:t>
            </w: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Fundatia Hanns Seidel</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Ministerul Educatiei si Cercetarii</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0B01AA" w:rsidRDefault="000B01AA" w:rsidP="004D331C">
            <w:pPr>
              <w:spacing w:line="240" w:lineRule="auto"/>
              <w:rPr>
                <w:rFonts w:ascii="Times New Roman" w:hAnsi="Times New Roman"/>
                <w:sz w:val="18"/>
                <w:szCs w:val="18"/>
              </w:rPr>
            </w:pPr>
          </w:p>
          <w:p w:rsidR="00A86A9F" w:rsidRPr="000B01AA" w:rsidRDefault="00A86A9F" w:rsidP="004D331C">
            <w:pPr>
              <w:spacing w:line="240" w:lineRule="auto"/>
              <w:rPr>
                <w:rFonts w:ascii="Times New Roman" w:hAnsi="Times New Roman"/>
                <w:sz w:val="18"/>
                <w:szCs w:val="18"/>
              </w:rPr>
            </w:pPr>
            <w:r w:rsidRPr="000B01AA">
              <w:rPr>
                <w:rFonts w:ascii="Times New Roman" w:hAnsi="Times New Roman"/>
                <w:sz w:val="18"/>
                <w:szCs w:val="18"/>
              </w:rPr>
              <w:t>Prof. Univ. Dr. Ioan Hosu, Asist. Dr. Andreea Voina, Lect. Dr. Anisoara Pavelea</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Delia Balas, Conf.Univ. Dr. Ioana Iancu</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Conf. Univ. Dr. Ioana Iancu, Lect.Univ. Dr. Anisoara Pavelea, Asist. Cerc. Drd. Lorina </w:t>
            </w:r>
            <w:r w:rsidRPr="000B01AA">
              <w:rPr>
                <w:rFonts w:ascii="Times New Roman" w:hAnsi="Times New Roman"/>
                <w:sz w:val="18"/>
                <w:szCs w:val="18"/>
                <w:lang w:val="en"/>
              </w:rPr>
              <w:lastRenderedPageBreak/>
              <w:t>Culic</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Univ. Dr. Anisoara Pavelea, Asist. Cerc. Drd. Lorina Culic</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Ioan Hosu, Asist. Dr. Andreea Voina, Lect. Dr. Anisoara Pavelea</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Ioan Hosu, Asist. Univ. dr. Mihnea STOICA</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conf. dr. Kádár M., conf.dr. Vincze H.O., asist.dr. Benedek István</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Prof. Univ Dr. Ioan Hosu, </w:t>
            </w:r>
          </w:p>
          <w:p w:rsidR="00A86A9F" w:rsidRPr="000B01AA" w:rsidRDefault="00A86A9F" w:rsidP="00A86A9F">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Prof. Univ. Dr. Delia Balas, Prof.Univ.Dr, Sandu Frunză, Prof.Univ.Dr. Flaviu Călin Rus</w:t>
            </w:r>
          </w:p>
        </w:tc>
      </w:tr>
      <w:tr w:rsidR="000740A9" w:rsidRPr="00E250F6" w:rsidTr="00AF0105">
        <w:trPr>
          <w:trHeight w:val="274"/>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Jurnalism</w:t>
            </w:r>
            <w:r w:rsidR="000E1D4C">
              <w:rPr>
                <w:rFonts w:ascii="Times New Roman" w:hAnsi="Times New Roman"/>
                <w:b/>
                <w:i/>
                <w:sz w:val="18"/>
                <w:szCs w:val="18"/>
              </w:rPr>
              <w:t xml:space="preserve"> şi Media Digitală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0E1D4C" w:rsidRPr="00E250F6" w:rsidTr="00AF0105">
        <w:trPr>
          <w:trHeight w:val="274"/>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3.1. Initierea unor seminarii de cercetare in cadrul Centrului de Cercetare a Sistemelor si limbajelor Media pe  2015</w:t>
            </w:r>
          </w:p>
        </w:tc>
        <w:tc>
          <w:tcPr>
            <w:tcW w:w="2961"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Seminarii de cercetare</w:t>
            </w:r>
          </w:p>
          <w:p w:rsidR="000E1D4C" w:rsidRPr="000B01AA" w:rsidRDefault="000E1D4C" w:rsidP="000E1D4C">
            <w:pPr>
              <w:spacing w:after="0" w:line="240" w:lineRule="auto"/>
              <w:rPr>
                <w:rFonts w:ascii="Times New Roman" w:hAnsi="Times New Roman"/>
                <w:sz w:val="18"/>
                <w:szCs w:val="18"/>
              </w:rPr>
            </w:pP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seminar/luna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 seminar/luna</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Conf dr Tibori Szabo Zoltan</w:t>
            </w:r>
          </w:p>
        </w:tc>
      </w:tr>
      <w:tr w:rsidR="000E1D4C" w:rsidRPr="00E250F6" w:rsidTr="00AF0105">
        <w:trPr>
          <w:trHeight w:val="274"/>
        </w:trPr>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3.2. Dezvoltarea unei </w:t>
            </w:r>
            <w:r w:rsidRPr="000B01AA">
              <w:rPr>
                <w:rFonts w:ascii="Times New Roman" w:hAnsi="Times New Roman"/>
                <w:sz w:val="18"/>
                <w:szCs w:val="18"/>
                <w:lang w:val="fr-FR"/>
              </w:rPr>
              <w:lastRenderedPageBreak/>
              <w:t>componente strategice de cercetare avansata</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Dezvoltarea Școlii Doctorale</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Cu 4 studenti mai multi</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Cu 6 mai multi</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Prof. dr. </w:t>
            </w:r>
            <w:r w:rsidRPr="000B01AA">
              <w:rPr>
                <w:rFonts w:ascii="Times New Roman" w:hAnsi="Times New Roman"/>
                <w:sz w:val="18"/>
                <w:szCs w:val="18"/>
              </w:rPr>
              <w:lastRenderedPageBreak/>
              <w:t>Ilie Rad</w:t>
            </w:r>
          </w:p>
        </w:tc>
      </w:tr>
      <w:tr w:rsidR="000E1D4C" w:rsidRPr="00E250F6" w:rsidTr="001777A1">
        <w:trPr>
          <w:trHeight w:val="274"/>
        </w:trPr>
        <w:tc>
          <w:tcPr>
            <w:tcW w:w="2250"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 xml:space="preserve">3.3. Publicații științifice  </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Elaborarea și depunerea spre publicare a minim 10 articole științifice în reviste ISI sau BDI</w:t>
            </w:r>
          </w:p>
        </w:tc>
        <w:tc>
          <w:tcPr>
            <w:tcW w:w="2694"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min. 10 articole ştiinţifice</w:t>
            </w:r>
          </w:p>
        </w:tc>
        <w:tc>
          <w:tcPr>
            <w:tcW w:w="2835"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`10 articole ştiinţifice</w:t>
            </w:r>
          </w:p>
        </w:tc>
        <w:tc>
          <w:tcPr>
            <w:tcW w:w="992" w:type="dxa"/>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2" w:type="dxa"/>
          </w:tcPr>
          <w:p w:rsidR="000E1D4C" w:rsidRPr="000B01AA" w:rsidRDefault="000E1D4C" w:rsidP="000E1D4C">
            <w:pPr>
              <w:spacing w:line="240" w:lineRule="auto"/>
              <w:rPr>
                <w:rFonts w:ascii="Times New Roman" w:hAnsi="Times New Roman"/>
                <w:sz w:val="18"/>
                <w:szCs w:val="18"/>
              </w:rPr>
            </w:pPr>
          </w:p>
        </w:tc>
        <w:tc>
          <w:tcPr>
            <w:tcW w:w="993" w:type="dxa"/>
          </w:tcPr>
          <w:p w:rsidR="000E1D4C" w:rsidRPr="000B01AA" w:rsidRDefault="000E1D4C" w:rsidP="000E1D4C">
            <w:pPr>
              <w:spacing w:line="240" w:lineRule="auto"/>
              <w:rPr>
                <w:rFonts w:ascii="Times New Roman" w:hAnsi="Times New Roman"/>
                <w:sz w:val="18"/>
                <w:szCs w:val="18"/>
              </w:rPr>
            </w:pPr>
          </w:p>
        </w:tc>
      </w:tr>
      <w:tr w:rsidR="000E1D4C" w:rsidRPr="00E250F6" w:rsidTr="001777A1">
        <w:trPr>
          <w:trHeight w:val="274"/>
        </w:trPr>
        <w:tc>
          <w:tcPr>
            <w:tcW w:w="2250"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3.4. Participarea la conferințe stiintifice</w:t>
            </w:r>
          </w:p>
        </w:tc>
        <w:tc>
          <w:tcPr>
            <w:tcW w:w="2961"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Scrierea și trimiterea a 5-6 rezumate pentru participarea la conferințe naționale și internaționale</w:t>
            </w:r>
          </w:p>
        </w:tc>
        <w:tc>
          <w:tcPr>
            <w:tcW w:w="2694" w:type="dxa"/>
          </w:tcPr>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min. 10 prezentări conferințe naţionale şi internaționale</w:t>
            </w:r>
          </w:p>
        </w:tc>
        <w:tc>
          <w:tcPr>
            <w:tcW w:w="2835" w:type="dxa"/>
          </w:tcPr>
          <w:p w:rsidR="000E1D4C" w:rsidRPr="000B01AA" w:rsidRDefault="000E1D4C" w:rsidP="000E1D4C">
            <w:pPr>
              <w:spacing w:line="240" w:lineRule="auto"/>
              <w:rPr>
                <w:rFonts w:ascii="Times New Roman" w:hAnsi="Times New Roman"/>
                <w:sz w:val="18"/>
                <w:szCs w:val="18"/>
                <w:lang w:val="de-DE"/>
              </w:rPr>
            </w:pPr>
            <w:r w:rsidRPr="000B01AA">
              <w:rPr>
                <w:rFonts w:ascii="Times New Roman" w:hAnsi="Times New Roman"/>
                <w:sz w:val="18"/>
                <w:szCs w:val="18"/>
                <w:lang w:val="de-DE"/>
              </w:rPr>
              <w:t xml:space="preserve">15 </w:t>
            </w:r>
            <w:r w:rsidRPr="000B01AA">
              <w:rPr>
                <w:rFonts w:ascii="Times New Roman" w:hAnsi="Times New Roman"/>
                <w:sz w:val="18"/>
                <w:szCs w:val="18"/>
                <w:lang w:val="fr-FR"/>
              </w:rPr>
              <w:t xml:space="preserve"> </w:t>
            </w:r>
            <w:r w:rsidRPr="000B01AA">
              <w:rPr>
                <w:rFonts w:ascii="Times New Roman" w:hAnsi="Times New Roman"/>
                <w:sz w:val="18"/>
                <w:szCs w:val="18"/>
                <w:lang w:val="de-DE"/>
              </w:rPr>
              <w:t>prezentări conferințe naţionale şi internaționale</w:t>
            </w:r>
          </w:p>
        </w:tc>
        <w:tc>
          <w:tcPr>
            <w:tcW w:w="992" w:type="dxa"/>
          </w:tcPr>
          <w:p w:rsidR="000E1D4C" w:rsidRPr="000B01AA" w:rsidRDefault="000E1D4C" w:rsidP="000E1D4C">
            <w:pPr>
              <w:spacing w:line="240" w:lineRule="auto"/>
              <w:rPr>
                <w:rFonts w:ascii="Times New Roman" w:hAnsi="Times New Roman"/>
                <w:sz w:val="18"/>
                <w:szCs w:val="18"/>
                <w:lang w:val="de-DE"/>
              </w:rPr>
            </w:pPr>
          </w:p>
        </w:tc>
        <w:tc>
          <w:tcPr>
            <w:tcW w:w="992" w:type="dxa"/>
          </w:tcPr>
          <w:p w:rsidR="000E1D4C" w:rsidRPr="000B01AA" w:rsidRDefault="000E1D4C" w:rsidP="000E1D4C">
            <w:pPr>
              <w:spacing w:line="240" w:lineRule="auto"/>
              <w:rPr>
                <w:rFonts w:ascii="Times New Roman" w:hAnsi="Times New Roman"/>
                <w:sz w:val="18"/>
                <w:szCs w:val="18"/>
                <w:lang w:val="de-DE"/>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3" w:type="dxa"/>
          </w:tcPr>
          <w:p w:rsidR="000E1D4C" w:rsidRPr="000B01AA" w:rsidRDefault="000E1D4C" w:rsidP="000E1D4C">
            <w:pPr>
              <w:spacing w:line="240" w:lineRule="auto"/>
              <w:rPr>
                <w:rFonts w:ascii="Times New Roman" w:hAnsi="Times New Roman"/>
                <w:sz w:val="18"/>
                <w:szCs w:val="18"/>
                <w:lang w:val="fr-FR"/>
              </w:rPr>
            </w:pPr>
          </w:p>
        </w:tc>
      </w:tr>
      <w:tr w:rsidR="000E1D4C" w:rsidRPr="00E250F6" w:rsidTr="00AF0105">
        <w:trPr>
          <w:trHeight w:val="274"/>
        </w:trPr>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3.5. Dezvoltarea programe de cercetare comune cu universitati internationale de prestigiu</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lang w:val="fr-FR"/>
              </w:rPr>
              <w:t xml:space="preserve">Parteneriat cu Artesis Plantijn Hogeschool Antwerpen, </w:t>
            </w:r>
            <w:r w:rsidRPr="000B01AA">
              <w:rPr>
                <w:rFonts w:ascii="Times New Roman" w:hAnsi="Times New Roman"/>
                <w:sz w:val="18"/>
                <w:szCs w:val="18"/>
              </w:rPr>
              <w:t xml:space="preserve"> </w:t>
            </w:r>
            <w:r w:rsidRPr="000B01AA">
              <w:rPr>
                <w:rFonts w:ascii="Times New Roman" w:hAnsi="Times New Roman"/>
                <w:sz w:val="18"/>
                <w:szCs w:val="18"/>
                <w:lang w:val="fr-FR"/>
              </w:rPr>
              <w:t xml:space="preserve">Haute Ecole Galilee-IHECS, </w:t>
            </w:r>
            <w:r w:rsidRPr="000B01AA">
              <w:rPr>
                <w:rFonts w:ascii="Times New Roman" w:hAnsi="Times New Roman"/>
                <w:sz w:val="18"/>
                <w:szCs w:val="18"/>
              </w:rPr>
              <w:t xml:space="preserve"> </w:t>
            </w:r>
            <w:r w:rsidRPr="000B01AA">
              <w:rPr>
                <w:rFonts w:ascii="Times New Roman" w:hAnsi="Times New Roman"/>
                <w:sz w:val="18"/>
                <w:szCs w:val="18"/>
                <w:lang w:val="fr-FR"/>
              </w:rPr>
              <w:t xml:space="preserve">Friedrich-Alexander Universitat-Erlangen-Nurnberg, </w:t>
            </w:r>
            <w:r w:rsidRPr="000B01AA">
              <w:rPr>
                <w:rFonts w:ascii="Times New Roman" w:hAnsi="Times New Roman"/>
                <w:sz w:val="18"/>
                <w:szCs w:val="18"/>
              </w:rPr>
              <w:t xml:space="preserve"> </w:t>
            </w:r>
            <w:r w:rsidRPr="000B01AA">
              <w:rPr>
                <w:rFonts w:ascii="Times New Roman" w:hAnsi="Times New Roman"/>
                <w:sz w:val="18"/>
                <w:szCs w:val="18"/>
                <w:lang w:val="fr-FR"/>
              </w:rPr>
              <w:t>Hochshule Hannover- Univ of Applied Sciences and Arts,</w:t>
            </w:r>
            <w:r w:rsidRPr="000B01AA">
              <w:rPr>
                <w:rFonts w:ascii="Times New Roman" w:hAnsi="Times New Roman"/>
                <w:sz w:val="18"/>
                <w:szCs w:val="18"/>
              </w:rPr>
              <w:t xml:space="preserve"> </w:t>
            </w:r>
            <w:r w:rsidRPr="000B01AA">
              <w:rPr>
                <w:rFonts w:ascii="Times New Roman" w:hAnsi="Times New Roman"/>
                <w:sz w:val="18"/>
                <w:szCs w:val="18"/>
                <w:lang w:val="fr-FR"/>
              </w:rPr>
              <w:t xml:space="preserve">Universite Rennes </w:t>
            </w:r>
            <w:proofErr w:type="gramStart"/>
            <w:r w:rsidRPr="000B01AA">
              <w:rPr>
                <w:rFonts w:ascii="Times New Roman" w:hAnsi="Times New Roman"/>
                <w:sz w:val="18"/>
                <w:szCs w:val="18"/>
                <w:lang w:val="fr-FR"/>
              </w:rPr>
              <w:t>2 ,</w:t>
            </w:r>
            <w:proofErr w:type="gramEnd"/>
            <w:r w:rsidRPr="000B01AA">
              <w:rPr>
                <w:rFonts w:ascii="Times New Roman" w:hAnsi="Times New Roman"/>
                <w:sz w:val="18"/>
                <w:szCs w:val="18"/>
              </w:rPr>
              <w:t xml:space="preserve"> </w:t>
            </w:r>
            <w:r w:rsidRPr="000B01AA">
              <w:rPr>
                <w:rFonts w:ascii="Times New Roman" w:hAnsi="Times New Roman"/>
                <w:sz w:val="18"/>
                <w:szCs w:val="18"/>
                <w:lang w:val="fr-FR"/>
              </w:rPr>
              <w:t xml:space="preserve">University of Valencia , </w:t>
            </w:r>
            <w:r w:rsidRPr="000B01AA">
              <w:rPr>
                <w:rFonts w:ascii="Times New Roman" w:hAnsi="Times New Roman"/>
                <w:sz w:val="18"/>
                <w:szCs w:val="18"/>
              </w:rPr>
              <w:t xml:space="preserve"> </w:t>
            </w:r>
            <w:r w:rsidRPr="000B01AA">
              <w:rPr>
                <w:rFonts w:ascii="Times New Roman" w:hAnsi="Times New Roman"/>
                <w:sz w:val="18"/>
                <w:szCs w:val="18"/>
                <w:lang w:val="fr-FR"/>
              </w:rPr>
              <w:t xml:space="preserve">University of Crete  </w:t>
            </w:r>
            <w:r w:rsidRPr="000B01AA">
              <w:rPr>
                <w:rFonts w:ascii="Times New Roman" w:hAnsi="Times New Roman"/>
                <w:sz w:val="18"/>
                <w:szCs w:val="18"/>
              </w:rPr>
              <w:t xml:space="preserve">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Parteneriate cu Grand Valley University, Michigan State, Cortland University, SUNY,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Parteneriate cu Universite Paris 8, Universitat Pompeu Fabra Barcelona, Westminster University, Danish School of Media and Journalism (DMJX), Linnaeus University Sweden</w:t>
            </w:r>
          </w:p>
        </w:tc>
        <w:tc>
          <w:tcPr>
            <w:tcW w:w="2694"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Prelegeri, intalniri cu staff departament comunicare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shd w:val="clear" w:color="auto" w:fill="FFFFFF"/>
              </w:rPr>
            </w:pPr>
            <w:r w:rsidRPr="000B01AA">
              <w:rPr>
                <w:rFonts w:ascii="Times New Roman" w:hAnsi="Times New Roman"/>
                <w:sz w:val="18"/>
                <w:szCs w:val="18"/>
                <w:lang w:val="fr-FR"/>
              </w:rPr>
              <w:t>Proiect de cercetare  multinaţional</w:t>
            </w:r>
            <w:r w:rsidRPr="000B01AA">
              <w:rPr>
                <w:rFonts w:ascii="Times New Roman" w:hAnsi="Times New Roman"/>
                <w:sz w:val="18"/>
                <w:szCs w:val="18"/>
                <w:shd w:val="clear" w:color="auto" w:fill="FFFFFF"/>
              </w:rPr>
              <w:t xml:space="preserve"> </w:t>
            </w:r>
          </w:p>
          <w:p w:rsidR="000E1D4C" w:rsidRPr="000B01AA" w:rsidRDefault="000E1D4C" w:rsidP="000E1D4C">
            <w:pPr>
              <w:spacing w:after="0" w:line="240" w:lineRule="auto"/>
              <w:jc w:val="center"/>
              <w:rPr>
                <w:rFonts w:ascii="Times New Roman" w:hAnsi="Times New Roman"/>
                <w:sz w:val="18"/>
                <w:szCs w:val="18"/>
                <w:shd w:val="clear" w:color="auto" w:fill="FFFFFF"/>
              </w:rPr>
            </w:pPr>
          </w:p>
          <w:p w:rsidR="000E1D4C" w:rsidRPr="000B01AA" w:rsidRDefault="000E1D4C" w:rsidP="000E1D4C">
            <w:pPr>
              <w:spacing w:after="0" w:line="240" w:lineRule="auto"/>
              <w:jc w:val="center"/>
              <w:rPr>
                <w:rFonts w:ascii="Times New Roman" w:hAnsi="Times New Roman"/>
                <w:i/>
                <w:iCs/>
                <w:sz w:val="18"/>
                <w:szCs w:val="18"/>
                <w:shd w:val="clear" w:color="auto" w:fill="FFFFFF"/>
              </w:rPr>
            </w:pPr>
            <w:r w:rsidRPr="000B01AA">
              <w:rPr>
                <w:rFonts w:ascii="Times New Roman" w:hAnsi="Times New Roman"/>
                <w:sz w:val="18"/>
                <w:szCs w:val="18"/>
                <w:shd w:val="clear" w:color="auto" w:fill="FFFFFF"/>
              </w:rPr>
              <w:t>European Journalism Training Association - </w:t>
            </w:r>
            <w:hyperlink r:id="rId12" w:tgtFrame="_blank" w:history="1">
              <w:r w:rsidRPr="000B01AA">
                <w:rPr>
                  <w:rFonts w:ascii="Times New Roman" w:hAnsi="Times New Roman"/>
                  <w:i/>
                  <w:iCs/>
                  <w:sz w:val="18"/>
                  <w:szCs w:val="18"/>
                  <w:u w:val="single"/>
                  <w:shd w:val="clear" w:color="auto" w:fill="FFFFFF"/>
                </w:rPr>
                <w:t>www.ejta.eu</w:t>
              </w:r>
            </w:hyperlink>
          </w:p>
          <w:p w:rsidR="000E1D4C" w:rsidRPr="000B01AA" w:rsidRDefault="000E1D4C" w:rsidP="000E1D4C">
            <w:pPr>
              <w:spacing w:after="0" w:line="240" w:lineRule="auto"/>
              <w:rPr>
                <w:rFonts w:ascii="Times New Roman" w:hAnsi="Times New Roman"/>
                <w:sz w:val="18"/>
                <w:szCs w:val="18"/>
                <w:lang w:val="fr-FR"/>
              </w:rPr>
            </w:pPr>
          </w:p>
        </w:tc>
        <w:tc>
          <w:tcPr>
            <w:tcW w:w="2835"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vizita, produse jurnalistice</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3 prelegeri pentru studenti</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4 prezentari pentru staff</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 acorduri Ersmus+</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B01AA">
            <w:pPr>
              <w:spacing w:after="0" w:line="240" w:lineRule="auto"/>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Style w:val="m931230854046425158gmail-il"/>
                <w:rFonts w:ascii="Times New Roman" w:hAnsi="Times New Roman"/>
                <w:bCs/>
                <w:i/>
                <w:iCs/>
                <w:sz w:val="18"/>
                <w:szCs w:val="18"/>
                <w:shd w:val="clear" w:color="auto" w:fill="FFFFFF"/>
              </w:rPr>
              <w:t>Journalistic</w:t>
            </w:r>
            <w:r w:rsidRPr="000B01AA">
              <w:rPr>
                <w:rFonts w:ascii="Times New Roman" w:hAnsi="Times New Roman"/>
                <w:bCs/>
                <w:i/>
                <w:iCs/>
                <w:sz w:val="18"/>
                <w:szCs w:val="18"/>
                <w:shd w:val="clear" w:color="auto" w:fill="FFFFFF"/>
              </w:rPr>
              <w:t> </w:t>
            </w:r>
            <w:r w:rsidRPr="000B01AA">
              <w:rPr>
                <w:rStyle w:val="m931230854046425158gmail-il"/>
                <w:rFonts w:ascii="Times New Roman" w:hAnsi="Times New Roman"/>
                <w:bCs/>
                <w:i/>
                <w:iCs/>
                <w:sz w:val="18"/>
                <w:szCs w:val="18"/>
                <w:shd w:val="clear" w:color="auto" w:fill="FFFFFF"/>
              </w:rPr>
              <w:t>Roles</w:t>
            </w:r>
            <w:r w:rsidRPr="000B01AA">
              <w:rPr>
                <w:rFonts w:ascii="Times New Roman" w:hAnsi="Times New Roman"/>
                <w:bCs/>
                <w:i/>
                <w:iCs/>
                <w:sz w:val="18"/>
                <w:szCs w:val="18"/>
                <w:shd w:val="clear" w:color="auto" w:fill="FFFFFF"/>
              </w:rPr>
              <w:t>, </w:t>
            </w:r>
            <w:r w:rsidRPr="000B01AA">
              <w:rPr>
                <w:rStyle w:val="m931230854046425158gmail-il"/>
                <w:rFonts w:ascii="Times New Roman" w:hAnsi="Times New Roman"/>
                <w:bCs/>
                <w:i/>
                <w:iCs/>
                <w:sz w:val="18"/>
                <w:szCs w:val="18"/>
                <w:shd w:val="clear" w:color="auto" w:fill="FFFFFF"/>
              </w:rPr>
              <w:t>Values</w:t>
            </w:r>
            <w:r w:rsidRPr="000B01AA">
              <w:rPr>
                <w:rFonts w:ascii="Times New Roman" w:hAnsi="Times New Roman"/>
                <w:bCs/>
                <w:i/>
                <w:iCs/>
                <w:sz w:val="18"/>
                <w:szCs w:val="18"/>
                <w:shd w:val="clear" w:color="auto" w:fill="FFFFFF"/>
              </w:rPr>
              <w:t> </w:t>
            </w:r>
            <w:r w:rsidRPr="000B01AA">
              <w:rPr>
                <w:rStyle w:val="m931230854046425158gmail-il"/>
                <w:rFonts w:ascii="Times New Roman" w:hAnsi="Times New Roman"/>
                <w:bCs/>
                <w:i/>
                <w:iCs/>
                <w:sz w:val="18"/>
                <w:szCs w:val="18"/>
                <w:shd w:val="clear" w:color="auto" w:fill="FFFFFF"/>
              </w:rPr>
              <w:t>and</w:t>
            </w:r>
            <w:r w:rsidRPr="000B01AA">
              <w:rPr>
                <w:rFonts w:ascii="Times New Roman" w:hAnsi="Times New Roman"/>
                <w:bCs/>
                <w:i/>
                <w:iCs/>
                <w:sz w:val="18"/>
                <w:szCs w:val="18"/>
                <w:shd w:val="clear" w:color="auto" w:fill="FFFFFF"/>
              </w:rPr>
              <w:t> </w:t>
            </w:r>
            <w:r w:rsidRPr="000B01AA">
              <w:rPr>
                <w:rStyle w:val="m931230854046425158gmail-il"/>
                <w:rFonts w:ascii="Times New Roman" w:hAnsi="Times New Roman"/>
                <w:bCs/>
                <w:i/>
                <w:iCs/>
                <w:sz w:val="18"/>
                <w:szCs w:val="18"/>
                <w:shd w:val="clear" w:color="auto" w:fill="FFFFFF"/>
              </w:rPr>
              <w:t>Qualifications</w:t>
            </w:r>
            <w:r w:rsidRPr="000B01AA">
              <w:rPr>
                <w:rFonts w:ascii="Times New Roman" w:hAnsi="Times New Roman"/>
                <w:bCs/>
                <w:i/>
                <w:iCs/>
                <w:sz w:val="18"/>
                <w:szCs w:val="18"/>
                <w:shd w:val="clear" w:color="auto" w:fill="FFFFFF"/>
              </w:rPr>
              <w:t> in the 21st Century; how journalism educators in Europe view the future</w:t>
            </w:r>
            <w:r w:rsidRPr="000B01AA">
              <w:rPr>
                <w:rFonts w:ascii="Times New Roman" w:hAnsi="Times New Roman"/>
                <w:sz w:val="18"/>
                <w:szCs w:val="18"/>
                <w:shd w:val="clear" w:color="auto" w:fill="FFFFFF"/>
              </w:rPr>
              <w:t> </w:t>
            </w:r>
            <w:r w:rsidRPr="000B01AA">
              <w:rPr>
                <w:rFonts w:ascii="Times New Roman" w:hAnsi="Times New Roman"/>
                <w:bCs/>
                <w:i/>
                <w:iCs/>
                <w:sz w:val="18"/>
                <w:szCs w:val="18"/>
                <w:shd w:val="clear" w:color="auto" w:fill="FFFFFF"/>
              </w:rPr>
              <w:t>of a profession in transition</w:t>
            </w:r>
            <w:r w:rsidRPr="000B01AA">
              <w:rPr>
                <w:rFonts w:ascii="Times New Roman" w:hAnsi="Times New Roman"/>
                <w:sz w:val="18"/>
                <w:szCs w:val="18"/>
                <w:shd w:val="clear" w:color="auto" w:fill="FFFFFF"/>
              </w:rPr>
              <w:t>.</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Andreea Mogos</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Meza Radu</w:t>
            </w:r>
          </w:p>
        </w:tc>
      </w:tr>
      <w:tr w:rsidR="000E1D4C" w:rsidRPr="00E250F6" w:rsidTr="001777A1">
        <w:trPr>
          <w:trHeight w:val="274"/>
        </w:trPr>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3.6. Creșterea numărului de granturi, în calitate de </w:t>
            </w:r>
            <w:r w:rsidRPr="000B01AA">
              <w:rPr>
                <w:rFonts w:ascii="Times New Roman" w:hAnsi="Times New Roman"/>
                <w:sz w:val="18"/>
                <w:szCs w:val="18"/>
                <w:lang w:val="fr-FR"/>
              </w:rPr>
              <w:lastRenderedPageBreak/>
              <w:t>coordonator sau partener</w:t>
            </w:r>
          </w:p>
        </w:tc>
        <w:tc>
          <w:tcPr>
            <w:tcW w:w="2961"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lastRenderedPageBreak/>
              <w:t xml:space="preserve">Scrierea și depunerea către finanțare a cel puțin 4 granturi (proiecte) de </w:t>
            </w:r>
            <w:r w:rsidRPr="000B01AA">
              <w:rPr>
                <w:rFonts w:ascii="Times New Roman" w:hAnsi="Times New Roman"/>
                <w:sz w:val="18"/>
                <w:szCs w:val="18"/>
                <w:lang w:val="fr-FR"/>
              </w:rPr>
              <w:lastRenderedPageBreak/>
              <w:t>cercetare</w:t>
            </w:r>
          </w:p>
        </w:tc>
        <w:tc>
          <w:tcPr>
            <w:tcW w:w="2694"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lastRenderedPageBreak/>
              <w:t>Proiect Tinere Echipe</w:t>
            </w:r>
          </w:p>
        </w:tc>
        <w:tc>
          <w:tcPr>
            <w:tcW w:w="2835"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lang w:val="fr-FR"/>
              </w:rPr>
              <w:t>1 proiect TE</w:t>
            </w: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2" w:type="dxa"/>
          </w:tcPr>
          <w:p w:rsidR="000E1D4C" w:rsidRPr="000B01AA" w:rsidRDefault="000E1D4C" w:rsidP="000E1D4C">
            <w:pPr>
              <w:spacing w:line="240" w:lineRule="auto"/>
              <w:rPr>
                <w:rFonts w:ascii="Times New Roman" w:hAnsi="Times New Roman"/>
                <w:sz w:val="18"/>
                <w:szCs w:val="18"/>
                <w:lang w:val="fr-FR"/>
              </w:rPr>
            </w:pPr>
          </w:p>
        </w:tc>
        <w:tc>
          <w:tcPr>
            <w:tcW w:w="993" w:type="dxa"/>
          </w:tcPr>
          <w:p w:rsidR="000E1D4C" w:rsidRPr="000B01AA" w:rsidRDefault="000E1D4C" w:rsidP="000E1D4C">
            <w:pPr>
              <w:spacing w:line="240" w:lineRule="auto"/>
              <w:rPr>
                <w:rFonts w:ascii="Times New Roman" w:hAnsi="Times New Roman"/>
                <w:sz w:val="18"/>
                <w:szCs w:val="18"/>
                <w:lang w:val="fr-FR"/>
              </w:rPr>
            </w:pPr>
            <w:r w:rsidRPr="000B01AA">
              <w:rPr>
                <w:rFonts w:ascii="Times New Roman" w:hAnsi="Times New Roman"/>
                <w:sz w:val="18"/>
                <w:szCs w:val="18"/>
              </w:rPr>
              <w:t xml:space="preserve">Conf. dr. Meza </w:t>
            </w:r>
            <w:r w:rsidRPr="000B01AA">
              <w:rPr>
                <w:rFonts w:ascii="Times New Roman" w:hAnsi="Times New Roman"/>
                <w:sz w:val="18"/>
                <w:szCs w:val="18"/>
              </w:rPr>
              <w:lastRenderedPageBreak/>
              <w:t>Radu</w:t>
            </w:r>
          </w:p>
        </w:tc>
      </w:tr>
      <w:tr w:rsidR="000E1D4C" w:rsidRPr="00E250F6" w:rsidTr="00AF0105">
        <w:trPr>
          <w:trHeight w:val="274"/>
        </w:trPr>
        <w:tc>
          <w:tcPr>
            <w:tcW w:w="2250" w:type="dxa"/>
          </w:tcPr>
          <w:p w:rsidR="000E1D4C" w:rsidRPr="000B01AA" w:rsidRDefault="000E1D4C" w:rsidP="000E1D4C">
            <w:pPr>
              <w:autoSpaceDE w:val="0"/>
              <w:autoSpaceDN w:val="0"/>
              <w:adjustRightInd w:val="0"/>
              <w:spacing w:after="0" w:line="240" w:lineRule="auto"/>
              <w:rPr>
                <w:rFonts w:ascii="Times New Roman" w:eastAsia="TimesNewRoman" w:hAnsi="Times New Roman"/>
                <w:sz w:val="18"/>
                <w:szCs w:val="18"/>
                <w:lang w:val="fr-FR"/>
              </w:rPr>
            </w:pPr>
            <w:r w:rsidRPr="000B01AA">
              <w:rPr>
                <w:rFonts w:ascii="Times New Roman" w:eastAsia="TimesNewRoman" w:hAnsi="Times New Roman"/>
                <w:sz w:val="18"/>
                <w:szCs w:val="18"/>
                <w:lang w:val="fr-FR"/>
              </w:rPr>
              <w:lastRenderedPageBreak/>
              <w:t>3.7. Stimularea centrelor de cercetare performante, capabile sa produca rezultate vizibile si sa se autofinanteze</w:t>
            </w:r>
          </w:p>
        </w:tc>
        <w:tc>
          <w:tcPr>
            <w:tcW w:w="2961" w:type="dxa"/>
          </w:tcPr>
          <w:p w:rsidR="000E1D4C" w:rsidRPr="000B01AA" w:rsidRDefault="000E1D4C" w:rsidP="000E1D4C">
            <w:pPr>
              <w:autoSpaceDE w:val="0"/>
              <w:autoSpaceDN w:val="0"/>
              <w:adjustRightInd w:val="0"/>
              <w:spacing w:after="0" w:line="240" w:lineRule="auto"/>
              <w:rPr>
                <w:rFonts w:ascii="Times New Roman" w:eastAsia="TimesNewRoman" w:hAnsi="Times New Roman"/>
                <w:sz w:val="18"/>
                <w:szCs w:val="18"/>
              </w:rPr>
            </w:pPr>
            <w:r w:rsidRPr="000B01AA">
              <w:rPr>
                <w:rFonts w:ascii="Times New Roman" w:hAnsi="Times New Roman"/>
                <w:sz w:val="18"/>
                <w:szCs w:val="18"/>
              </w:rPr>
              <w:t>Dezvoltarea Centrului de Cercetare a Sistemelor si Limbajelor Media (J), Centrul Media UBB</w:t>
            </w:r>
          </w:p>
          <w:p w:rsidR="000E1D4C" w:rsidRPr="000B01AA" w:rsidRDefault="000E1D4C" w:rsidP="000E1D4C">
            <w:pPr>
              <w:spacing w:after="0" w:line="240" w:lineRule="auto"/>
              <w:rPr>
                <w:rFonts w:ascii="Times New Roman" w:hAnsi="Times New Roman"/>
                <w:sz w:val="18"/>
                <w:szCs w:val="18"/>
              </w:rPr>
            </w:pP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eastAsia="TimesNewRoman" w:hAnsi="Times New Roman"/>
                <w:sz w:val="18"/>
                <w:szCs w:val="18"/>
              </w:rPr>
              <w:t>Domeniile cercetarii: Cultura vizuala, Comunităţi virtuale şi jurnalismul participativ, Structuri şi sisteme new media, Legislaţie media europeană, Evoluţia limbajului jurnalistic, Psihologie media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Conf. dr. Tibori Szabo Zoltan </w:t>
            </w:r>
          </w:p>
          <w:p w:rsidR="000E1D4C" w:rsidRPr="000B01AA" w:rsidRDefault="000E1D4C" w:rsidP="000E1D4C">
            <w:pPr>
              <w:spacing w:after="0" w:line="240" w:lineRule="auto"/>
              <w:jc w:val="center"/>
              <w:rPr>
                <w:rFonts w:ascii="Times New Roman" w:hAnsi="Times New Roman"/>
                <w:sz w:val="18"/>
                <w:szCs w:val="18"/>
              </w:rPr>
            </w:pPr>
          </w:p>
        </w:tc>
      </w:tr>
      <w:tr w:rsidR="000E1D4C" w:rsidRPr="00E250F6" w:rsidTr="00AF0105">
        <w:trPr>
          <w:trHeight w:val="274"/>
        </w:trPr>
        <w:tc>
          <w:tcPr>
            <w:tcW w:w="2250" w:type="dxa"/>
          </w:tcPr>
          <w:p w:rsidR="000E1D4C" w:rsidRPr="000B01AA" w:rsidRDefault="000E1D4C" w:rsidP="000E1D4C">
            <w:pPr>
              <w:autoSpaceDE w:val="0"/>
              <w:autoSpaceDN w:val="0"/>
              <w:adjustRightInd w:val="0"/>
              <w:spacing w:after="0" w:line="240" w:lineRule="auto"/>
              <w:rPr>
                <w:rFonts w:ascii="Times New Roman" w:eastAsia="TimesNewRoman" w:hAnsi="Times New Roman"/>
                <w:sz w:val="18"/>
                <w:szCs w:val="18"/>
                <w:lang w:val="fr-FR"/>
              </w:rPr>
            </w:pPr>
            <w:r w:rsidRPr="000B01AA">
              <w:rPr>
                <w:rFonts w:ascii="Times New Roman" w:eastAsia="TimesNewRoman" w:hAnsi="Times New Roman"/>
                <w:sz w:val="18"/>
                <w:szCs w:val="18"/>
                <w:lang w:val="fr-FR"/>
              </w:rPr>
              <w:t>3.8. Dezvoltarea unor reviste de prestigiu international</w:t>
            </w:r>
          </w:p>
        </w:tc>
        <w:tc>
          <w:tcPr>
            <w:tcW w:w="2961"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Revista cotata BDI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Creșterea vizibilității a revistei Me.dok (Media – Istoria presei – Comunicare)</w:t>
            </w:r>
          </w:p>
        </w:tc>
        <w:tc>
          <w:tcPr>
            <w:tcW w:w="2694"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Studia Universitatis Babes-Bolyai; Ephemerides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Journal of Media Research</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Actualizarea și promovarea paginii de internet a revistei, donatii, schimburi internationale</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2 reviste BDI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lang w:val="de-DE"/>
              </w:rPr>
              <w:t>indeplinit</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Sînziana Jurău</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Györffy Gábor</w:t>
            </w:r>
          </w:p>
        </w:tc>
      </w:tr>
      <w:tr w:rsidR="000740A9" w:rsidRPr="00E250F6" w:rsidTr="00AF0105">
        <w:trPr>
          <w:trHeight w:val="274"/>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Sănătate Publică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2D2DCD" w:rsidRPr="00E250F6" w:rsidTr="001777A1">
        <w:trPr>
          <w:trHeight w:val="274"/>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3.1 </w:t>
            </w:r>
            <w:r w:rsidR="002D2DCD" w:rsidRPr="000B01AA">
              <w:rPr>
                <w:rFonts w:ascii="Times New Roman" w:hAnsi="Times New Roman"/>
                <w:sz w:val="18"/>
                <w:szCs w:val="18"/>
              </w:rPr>
              <w:t>Publicarea a 5 articole științifice în reviste cu factor de impact</w:t>
            </w:r>
          </w:p>
        </w:tc>
        <w:tc>
          <w:tcPr>
            <w:tcW w:w="2961"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Scrierea și depunerea spre publicare a minim 7 articole științifice în reviste cu factor de impact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Facilitarea participării la un curs de pregătire pe domeniul sănătății publice adresat tehnicienilor și asistenților de cercetare</w:t>
            </w:r>
          </w:p>
        </w:tc>
        <w:tc>
          <w:tcPr>
            <w:tcW w:w="2694"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Publicarea a 5 articole științifice în reviste cu factor de impact </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Participarea a 2 membrii ai Departamentului la un curs de pregătire</w:t>
            </w:r>
          </w:p>
          <w:p w:rsidR="002D2DCD" w:rsidRPr="000B01AA" w:rsidRDefault="002D2DCD" w:rsidP="002D2DCD">
            <w:pPr>
              <w:spacing w:after="0" w:line="240" w:lineRule="auto"/>
              <w:rPr>
                <w:rFonts w:ascii="Times New Roman" w:hAnsi="Times New Roman"/>
                <w:sz w:val="18"/>
                <w:szCs w:val="18"/>
              </w:rPr>
            </w:pP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Realizat 220%: 11 articole publicate în reviste cu factor de impact. </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Proiecte de cercetare în implementare</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AF0105">
        <w:trPr>
          <w:trHeight w:val="274"/>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3.2. </w:t>
            </w:r>
            <w:r w:rsidR="002D2DCD" w:rsidRPr="000B01AA">
              <w:rPr>
                <w:rFonts w:ascii="Times New Roman" w:hAnsi="Times New Roman"/>
                <w:sz w:val="18"/>
                <w:szCs w:val="18"/>
              </w:rPr>
              <w:t xml:space="preserve">Participarea la 10 conferințe naționale și internaționale din țară și din </w:t>
            </w:r>
            <w:r w:rsidR="002D2DCD" w:rsidRPr="000B01AA">
              <w:rPr>
                <w:rFonts w:ascii="Times New Roman" w:hAnsi="Times New Roman"/>
                <w:sz w:val="18"/>
                <w:szCs w:val="18"/>
              </w:rPr>
              <w:lastRenderedPageBreak/>
              <w:t>străinătate</w:t>
            </w:r>
          </w:p>
        </w:tc>
        <w:tc>
          <w:tcPr>
            <w:tcW w:w="2961"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Scrierea și trimiterea a 5-6 rezumate pentru participarea la conferințe naționale și internaționale</w:t>
            </w:r>
          </w:p>
        </w:tc>
        <w:tc>
          <w:tcPr>
            <w:tcW w:w="2694"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10 participări/2018</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Minim 10 prezentări conferințe internaționale</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19 participări la conferinţe internaţionale şi naţionale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19 prezentări la conferinţe internaţionale şi naţionale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tc>
        <w:tc>
          <w:tcPr>
            <w:tcW w:w="992" w:type="dxa"/>
            <w:vAlign w:val="center"/>
          </w:tcPr>
          <w:p w:rsidR="002D2DCD" w:rsidRPr="000B01AA" w:rsidRDefault="002D2DCD" w:rsidP="002D2DCD">
            <w:pPr>
              <w:spacing w:after="0" w:line="240" w:lineRule="auto"/>
              <w:rPr>
                <w:rFonts w:ascii="Times New Roman" w:hAnsi="Times New Roman"/>
                <w:sz w:val="18"/>
                <w:szCs w:val="18"/>
              </w:rPr>
            </w:pPr>
          </w:p>
        </w:tc>
        <w:tc>
          <w:tcPr>
            <w:tcW w:w="992" w:type="dxa"/>
            <w:vAlign w:val="center"/>
          </w:tcPr>
          <w:p w:rsidR="002D2DCD" w:rsidRPr="000B01AA" w:rsidRDefault="002D2DCD" w:rsidP="002D2DCD">
            <w:pPr>
              <w:spacing w:after="0" w:line="240" w:lineRule="auto"/>
              <w:rPr>
                <w:rFonts w:ascii="Times New Roman" w:hAnsi="Times New Roman"/>
                <w:sz w:val="18"/>
                <w:szCs w:val="18"/>
              </w:rPr>
            </w:pPr>
          </w:p>
        </w:tc>
        <w:tc>
          <w:tcPr>
            <w:tcW w:w="992" w:type="dxa"/>
            <w:vAlign w:val="center"/>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Proiecte de cercetare </w:t>
            </w:r>
            <w:r w:rsidRPr="000B01AA">
              <w:rPr>
                <w:rFonts w:ascii="Times New Roman" w:hAnsi="Times New Roman"/>
                <w:sz w:val="18"/>
                <w:szCs w:val="18"/>
              </w:rPr>
              <w:lastRenderedPageBreak/>
              <w:t xml:space="preserve">în implementare Buget deplasări și participări la conferințe </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lastRenderedPageBreak/>
              <w:t xml:space="preserve">Director de Proiect </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1777A1">
        <w:trPr>
          <w:trHeight w:val="274"/>
        </w:trPr>
        <w:tc>
          <w:tcPr>
            <w:tcW w:w="2250" w:type="dxa"/>
          </w:tcPr>
          <w:p w:rsidR="002D2DCD" w:rsidRPr="000B01AA" w:rsidRDefault="00C55963" w:rsidP="002D2DCD">
            <w:pPr>
              <w:autoSpaceDE w:val="0"/>
              <w:autoSpaceDN w:val="0"/>
              <w:adjustRightInd w:val="0"/>
              <w:spacing w:after="0" w:line="240" w:lineRule="auto"/>
              <w:rPr>
                <w:rFonts w:ascii="Times New Roman" w:eastAsia="TimesNewRoman" w:hAnsi="Times New Roman"/>
                <w:sz w:val="18"/>
                <w:szCs w:val="18"/>
              </w:rPr>
            </w:pPr>
            <w:r>
              <w:rPr>
                <w:rFonts w:ascii="Times New Roman" w:eastAsia="TimesNewRoman" w:hAnsi="Times New Roman"/>
                <w:sz w:val="18"/>
                <w:szCs w:val="18"/>
              </w:rPr>
              <w:lastRenderedPageBreak/>
              <w:t xml:space="preserve">3.3 </w:t>
            </w:r>
            <w:r w:rsidR="002D2DCD" w:rsidRPr="000B01AA">
              <w:rPr>
                <w:rFonts w:ascii="Times New Roman" w:eastAsia="TimesNewRoman" w:hAnsi="Times New Roman"/>
                <w:sz w:val="18"/>
                <w:szCs w:val="18"/>
              </w:rPr>
              <w:t xml:space="preserve">Menținerea numărului de depuneri de granturi, în calitate de coordonator sau partener </w:t>
            </w:r>
          </w:p>
        </w:tc>
        <w:tc>
          <w:tcPr>
            <w:tcW w:w="2961"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Scrierea și depunerea spre finanțare a cel puțin 8 granturi (proiecte) de cercetare </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Facilitarea participării la un curs de scriere de granturi pentru studenți și asistenții de cercetare</w:t>
            </w:r>
          </w:p>
        </w:tc>
        <w:tc>
          <w:tcPr>
            <w:tcW w:w="2694"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8 granturi/2018</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Participarea a 2 membrii ai Departamentului la un curs de pregătire</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8 proiecte depuse, din care 3 proiecte finanțate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Curs de Grant Writing 101 4 întâlniri: </w:t>
            </w:r>
            <w:hyperlink r:id="rId13" w:history="1">
              <w:r w:rsidRPr="000B01AA">
                <w:rPr>
                  <w:rStyle w:val="Hyperlink"/>
                  <w:rFonts w:ascii="Times New Roman" w:hAnsi="Times New Roman"/>
                  <w:color w:val="auto"/>
                  <w:sz w:val="18"/>
                  <w:szCs w:val="18"/>
                </w:rPr>
                <w:t>https://www.facebook.com/events/1997965090262004/</w:t>
              </w:r>
            </w:hyperlink>
            <w:r w:rsidRPr="000B01AA">
              <w:rPr>
                <w:rFonts w:ascii="Times New Roman" w:hAnsi="Times New Roman"/>
                <w:sz w:val="18"/>
                <w:szCs w:val="18"/>
              </w:rPr>
              <w:t xml:space="preserve"> </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UEFISCDI; National Institutes of Health; European Commission </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AF0105">
        <w:trPr>
          <w:trHeight w:val="274"/>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3.4 </w:t>
            </w:r>
            <w:r w:rsidR="002D2DCD" w:rsidRPr="000B01AA">
              <w:rPr>
                <w:rFonts w:ascii="Times New Roman" w:hAnsi="Times New Roman"/>
                <w:sz w:val="18"/>
                <w:szCs w:val="18"/>
              </w:rPr>
              <w:t>Organizarea unei Școli de Vară pentru studenți și profesioniști în domeniu</w:t>
            </w:r>
          </w:p>
        </w:tc>
        <w:tc>
          <w:tcPr>
            <w:tcW w:w="2961"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Organizarea unei Școli de Vară pentru studenți și profesioniști în domeniu</w:t>
            </w:r>
          </w:p>
        </w:tc>
        <w:tc>
          <w:tcPr>
            <w:tcW w:w="2694"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Cel puțin 1 Școală de Vară/2018</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 număr total de participanți: 18 studenți internaționali.</w:t>
            </w:r>
          </w:p>
        </w:tc>
        <w:tc>
          <w:tcPr>
            <w:tcW w:w="992" w:type="dxa"/>
            <w:vAlign w:val="center"/>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9000 $</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Finanțat din bugetul proiectului iCREATE; taxă de participare</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0740A9" w:rsidRPr="00E250F6" w:rsidTr="00AF0105">
        <w:trPr>
          <w:trHeight w:val="274"/>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Ştiinţe Politice</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BB552C" w:rsidRPr="00E250F6" w:rsidTr="00AF0105">
        <w:trPr>
          <w:trHeight w:val="274"/>
        </w:trPr>
        <w:tc>
          <w:tcPr>
            <w:tcW w:w="2250"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3.1 </w:t>
            </w:r>
            <w:r w:rsidR="00BB552C" w:rsidRPr="000B01AA">
              <w:rPr>
                <w:rFonts w:ascii="Times New Roman" w:hAnsi="Times New Roman"/>
                <w:sz w:val="18"/>
                <w:szCs w:val="18"/>
              </w:rPr>
              <w:t>Stimularea centrelor de cercetare performante, capabile sa produca rezultate vizibile si sa se autofinanteze</w:t>
            </w:r>
          </w:p>
        </w:tc>
        <w:tc>
          <w:tcPr>
            <w:tcW w:w="2961" w:type="dxa"/>
          </w:tcPr>
          <w:p w:rsidR="00BB552C" w:rsidRPr="000B01AA" w:rsidRDefault="00BB552C" w:rsidP="00BB552C">
            <w:pPr>
              <w:rPr>
                <w:rFonts w:ascii="Times New Roman" w:hAnsi="Times New Roman"/>
                <w:sz w:val="18"/>
                <w:szCs w:val="18"/>
              </w:rPr>
            </w:pPr>
            <w:r w:rsidRPr="000B01AA">
              <w:rPr>
                <w:rFonts w:ascii="Times New Roman" w:hAnsi="Times New Roman"/>
                <w:sz w:val="18"/>
                <w:szCs w:val="18"/>
              </w:rPr>
              <w:t xml:space="preserve">Stimularea centrelor de cercetare existente în sporirea performanțelor și încurajarea acestora pentru a încheia parteneriate cu universități </w:t>
            </w:r>
            <w:r w:rsidRPr="000B01AA">
              <w:rPr>
                <w:rFonts w:ascii="Times New Roman" w:hAnsi="Times New Roman"/>
                <w:sz w:val="18"/>
                <w:szCs w:val="18"/>
              </w:rPr>
              <w:lastRenderedPageBreak/>
              <w:t>internaționale de prestigiu</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Dezvoltarea unor reviste de prestigiu internaționale pe principalele domenii acoperite prin programe educaționale</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Creşterea gradului de implicare a cadrelor didactice în procesul cercetării ştiinţifice prin participarea fiecărui cadru didactic la granturi şi conferinţe ştiinţifice naţionale şi mai ales internaţionale; continuarea cercetării ştiinţifice, în domeniile de referinţă ale fiecărui cadru didactic.</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Imbunătăţirea indexului de citări naţionale şi internaţionale</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Publicarea de către fiecare membru al catedrei al unui articol în publicaţiile facultăţii, al unui articol în alte publicaţii interne cotate cel puţin la nivel B şi publicarea unor articole în reviste cotate sau în baze de date, respectiv  în volumele unor conferinţe internaţionale de prestigiu</w:t>
            </w: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 xml:space="preserve">Organizarea de sesiuni de comnicări ştiinţifice </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Creşterea gradului de implicare a doctoranzilor şi masteranzilor cei mai reprezentativi în activitatea de cercetare a facultății.</w:t>
            </w:r>
          </w:p>
        </w:tc>
        <w:tc>
          <w:tcPr>
            <w:tcW w:w="2694" w:type="dxa"/>
          </w:tcPr>
          <w:p w:rsidR="00BB552C" w:rsidRPr="000B01AA" w:rsidRDefault="00BB552C" w:rsidP="00BB552C">
            <w:pPr>
              <w:rPr>
                <w:rFonts w:ascii="Times New Roman" w:hAnsi="Times New Roman"/>
                <w:sz w:val="18"/>
                <w:szCs w:val="18"/>
              </w:rPr>
            </w:pPr>
            <w:r w:rsidRPr="000B01AA">
              <w:rPr>
                <w:rFonts w:ascii="Times New Roman" w:hAnsi="Times New Roman"/>
                <w:sz w:val="18"/>
                <w:szCs w:val="18"/>
              </w:rPr>
              <w:lastRenderedPageBreak/>
              <w:t>Infiintarea si acreditarea unor centre de studii</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Centrul pentru Studii Internationale CSI</w:t>
            </w:r>
          </w:p>
          <w:p w:rsidR="00BB552C" w:rsidRPr="000B01AA" w:rsidRDefault="00BB552C" w:rsidP="00BB552C">
            <w:pPr>
              <w:rPr>
                <w:rFonts w:ascii="Times New Roman" w:hAnsi="Times New Roman"/>
                <w:sz w:val="18"/>
                <w:szCs w:val="18"/>
              </w:rPr>
            </w:pP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Cresterea numarului de publicatii (minim 8 publicatii/departament)si cresterea vizibilitatii internationale pentru fiecare membru al departamentului, prin participarea la conferinte internationale (minim 5 participari/departament)</w:t>
            </w:r>
          </w:p>
          <w:p w:rsidR="00BB552C" w:rsidRPr="000B01AA" w:rsidRDefault="00BB552C" w:rsidP="00BB552C">
            <w:pPr>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shd w:val="clear" w:color="auto" w:fill="FFFFFF"/>
              </w:rPr>
            </w:pPr>
            <w:r w:rsidRPr="000B01AA">
              <w:rPr>
                <w:rFonts w:ascii="Times New Roman" w:hAnsi="Times New Roman"/>
                <w:sz w:val="18"/>
                <w:szCs w:val="18"/>
                <w:shd w:val="clear" w:color="auto" w:fill="FFFFFF"/>
              </w:rPr>
              <w:lastRenderedPageBreak/>
              <w:t>100%</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 </w:t>
            </w: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6 proiecte institutionale in derulare</w:t>
            </w: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Publicatii ale membrilor catedrei:</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b/>
                <w:sz w:val="18"/>
                <w:szCs w:val="18"/>
                <w:shd w:val="clear" w:color="auto" w:fill="FFFFFF"/>
              </w:rPr>
              <w:t>Articole</w:t>
            </w:r>
            <w:r w:rsidRPr="000B01AA">
              <w:rPr>
                <w:rFonts w:ascii="Times New Roman" w:hAnsi="Times New Roman"/>
                <w:sz w:val="18"/>
                <w:szCs w:val="18"/>
                <w:shd w:val="clear" w:color="auto" w:fill="FFFFFF"/>
              </w:rPr>
              <w:t xml:space="preserve"> </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2Articole publicate în reviste indexate Web of Science / ISI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1Articole publicate în reviste indexate Scopus</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1Articole publicate în reviste indexate BDI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1Articole publicate în reviste neindexate BDI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3Articole publicate în reviste indexate ERIH PLUS</w:t>
            </w:r>
          </w:p>
          <w:p w:rsidR="00BB552C" w:rsidRPr="000B01AA" w:rsidRDefault="00BB552C" w:rsidP="00BB552C">
            <w:pPr>
              <w:shd w:val="clear" w:color="auto" w:fill="FFFFFF"/>
              <w:spacing w:after="0" w:line="240" w:lineRule="auto"/>
              <w:rPr>
                <w:rFonts w:ascii="Times New Roman" w:eastAsia="Times New Roman" w:hAnsi="Times New Roman"/>
                <w:b/>
                <w:sz w:val="18"/>
                <w:szCs w:val="18"/>
              </w:rPr>
            </w:pPr>
            <w:r w:rsidRPr="000B01AA">
              <w:rPr>
                <w:rFonts w:ascii="Times New Roman" w:eastAsia="Times New Roman" w:hAnsi="Times New Roman"/>
                <w:b/>
                <w:sz w:val="18"/>
                <w:szCs w:val="18"/>
              </w:rPr>
              <w:t>Cărți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1Cărti publicate in edituri din străinătate recunoscute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2Cărti publicate in edituri nationale recunoscute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17Capitole - Studii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8Capitole / Studii publicate in edituri din străinătate recunoscute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2Capitole / Studii publicate in alte edituri din străinătate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4Capitole / Studii publicate in edituri nationale recunoscute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3Capitole / Studii publicate in alte edituri nationale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11Lucrari publicate in volume ale conferintelor</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6Conferinţe ştiinţifice </w:t>
            </w:r>
            <w:r w:rsidRPr="000B01AA">
              <w:rPr>
                <w:rFonts w:ascii="Times New Roman" w:eastAsia="Times New Roman" w:hAnsi="Times New Roman"/>
                <w:sz w:val="18"/>
                <w:szCs w:val="18"/>
              </w:rPr>
              <w:lastRenderedPageBreak/>
              <w:t>internaţionale cotate Web of Science / ISI şi societăţi profesionale internaţionale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 xml:space="preserve"> 4Conferinţe ştiinţifice internaţionale cu editori, ISBN, indexate BDI</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p>
          <w:p w:rsidR="00BB552C" w:rsidRPr="000B01AA" w:rsidRDefault="00BB552C" w:rsidP="00BB552C">
            <w:pPr>
              <w:shd w:val="clear" w:color="auto" w:fill="FFFFFF"/>
              <w:spacing w:after="0" w:line="240" w:lineRule="auto"/>
              <w:rPr>
                <w:rFonts w:ascii="Times New Roman" w:eastAsia="Times New Roman" w:hAnsi="Times New Roman"/>
                <w:sz w:val="18"/>
                <w:szCs w:val="18"/>
              </w:rPr>
            </w:pPr>
          </w:p>
          <w:p w:rsidR="00BB552C" w:rsidRPr="000B01AA" w:rsidRDefault="00BB552C" w:rsidP="00BB552C">
            <w:pPr>
              <w:shd w:val="clear" w:color="auto" w:fill="FFFFFF"/>
              <w:spacing w:after="0" w:line="240" w:lineRule="auto"/>
              <w:rPr>
                <w:rFonts w:ascii="Times New Roman" w:eastAsia="Times New Roman" w:hAnsi="Times New Roman"/>
                <w:sz w:val="18"/>
                <w:szCs w:val="18"/>
              </w:rPr>
            </w:pP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1Organizare conferinte internationale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1Organizare conferinte nationale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11Proiecte institutionale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8Conferinte stiintifice invitate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1Conferinte stiintifice invitate nationale</w:t>
            </w:r>
          </w:p>
          <w:p w:rsidR="00BB552C" w:rsidRPr="000B01AA" w:rsidRDefault="00BB552C" w:rsidP="00BB552C">
            <w:pPr>
              <w:shd w:val="clear" w:color="auto" w:fill="FFFFFF"/>
              <w:spacing w:after="0" w:line="240" w:lineRule="auto"/>
              <w:rPr>
                <w:rFonts w:ascii="Times New Roman" w:eastAsia="Times New Roman" w:hAnsi="Times New Roman"/>
                <w:sz w:val="18"/>
                <w:szCs w:val="18"/>
              </w:rPr>
            </w:pPr>
            <w:r w:rsidRPr="000B01AA">
              <w:rPr>
                <w:rFonts w:ascii="Times New Roman" w:eastAsia="Times New Roman" w:hAnsi="Times New Roman"/>
                <w:sz w:val="18"/>
                <w:szCs w:val="18"/>
              </w:rPr>
              <w:t>17Conferinte stiintifice invitate internationale</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15 reprezentari in organizatii profesionale internationale</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10 membri in colective editoriale nationale</w:t>
            </w: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shd w:val="clear" w:color="auto" w:fill="FFFFFF"/>
              </w:rPr>
              <w:t>6 membri in colective editoriale internationale</w:t>
            </w: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r w:rsidRPr="000B01AA">
              <w:rPr>
                <w:rFonts w:ascii="Times New Roman" w:hAnsi="Times New Roman"/>
                <w:sz w:val="18"/>
                <w:szCs w:val="18"/>
              </w:rPr>
              <w:t>Proiect de consultanta: Relatiile intre organizatii ale societatii civile si donatori in regiunea Marii Negre</w:t>
            </w: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spacing w:after="0" w:line="240" w:lineRule="auto"/>
              <w:rPr>
                <w:rFonts w:ascii="Times New Roman" w:hAnsi="Times New Roman"/>
                <w:sz w:val="18"/>
                <w:szCs w:val="18"/>
                <w:shd w:val="clear" w:color="auto" w:fill="FFFFFF"/>
              </w:rPr>
            </w:pPr>
          </w:p>
          <w:p w:rsidR="00BB552C" w:rsidRPr="000B01AA" w:rsidRDefault="00BB552C" w:rsidP="00BB552C">
            <w:pPr>
              <w:pStyle w:val="NormalWeb"/>
              <w:shd w:val="clear" w:color="auto" w:fill="FFFFFF"/>
              <w:spacing w:before="0" w:beforeAutospacing="0" w:after="0" w:afterAutospacing="0" w:line="253" w:lineRule="atLeast"/>
              <w:rPr>
                <w:sz w:val="18"/>
                <w:szCs w:val="18"/>
              </w:rPr>
            </w:pPr>
            <w:r w:rsidRPr="000B01AA">
              <w:rPr>
                <w:sz w:val="18"/>
                <w:szCs w:val="18"/>
              </w:rPr>
              <w:lastRenderedPageBreak/>
              <w:t> Proiect de cercetare PNIII - P4 - Cercetare fundamentala si de frontiera, Tip proiect: Proiecte Complexe de Cercetare de Frontiera: „Intelegerea si modelarea structurilor spatio-temporale ale inegalitatilor și polarizarii in relatie cu caracteristicile psihologice” (2018-2022)</w:t>
            </w:r>
          </w:p>
          <w:p w:rsidR="00BB552C" w:rsidRPr="000B01AA" w:rsidRDefault="00BB552C" w:rsidP="00BB552C">
            <w:pPr>
              <w:pStyle w:val="NormalWeb"/>
              <w:shd w:val="clear" w:color="auto" w:fill="FFFFFF"/>
              <w:spacing w:before="0" w:beforeAutospacing="0" w:after="0" w:afterAutospacing="0" w:line="253" w:lineRule="atLeast"/>
              <w:rPr>
                <w:sz w:val="18"/>
                <w:szCs w:val="18"/>
              </w:rPr>
            </w:pPr>
          </w:p>
          <w:p w:rsidR="00BB552C" w:rsidRPr="000B01AA" w:rsidRDefault="00BB552C" w:rsidP="00BB552C">
            <w:pPr>
              <w:pStyle w:val="NormalWeb"/>
              <w:shd w:val="clear" w:color="auto" w:fill="FFFFFF"/>
              <w:spacing w:before="0" w:beforeAutospacing="0" w:after="0" w:afterAutospacing="0" w:line="253" w:lineRule="atLeast"/>
              <w:rPr>
                <w:sz w:val="18"/>
                <w:szCs w:val="18"/>
              </w:rPr>
            </w:pPr>
          </w:p>
          <w:p w:rsidR="00BB552C" w:rsidRPr="000B01AA" w:rsidRDefault="00BB552C" w:rsidP="00BB552C">
            <w:pPr>
              <w:pStyle w:val="NormalWeb"/>
              <w:shd w:val="clear" w:color="auto" w:fill="FFFFFF"/>
              <w:spacing w:before="0" w:beforeAutospacing="0" w:after="0" w:afterAutospacing="0" w:line="253" w:lineRule="atLeast"/>
              <w:rPr>
                <w:sz w:val="18"/>
                <w:szCs w:val="18"/>
              </w:rPr>
            </w:pPr>
            <w:r w:rsidRPr="000B01AA">
              <w:rPr>
                <w:sz w:val="18"/>
                <w:szCs w:val="18"/>
              </w:rPr>
              <w:t xml:space="preserve">Proiect Tip program: Contracte cu terti, Cod proiect: 2017-694,  </w:t>
            </w:r>
            <w:r w:rsidRPr="000B01AA">
              <w:rPr>
                <w:sz w:val="18"/>
                <w:szCs w:val="18"/>
                <w:lang w:val="en-US"/>
              </w:rPr>
              <w:t>“</w:t>
            </w:r>
            <w:r w:rsidRPr="000B01AA">
              <w:rPr>
                <w:sz w:val="18"/>
                <w:szCs w:val="18"/>
              </w:rPr>
              <w:t>Testarea unui concept de recunoastere optica pentru accesarea celor mai importante materiale arhivistice romanesti legate de Holocaust” (inceput 2017, in derulare)</w:t>
            </w:r>
          </w:p>
          <w:p w:rsidR="00BB552C" w:rsidRPr="000B01AA" w:rsidRDefault="00BB552C" w:rsidP="00BB552C">
            <w:pPr>
              <w:pStyle w:val="NormalWeb"/>
              <w:shd w:val="clear" w:color="auto" w:fill="FFFFFF"/>
              <w:spacing w:before="0" w:beforeAutospacing="0" w:after="0" w:afterAutospacing="0" w:line="253" w:lineRule="atLeast"/>
              <w:rPr>
                <w:sz w:val="18"/>
                <w:szCs w:val="18"/>
              </w:rPr>
            </w:pPr>
          </w:p>
          <w:p w:rsidR="00BB552C" w:rsidRPr="000B01AA" w:rsidRDefault="00BB552C" w:rsidP="00BB552C">
            <w:pPr>
              <w:pStyle w:val="NormalWeb"/>
              <w:shd w:val="clear" w:color="auto" w:fill="FFFFFF"/>
              <w:spacing w:before="0" w:beforeAutospacing="0" w:after="0" w:afterAutospacing="0" w:line="253" w:lineRule="atLeast"/>
              <w:rPr>
                <w:sz w:val="18"/>
                <w:szCs w:val="18"/>
              </w:rPr>
            </w:pPr>
            <w:r w:rsidRPr="000B01AA">
              <w:rPr>
                <w:sz w:val="18"/>
                <w:szCs w:val="18"/>
              </w:rPr>
              <w:t xml:space="preserve">Proiect de cercetare: PNIII - P4 - Cercetare fundamentala si de frontiera, Tip proiect: Proiecte de Cercetare Exploratorie Cetatenie democratica, inegalitati, si polarizare sociala: un studiu </w:t>
            </w:r>
            <w:r w:rsidRPr="000B01AA">
              <w:rPr>
                <w:sz w:val="18"/>
                <w:szCs w:val="18"/>
              </w:rPr>
              <w:lastRenderedPageBreak/>
              <w:t>longitudinal si multinivel (2017-2019)</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UEFISCDI</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UEFISCDI</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Lect. dr. Bogdan Radu</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Prof. dr. Gabriel Badescu</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Membrii catedrei</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Lect. dr. Bogdan Radu</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Gabriel Badescu</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rPr>
                <w:rFonts w:ascii="Times New Roman" w:hAnsi="Times New Roman"/>
                <w:sz w:val="18"/>
                <w:szCs w:val="18"/>
              </w:rPr>
            </w:pPr>
            <w:r w:rsidRPr="000B01AA">
              <w:rPr>
                <w:rFonts w:ascii="Times New Roman" w:hAnsi="Times New Roman"/>
                <w:sz w:val="18"/>
                <w:szCs w:val="18"/>
              </w:rPr>
              <w:t>Lect. dr. Bogdan Radu</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Gabriel Badescu</w:t>
            </w: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Salat-Zakarias Levente</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Prof. dr. Gabriel Badescu</w:t>
            </w:r>
          </w:p>
          <w:p w:rsidR="00BB552C" w:rsidRPr="000B01AA" w:rsidRDefault="00BB552C" w:rsidP="00BB552C">
            <w:pPr>
              <w:spacing w:after="0"/>
              <w:jc w:val="center"/>
              <w:rPr>
                <w:rFonts w:ascii="Times New Roman" w:hAnsi="Times New Roman"/>
                <w:sz w:val="18"/>
                <w:szCs w:val="18"/>
              </w:rPr>
            </w:pPr>
          </w:p>
        </w:tc>
      </w:tr>
      <w:tr w:rsidR="00BB552C" w:rsidRPr="00E250F6" w:rsidTr="00AF0105">
        <w:trPr>
          <w:trHeight w:val="274"/>
        </w:trPr>
        <w:tc>
          <w:tcPr>
            <w:tcW w:w="2250" w:type="dxa"/>
          </w:tcPr>
          <w:p w:rsidR="00BB552C" w:rsidRPr="000B01AA" w:rsidRDefault="00C55963" w:rsidP="00BB552C">
            <w:pPr>
              <w:autoSpaceDE w:val="0"/>
              <w:autoSpaceDN w:val="0"/>
              <w:adjustRightInd w:val="0"/>
              <w:spacing w:after="0" w:line="240" w:lineRule="auto"/>
              <w:rPr>
                <w:rFonts w:ascii="Times New Roman" w:eastAsia="TimesNewRoman" w:hAnsi="Times New Roman"/>
                <w:sz w:val="18"/>
                <w:szCs w:val="18"/>
              </w:rPr>
            </w:pPr>
            <w:r>
              <w:rPr>
                <w:rFonts w:ascii="Times New Roman" w:hAnsi="Times New Roman"/>
                <w:sz w:val="18"/>
                <w:szCs w:val="18"/>
              </w:rPr>
              <w:lastRenderedPageBreak/>
              <w:t xml:space="preserve">3.2 </w:t>
            </w:r>
            <w:r w:rsidR="00BB552C" w:rsidRPr="000B01AA">
              <w:rPr>
                <w:rFonts w:ascii="Times New Roman" w:hAnsi="Times New Roman"/>
                <w:sz w:val="18"/>
                <w:szCs w:val="18"/>
              </w:rPr>
              <w:t>Cercetare in domenii de interes crescut pentru comunitate</w:t>
            </w:r>
          </w:p>
        </w:tc>
        <w:tc>
          <w:tcPr>
            <w:tcW w:w="2961" w:type="dxa"/>
          </w:tcPr>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Membrii departamentului  sunt implicati in proiecte de cercetare colaborative cu institutii ale societatii civile (ONG-uri, asociatii,  etc.) si publica in reviste de prestigiu, precum si in initiative editoriale in colaborare cu alte universitati, din tara si strainatate</w:t>
            </w:r>
          </w:p>
        </w:tc>
        <w:tc>
          <w:tcPr>
            <w:tcW w:w="2694" w:type="dxa"/>
          </w:tcPr>
          <w:p w:rsidR="00BB552C" w:rsidRPr="000B01AA" w:rsidRDefault="00BB552C" w:rsidP="00BB552C">
            <w:pPr>
              <w:rPr>
                <w:rFonts w:ascii="Times New Roman" w:hAnsi="Times New Roman"/>
                <w:sz w:val="18"/>
                <w:szCs w:val="18"/>
              </w:rPr>
            </w:pPr>
            <w:r w:rsidRPr="000B01AA">
              <w:rPr>
                <w:rFonts w:ascii="Times New Roman" w:hAnsi="Times New Roman"/>
                <w:sz w:val="18"/>
                <w:szCs w:val="18"/>
              </w:rPr>
              <w:t>Numărul de parteneriate</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Asociatia Centrul pentru Studiul Democratiei</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 xml:space="preserve">ARDOR </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FDSC</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WorldVision</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Learn and Vision</w:t>
            </w: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Cerc.dr. Daniela Angi</w:t>
            </w:r>
          </w:p>
        </w:tc>
      </w:tr>
    </w:tbl>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4. STUDENȚI</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BA2BA7" w:rsidRPr="00E250F6" w:rsidTr="00BA2BA7">
        <w:trPr>
          <w:trHeight w:val="268"/>
        </w:trPr>
        <w:tc>
          <w:tcPr>
            <w:tcW w:w="2250" w:type="dxa"/>
          </w:tcPr>
          <w:p w:rsidR="00BA2BA7" w:rsidRPr="00E250F6" w:rsidRDefault="00BA2BA7"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BA2BA7" w:rsidRPr="00E250F6" w:rsidRDefault="00BA2BA7"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BA2BA7" w:rsidRPr="00E250F6" w:rsidRDefault="00BA2BA7"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BA2BA7" w:rsidRPr="00E250F6" w:rsidRDefault="00BA2BA7"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F26E11" w:rsidRPr="00E250F6" w:rsidRDefault="00F26E11" w:rsidP="00F26E11">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BA2BA7" w:rsidRPr="00E250F6" w:rsidRDefault="00F26E11" w:rsidP="00F26E11">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3F39BA" w:rsidRPr="00E250F6" w:rsidRDefault="003F39BA" w:rsidP="003F39BA">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BA2BA7" w:rsidRPr="00E250F6" w:rsidRDefault="003F39BA" w:rsidP="003F39BA">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3F39BA" w:rsidRPr="00E250F6" w:rsidRDefault="003F39BA" w:rsidP="003F39BA">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BA2BA7" w:rsidRPr="00E250F6" w:rsidRDefault="003F39BA" w:rsidP="003F39BA">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BA2BA7" w:rsidRPr="00E250F6" w:rsidRDefault="003F39BA"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BA2BA7" w:rsidRPr="00E250F6" w:rsidRDefault="003F39BA"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4B2959" w:rsidRPr="00E250F6" w:rsidTr="00BA2BA7">
        <w:tc>
          <w:tcPr>
            <w:tcW w:w="13716" w:type="dxa"/>
            <w:gridSpan w:val="7"/>
          </w:tcPr>
          <w:p w:rsidR="004B2959" w:rsidRPr="00E250F6" w:rsidRDefault="004B2959" w:rsidP="004B295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00EB68B2" w:rsidRPr="00E250F6">
              <w:rPr>
                <w:rFonts w:ascii="Times New Roman" w:hAnsi="Times New Roman"/>
                <w:sz w:val="18"/>
                <w:szCs w:val="18"/>
              </w:rPr>
              <w:t xml:space="preserve"> </w:t>
            </w:r>
            <w:r w:rsidR="00EB68B2" w:rsidRPr="00E250F6">
              <w:rPr>
                <w:rFonts w:ascii="Times New Roman" w:hAnsi="Times New Roman"/>
                <w:b/>
                <w:i/>
                <w:sz w:val="18"/>
                <w:szCs w:val="18"/>
              </w:rPr>
              <w:t>Administrație și Management Public</w:t>
            </w:r>
          </w:p>
        </w:tc>
        <w:tc>
          <w:tcPr>
            <w:tcW w:w="993" w:type="dxa"/>
          </w:tcPr>
          <w:p w:rsidR="004B2959" w:rsidRPr="00E250F6" w:rsidRDefault="004B2959" w:rsidP="004B2959">
            <w:pPr>
              <w:snapToGrid w:val="0"/>
              <w:spacing w:after="0" w:line="240" w:lineRule="auto"/>
              <w:rPr>
                <w:rFonts w:ascii="Times New Roman" w:hAnsi="Times New Roman"/>
                <w:b/>
                <w:i/>
                <w:sz w:val="18"/>
                <w:szCs w:val="18"/>
              </w:rPr>
            </w:pPr>
          </w:p>
        </w:tc>
      </w:tr>
      <w:tr w:rsidR="00020CF7" w:rsidRPr="00E250F6" w:rsidTr="00AF0105">
        <w:tc>
          <w:tcPr>
            <w:tcW w:w="2250" w:type="dxa"/>
          </w:tcPr>
          <w:p w:rsidR="00020CF7" w:rsidRPr="00134F99" w:rsidRDefault="00020CF7" w:rsidP="00020CF7">
            <w:pPr>
              <w:spacing w:line="240" w:lineRule="auto"/>
              <w:rPr>
                <w:rFonts w:ascii="Times New Roman" w:hAnsi="Times New Roman"/>
                <w:sz w:val="18"/>
                <w:szCs w:val="18"/>
              </w:rPr>
            </w:pPr>
            <w:r w:rsidRPr="00134F99">
              <w:rPr>
                <w:rFonts w:ascii="Times New Roman" w:hAnsi="Times New Roman"/>
                <w:sz w:val="18"/>
                <w:szCs w:val="18"/>
              </w:rPr>
              <w:t xml:space="preserve">4.1 Creșterea numărului de studenți comparativ cu anul precedent, la nivel licență </w:t>
            </w:r>
          </w:p>
        </w:tc>
        <w:tc>
          <w:tcPr>
            <w:tcW w:w="3510" w:type="dxa"/>
          </w:tcPr>
          <w:p w:rsidR="00020CF7" w:rsidRPr="00134F99" w:rsidRDefault="00020CF7" w:rsidP="00020CF7">
            <w:pPr>
              <w:spacing w:after="0" w:line="240" w:lineRule="auto"/>
              <w:rPr>
                <w:rFonts w:ascii="Times New Roman" w:hAnsi="Times New Roman"/>
                <w:sz w:val="18"/>
                <w:szCs w:val="18"/>
              </w:rPr>
            </w:pPr>
            <w:r w:rsidRPr="00134F99">
              <w:rPr>
                <w:rFonts w:ascii="Times New Roman" w:hAnsi="Times New Roman"/>
                <w:sz w:val="18"/>
                <w:szCs w:val="18"/>
              </w:rPr>
              <w:t>Derularea activitatilor de promovare si informare privind programele educaţionale ale departamentului</w:t>
            </w:r>
          </w:p>
          <w:p w:rsidR="00020CF7" w:rsidRPr="00134F99"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134F99" w:rsidRDefault="00020CF7" w:rsidP="00020CF7">
            <w:pPr>
              <w:spacing w:after="0" w:line="240" w:lineRule="auto"/>
              <w:rPr>
                <w:rFonts w:ascii="Times New Roman" w:hAnsi="Times New Roman"/>
                <w:sz w:val="18"/>
                <w:szCs w:val="18"/>
              </w:rPr>
            </w:pPr>
            <w:r w:rsidRPr="00134F99">
              <w:rPr>
                <w:rFonts w:ascii="Times New Roman" w:hAnsi="Times New Roman"/>
                <w:sz w:val="18"/>
                <w:szCs w:val="18"/>
              </w:rPr>
              <w:t>Activitatile organizate în timpul  Săptămânii Altfel, și Open House Days sau alte activităţi de promovare</w:t>
            </w:r>
          </w:p>
        </w:tc>
        <w:tc>
          <w:tcPr>
            <w:tcW w:w="2145" w:type="dxa"/>
          </w:tcPr>
          <w:p w:rsidR="00020CF7" w:rsidRDefault="00020CF7" w:rsidP="00020CF7">
            <w:pPr>
              <w:spacing w:after="0" w:line="240" w:lineRule="auto"/>
              <w:rPr>
                <w:rFonts w:ascii="Times New Roman" w:hAnsi="Times New Roman"/>
                <w:sz w:val="18"/>
                <w:szCs w:val="18"/>
              </w:rPr>
            </w:pPr>
            <w:r w:rsidRPr="00134F99">
              <w:rPr>
                <w:rFonts w:ascii="Times New Roman" w:hAnsi="Times New Roman"/>
                <w:sz w:val="18"/>
                <w:szCs w:val="18"/>
              </w:rPr>
              <w:t>O creștere de min. 10%  (a numărului de studenţi) pe parcursul a 3 ani, la nivelul celor două programe de licență</w:t>
            </w:r>
            <w:r>
              <w:rPr>
                <w:rFonts w:ascii="Times New Roman" w:hAnsi="Times New Roman"/>
                <w:sz w:val="18"/>
                <w:szCs w:val="18"/>
              </w:rPr>
              <w:t xml:space="preserve"> – română și engleză</w:t>
            </w:r>
          </w:p>
          <w:p w:rsidR="00020CF7" w:rsidRDefault="00020CF7" w:rsidP="00020CF7">
            <w:pPr>
              <w:spacing w:after="0" w:line="240" w:lineRule="auto"/>
              <w:rPr>
                <w:rFonts w:ascii="Times New Roman" w:hAnsi="Times New Roman"/>
                <w:sz w:val="18"/>
                <w:szCs w:val="18"/>
                <w:lang w:val="de-DE"/>
              </w:rPr>
            </w:pPr>
          </w:p>
          <w:p w:rsidR="00020CF7" w:rsidRDefault="00020CF7" w:rsidP="00020CF7">
            <w:pPr>
              <w:spacing w:after="0" w:line="240" w:lineRule="auto"/>
              <w:rPr>
                <w:rFonts w:ascii="Times New Roman" w:hAnsi="Times New Roman"/>
                <w:sz w:val="18"/>
                <w:szCs w:val="18"/>
                <w:lang w:val="de-DE"/>
              </w:rPr>
            </w:pPr>
          </w:p>
          <w:p w:rsidR="00020CF7" w:rsidRPr="00402586" w:rsidRDefault="00020CF7" w:rsidP="00020CF7">
            <w:pPr>
              <w:spacing w:after="0" w:line="240" w:lineRule="auto"/>
              <w:rPr>
                <w:rFonts w:ascii="Times New Roman" w:hAnsi="Times New Roman"/>
                <w:sz w:val="18"/>
                <w:szCs w:val="18"/>
                <w:lang w:val="de-DE"/>
              </w:rPr>
            </w:pPr>
            <w:r>
              <w:rPr>
                <w:rFonts w:ascii="Times New Roman" w:hAnsi="Times New Roman"/>
                <w:sz w:val="18"/>
                <w:szCs w:val="18"/>
                <w:lang w:val="de-DE"/>
              </w:rPr>
              <w:t>Atragerea a minim 15 studenți în anul 2018-2019 la programul de licență în lb maghiară</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Creștere peste 20% la nivel licență română și IFR</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134F99" w:rsidRDefault="00020CF7" w:rsidP="00020CF7">
            <w:pPr>
              <w:spacing w:after="0" w:line="240" w:lineRule="auto"/>
              <w:rPr>
                <w:rFonts w:ascii="Times New Roman" w:hAnsi="Times New Roman"/>
                <w:sz w:val="18"/>
                <w:szCs w:val="18"/>
              </w:rPr>
            </w:pPr>
            <w:r>
              <w:rPr>
                <w:rFonts w:ascii="Times New Roman" w:hAnsi="Times New Roman"/>
                <w:sz w:val="18"/>
                <w:szCs w:val="18"/>
              </w:rPr>
              <w:t>Au fost atrasi 14 studenti</w:t>
            </w: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3" w:type="dxa"/>
            <w:vAlign w:val="center"/>
          </w:tcPr>
          <w:p w:rsidR="00020CF7" w:rsidRPr="00134F99" w:rsidRDefault="00020CF7" w:rsidP="000B01AA">
            <w:pPr>
              <w:spacing w:after="0" w:line="240" w:lineRule="auto"/>
              <w:rPr>
                <w:rFonts w:ascii="Times New Roman" w:hAnsi="Times New Roman"/>
                <w:sz w:val="18"/>
                <w:szCs w:val="18"/>
              </w:rPr>
            </w:pPr>
            <w:r w:rsidRPr="00134F99">
              <w:rPr>
                <w:rFonts w:ascii="Times New Roman" w:hAnsi="Times New Roman"/>
                <w:sz w:val="18"/>
                <w:szCs w:val="18"/>
              </w:rPr>
              <w:t>Director de departament</w:t>
            </w:r>
          </w:p>
        </w:tc>
      </w:tr>
      <w:tr w:rsidR="00020CF7" w:rsidRPr="00E250F6" w:rsidTr="00AF0105">
        <w:tc>
          <w:tcPr>
            <w:tcW w:w="2250" w:type="dxa"/>
          </w:tcPr>
          <w:p w:rsidR="00020CF7" w:rsidRPr="00134F99" w:rsidRDefault="00020CF7" w:rsidP="00020CF7">
            <w:pPr>
              <w:spacing w:line="240" w:lineRule="auto"/>
              <w:rPr>
                <w:rFonts w:ascii="Times New Roman" w:hAnsi="Times New Roman"/>
                <w:sz w:val="18"/>
                <w:szCs w:val="18"/>
              </w:rPr>
            </w:pPr>
            <w:r w:rsidRPr="00134F99">
              <w:rPr>
                <w:rFonts w:ascii="Times New Roman" w:hAnsi="Times New Roman"/>
                <w:sz w:val="18"/>
                <w:szCs w:val="18"/>
              </w:rPr>
              <w:lastRenderedPageBreak/>
              <w:t>4.2 Creșterea numărului de studenți comparativ cu anul precedent, la nivel masterat</w:t>
            </w:r>
          </w:p>
        </w:tc>
        <w:tc>
          <w:tcPr>
            <w:tcW w:w="3510" w:type="dxa"/>
          </w:tcPr>
          <w:p w:rsidR="00020CF7" w:rsidRPr="00134F99" w:rsidRDefault="00020CF7" w:rsidP="00020CF7">
            <w:pPr>
              <w:spacing w:after="0" w:line="240" w:lineRule="auto"/>
              <w:rPr>
                <w:rFonts w:ascii="Times New Roman" w:hAnsi="Times New Roman"/>
                <w:sz w:val="18"/>
                <w:szCs w:val="18"/>
              </w:rPr>
            </w:pPr>
            <w:r w:rsidRPr="00134F99">
              <w:rPr>
                <w:rFonts w:ascii="Times New Roman" w:hAnsi="Times New Roman"/>
                <w:sz w:val="18"/>
                <w:szCs w:val="18"/>
              </w:rPr>
              <w:t xml:space="preserve">Derularea activitatilor de promovare si informare privind programele educaţionale oferite </w:t>
            </w:r>
          </w:p>
          <w:p w:rsidR="00020CF7" w:rsidRPr="00134F99" w:rsidRDefault="00020CF7" w:rsidP="00020CF7">
            <w:pPr>
              <w:spacing w:after="0" w:line="240" w:lineRule="auto"/>
              <w:rPr>
                <w:rFonts w:ascii="Times New Roman" w:hAnsi="Times New Roman"/>
                <w:sz w:val="18"/>
                <w:szCs w:val="18"/>
              </w:rPr>
            </w:pPr>
          </w:p>
          <w:p w:rsidR="00020CF7" w:rsidRPr="00134F99" w:rsidRDefault="00020CF7" w:rsidP="00020CF7">
            <w:pPr>
              <w:spacing w:after="0" w:line="240" w:lineRule="auto"/>
              <w:rPr>
                <w:rFonts w:ascii="Times New Roman" w:hAnsi="Times New Roman"/>
                <w:sz w:val="18"/>
                <w:szCs w:val="18"/>
                <w:highlight w:val="darkYellow"/>
              </w:rPr>
            </w:pPr>
          </w:p>
        </w:tc>
        <w:tc>
          <w:tcPr>
            <w:tcW w:w="2145" w:type="dxa"/>
          </w:tcPr>
          <w:p w:rsidR="00020CF7" w:rsidRDefault="00020CF7" w:rsidP="00020CF7">
            <w:pPr>
              <w:spacing w:after="0" w:line="240" w:lineRule="auto"/>
              <w:rPr>
                <w:rFonts w:ascii="Times New Roman" w:hAnsi="Times New Roman"/>
                <w:sz w:val="18"/>
                <w:szCs w:val="18"/>
                <w:lang w:val="de-DE"/>
              </w:rPr>
            </w:pPr>
            <w:r w:rsidRPr="00134F99">
              <w:rPr>
                <w:rFonts w:ascii="Times New Roman" w:hAnsi="Times New Roman"/>
                <w:sz w:val="18"/>
                <w:szCs w:val="18"/>
                <w:lang w:val="de-DE"/>
              </w:rPr>
              <w:t>Minim 10% mai mulți studenți înrolați în plus în progra</w:t>
            </w:r>
            <w:r>
              <w:rPr>
                <w:rFonts w:ascii="Times New Roman" w:hAnsi="Times New Roman"/>
                <w:sz w:val="18"/>
                <w:szCs w:val="18"/>
                <w:lang w:val="de-DE"/>
              </w:rPr>
              <w:t>mul de masterat în promoția 2018-2010</w:t>
            </w:r>
            <w:r w:rsidRPr="00134F99">
              <w:rPr>
                <w:rFonts w:ascii="Times New Roman" w:hAnsi="Times New Roman"/>
                <w:sz w:val="18"/>
                <w:szCs w:val="18"/>
                <w:lang w:val="de-DE"/>
              </w:rPr>
              <w:t>,</w:t>
            </w:r>
            <w:r>
              <w:rPr>
                <w:rFonts w:ascii="Times New Roman" w:hAnsi="Times New Roman"/>
                <w:sz w:val="18"/>
                <w:szCs w:val="18"/>
                <w:lang w:val="de-DE"/>
              </w:rPr>
              <w:t xml:space="preserve"> </w:t>
            </w:r>
            <w:r w:rsidRPr="00134F99">
              <w:rPr>
                <w:rFonts w:ascii="Times New Roman" w:hAnsi="Times New Roman"/>
                <w:sz w:val="18"/>
                <w:szCs w:val="18"/>
                <w:lang w:val="de-DE"/>
              </w:rPr>
              <w:t>comparativ cu anul precedent</w:t>
            </w:r>
          </w:p>
          <w:p w:rsidR="00020CF7" w:rsidRDefault="00020CF7" w:rsidP="00020CF7">
            <w:pPr>
              <w:spacing w:after="0" w:line="240" w:lineRule="auto"/>
              <w:rPr>
                <w:rFonts w:ascii="Times New Roman" w:hAnsi="Times New Roman"/>
                <w:sz w:val="18"/>
                <w:szCs w:val="18"/>
                <w:lang w:val="de-DE"/>
              </w:rPr>
            </w:pPr>
          </w:p>
          <w:p w:rsidR="00020CF7" w:rsidRPr="00134F99" w:rsidRDefault="00020CF7" w:rsidP="00020CF7">
            <w:pPr>
              <w:spacing w:after="0" w:line="240" w:lineRule="auto"/>
              <w:rPr>
                <w:rFonts w:ascii="Times New Roman" w:hAnsi="Times New Roman"/>
                <w:sz w:val="18"/>
                <w:szCs w:val="18"/>
                <w:lang w:val="de-DE"/>
              </w:rPr>
            </w:pPr>
            <w:r>
              <w:rPr>
                <w:rFonts w:ascii="Times New Roman" w:hAnsi="Times New Roman"/>
                <w:sz w:val="18"/>
                <w:szCs w:val="18"/>
                <w:lang w:val="de-DE"/>
              </w:rPr>
              <w:t>Atragerea a minim 15 studenți în anul 2018-2019 la programul de master în lb maghiară</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Realizat, o creștere de peste 35% la programul de master în AP în lb română, MRU ]n sectorul publicsi Managementul proiectelor si evaluarea programelor</w:t>
            </w:r>
          </w:p>
          <w:p w:rsidR="00020CF7" w:rsidRDefault="00020CF7" w:rsidP="00020CF7">
            <w:pPr>
              <w:spacing w:after="0" w:line="240" w:lineRule="auto"/>
              <w:rPr>
                <w:rFonts w:ascii="Times New Roman" w:hAnsi="Times New Roman"/>
                <w:sz w:val="18"/>
                <w:szCs w:val="18"/>
              </w:rPr>
            </w:pPr>
          </w:p>
          <w:p w:rsidR="000B01AA" w:rsidRDefault="000B01AA" w:rsidP="00020CF7">
            <w:pPr>
              <w:spacing w:after="0" w:line="240" w:lineRule="auto"/>
              <w:rPr>
                <w:rFonts w:ascii="Times New Roman" w:hAnsi="Times New Roman"/>
                <w:sz w:val="18"/>
                <w:szCs w:val="18"/>
              </w:rPr>
            </w:pPr>
          </w:p>
          <w:p w:rsidR="00020CF7" w:rsidRPr="00134F99" w:rsidRDefault="00020CF7" w:rsidP="00020CF7">
            <w:pPr>
              <w:spacing w:after="0" w:line="240" w:lineRule="auto"/>
              <w:rPr>
                <w:rFonts w:ascii="Times New Roman" w:hAnsi="Times New Roman"/>
                <w:sz w:val="18"/>
                <w:szCs w:val="18"/>
              </w:rPr>
            </w:pPr>
            <w:r>
              <w:rPr>
                <w:rFonts w:ascii="Times New Roman" w:hAnsi="Times New Roman"/>
                <w:sz w:val="18"/>
                <w:szCs w:val="18"/>
              </w:rPr>
              <w:t>Au fost atrasi 13 studenti</w:t>
            </w: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2" w:type="dxa"/>
            <w:vAlign w:val="center"/>
          </w:tcPr>
          <w:p w:rsidR="00020CF7" w:rsidRPr="00134F99" w:rsidRDefault="00020CF7" w:rsidP="00020CF7">
            <w:pPr>
              <w:spacing w:after="0" w:line="240" w:lineRule="auto"/>
              <w:jc w:val="center"/>
              <w:rPr>
                <w:rFonts w:ascii="Times New Roman" w:hAnsi="Times New Roman"/>
                <w:sz w:val="18"/>
                <w:szCs w:val="18"/>
              </w:rPr>
            </w:pPr>
          </w:p>
        </w:tc>
        <w:tc>
          <w:tcPr>
            <w:tcW w:w="993" w:type="dxa"/>
            <w:vAlign w:val="center"/>
          </w:tcPr>
          <w:p w:rsidR="00020CF7" w:rsidRPr="00134F99" w:rsidRDefault="00020CF7" w:rsidP="00020CF7">
            <w:pPr>
              <w:spacing w:after="0" w:line="240" w:lineRule="auto"/>
              <w:jc w:val="center"/>
              <w:rPr>
                <w:rFonts w:ascii="Times New Roman" w:hAnsi="Times New Roman"/>
                <w:sz w:val="18"/>
                <w:szCs w:val="18"/>
              </w:rPr>
            </w:pPr>
            <w:r w:rsidRPr="00134F99">
              <w:rPr>
                <w:rFonts w:ascii="Times New Roman" w:hAnsi="Times New Roman"/>
                <w:sz w:val="18"/>
                <w:szCs w:val="18"/>
              </w:rPr>
              <w:t>Director de departament</w:t>
            </w:r>
          </w:p>
        </w:tc>
      </w:tr>
      <w:tr w:rsidR="00020CF7" w:rsidRPr="00E250F6" w:rsidTr="00AF0105">
        <w:tc>
          <w:tcPr>
            <w:tcW w:w="2250" w:type="dxa"/>
          </w:tcPr>
          <w:p w:rsidR="00020CF7" w:rsidRPr="000B01AA" w:rsidRDefault="00020CF7" w:rsidP="00020CF7">
            <w:pPr>
              <w:spacing w:line="240" w:lineRule="auto"/>
              <w:rPr>
                <w:rFonts w:ascii="Times New Roman" w:hAnsi="Times New Roman"/>
                <w:sz w:val="18"/>
                <w:szCs w:val="18"/>
              </w:rPr>
            </w:pPr>
            <w:r w:rsidRPr="000B01AA">
              <w:rPr>
                <w:rFonts w:ascii="Times New Roman" w:hAnsi="Times New Roman"/>
                <w:sz w:val="18"/>
                <w:szCs w:val="18"/>
              </w:rPr>
              <w:t xml:space="preserve">4.3 Creșterea numărului de studenți străini non-UE </w:t>
            </w:r>
          </w:p>
        </w:tc>
        <w:tc>
          <w:tcPr>
            <w:tcW w:w="351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Activitati de promovare şi atragere studenţi nonUE</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tc>
        <w:tc>
          <w:tcPr>
            <w:tcW w:w="214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5 studenți străini înrolați în programele de licență si masterat</w:t>
            </w:r>
          </w:p>
        </w:tc>
        <w:tc>
          <w:tcPr>
            <w:tcW w:w="283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 xml:space="preserve">Realizat </w:t>
            </w: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020CF7" w:rsidRPr="00E250F6" w:rsidTr="00AF0105">
        <w:tc>
          <w:tcPr>
            <w:tcW w:w="225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4.4 Dezvoltarea de activități non-formale destinate studenților</w:t>
            </w:r>
          </w:p>
        </w:tc>
        <w:tc>
          <w:tcPr>
            <w:tcW w:w="3510" w:type="dxa"/>
          </w:tcPr>
          <w:p w:rsidR="00020CF7" w:rsidRPr="000B01AA" w:rsidRDefault="00020CF7" w:rsidP="00020CF7">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bCs/>
                <w:sz w:val="18"/>
                <w:szCs w:val="18"/>
              </w:rPr>
              <w:t>Organizarea a cel puțin unui training cu studenții înrolați la nivel licență și respectiv master in prima lună a anului universitar</w:t>
            </w: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bCs/>
                <w:sz w:val="18"/>
                <w:szCs w:val="18"/>
              </w:rPr>
              <w:t>Organizarea de evenimente destinate studenților</w:t>
            </w: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p w:rsidR="000B01AA" w:rsidRDefault="000B01AA" w:rsidP="00020CF7">
            <w:pPr>
              <w:autoSpaceDE w:val="0"/>
              <w:autoSpaceDN w:val="0"/>
              <w:adjustRightInd w:val="0"/>
              <w:spacing w:after="0" w:line="240" w:lineRule="auto"/>
              <w:rPr>
                <w:rFonts w:ascii="Times New Roman" w:hAnsi="Times New Roman"/>
                <w:bCs/>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bCs/>
                <w:sz w:val="18"/>
                <w:szCs w:val="18"/>
              </w:rPr>
              <w:t>Dezvoltarea programului de tutoriat</w:t>
            </w: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tc>
        <w:tc>
          <w:tcPr>
            <w:tcW w:w="214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#2 traininguri</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4 evenimente: Career day, Sport AP, Cinemap, conferința Anuală a studenților AP, Clubul Alpin</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2 întâlniri/semestru</w:t>
            </w: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10 întâlniri individuale, face to face cu studenții mentorați</w:t>
            </w:r>
          </w:p>
        </w:tc>
        <w:tc>
          <w:tcPr>
            <w:tcW w:w="283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 xml:space="preserve">Realizat -  1 training </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Peste 5 realizate, s-au desfășurat activități în vederea revigorării activității unor cluburi</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2 întâlniri/semestru; implicare 2 voluntari alumni</w:t>
            </w: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Lector univ dr Bianca Radu/Director de departament</w:t>
            </w:r>
          </w:p>
        </w:tc>
      </w:tr>
      <w:tr w:rsidR="00EB68B2" w:rsidRPr="00E250F6" w:rsidTr="00AF0105">
        <w:tc>
          <w:tcPr>
            <w:tcW w:w="13716" w:type="dxa"/>
            <w:gridSpan w:val="7"/>
          </w:tcPr>
          <w:p w:rsidR="00EB68B2" w:rsidRPr="00E250F6" w:rsidRDefault="00EB68B2" w:rsidP="00EB68B2">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EB68B2" w:rsidRPr="00E250F6" w:rsidRDefault="00EB68B2" w:rsidP="00EB68B2">
            <w:pPr>
              <w:snapToGrid w:val="0"/>
              <w:spacing w:after="0" w:line="240" w:lineRule="auto"/>
              <w:rPr>
                <w:rFonts w:ascii="Times New Roman" w:hAnsi="Times New Roman"/>
                <w:b/>
                <w:i/>
                <w:sz w:val="18"/>
                <w:szCs w:val="18"/>
              </w:rPr>
            </w:pPr>
          </w:p>
        </w:tc>
      </w:tr>
      <w:tr w:rsidR="006727FB" w:rsidRPr="00E250F6" w:rsidTr="003D0746">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4.1. Creșterea numărului de studenți internationali fata de anul precedent, la nivel licență şi masterat</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Activitati de promovare şi atragere studenţi non- UE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ind w:left="120" w:right="120"/>
              <w:rPr>
                <w:rFonts w:ascii="Times New Roman" w:hAnsi="Times New Roman"/>
                <w:sz w:val="18"/>
                <w:szCs w:val="18"/>
                <w:lang w:val="en"/>
              </w:rPr>
            </w:pPr>
            <w:r w:rsidRPr="000B01AA">
              <w:rPr>
                <w:rFonts w:ascii="Times New Roman" w:hAnsi="Times New Roman"/>
                <w:sz w:val="18"/>
                <w:szCs w:val="18"/>
                <w:lang w:val="en"/>
              </w:rPr>
              <w:t>Prezentarea programelor de</w:t>
            </w:r>
          </w:p>
          <w:p w:rsidR="006727FB" w:rsidRPr="000B01AA" w:rsidRDefault="006727FB" w:rsidP="006727FB">
            <w:pPr>
              <w:widowControl w:val="0"/>
              <w:pBdr>
                <w:top w:val="nil"/>
                <w:left w:val="nil"/>
                <w:bottom w:val="nil"/>
                <w:right w:val="nil"/>
                <w:between w:val="nil"/>
              </w:pBdr>
              <w:spacing w:after="0" w:line="240" w:lineRule="auto"/>
              <w:ind w:left="120" w:right="120"/>
              <w:rPr>
                <w:rFonts w:ascii="Times New Roman" w:hAnsi="Times New Roman"/>
                <w:sz w:val="18"/>
                <w:szCs w:val="18"/>
                <w:lang w:val="en"/>
              </w:rPr>
            </w:pPr>
            <w:r w:rsidRPr="000B01AA">
              <w:rPr>
                <w:rFonts w:ascii="Times New Roman" w:hAnsi="Times New Roman"/>
                <w:sz w:val="18"/>
                <w:szCs w:val="18"/>
                <w:lang w:val="en"/>
              </w:rPr>
              <w:t>mobilitate națională și</w:t>
            </w:r>
          </w:p>
          <w:p w:rsidR="006727FB" w:rsidRPr="000B01AA" w:rsidRDefault="006727FB" w:rsidP="006727FB">
            <w:pPr>
              <w:widowControl w:val="0"/>
              <w:pBdr>
                <w:top w:val="nil"/>
                <w:left w:val="nil"/>
                <w:bottom w:val="nil"/>
                <w:right w:val="nil"/>
                <w:between w:val="nil"/>
              </w:pBdr>
              <w:spacing w:after="0" w:line="240" w:lineRule="auto"/>
              <w:ind w:left="120" w:right="120"/>
              <w:rPr>
                <w:rFonts w:ascii="Times New Roman" w:hAnsi="Times New Roman"/>
                <w:sz w:val="18"/>
                <w:szCs w:val="18"/>
                <w:lang w:val="en"/>
              </w:rPr>
            </w:pPr>
            <w:r w:rsidRPr="000B01AA">
              <w:rPr>
                <w:rFonts w:ascii="Times New Roman" w:hAnsi="Times New Roman"/>
                <w:sz w:val="18"/>
                <w:szCs w:val="18"/>
                <w:lang w:val="en"/>
              </w:rPr>
              <w:t>internațională: prezentări in în</w:t>
            </w:r>
          </w:p>
          <w:p w:rsidR="006727FB" w:rsidRPr="000B01AA" w:rsidRDefault="006727FB" w:rsidP="006727FB">
            <w:pPr>
              <w:widowControl w:val="0"/>
              <w:pBdr>
                <w:top w:val="nil"/>
                <w:left w:val="nil"/>
                <w:bottom w:val="nil"/>
                <w:right w:val="nil"/>
                <w:between w:val="nil"/>
              </w:pBdr>
              <w:spacing w:after="0" w:line="240" w:lineRule="auto"/>
              <w:ind w:left="120" w:right="120"/>
              <w:rPr>
                <w:rFonts w:ascii="Times New Roman" w:hAnsi="Times New Roman"/>
                <w:sz w:val="18"/>
                <w:szCs w:val="18"/>
                <w:lang w:val="en"/>
              </w:rPr>
            </w:pPr>
            <w:r w:rsidRPr="000B01AA">
              <w:rPr>
                <w:rFonts w:ascii="Times New Roman" w:hAnsi="Times New Roman"/>
                <w:sz w:val="18"/>
                <w:szCs w:val="18"/>
                <w:lang w:val="en"/>
              </w:rPr>
              <w:t>plen sau consiliere</w:t>
            </w:r>
          </w:p>
          <w:p w:rsidR="006727FB" w:rsidRPr="000B01AA" w:rsidRDefault="006727FB" w:rsidP="006727FB">
            <w:pPr>
              <w:widowControl w:val="0"/>
              <w:pBdr>
                <w:top w:val="nil"/>
                <w:left w:val="nil"/>
                <w:bottom w:val="nil"/>
                <w:right w:val="nil"/>
                <w:between w:val="nil"/>
              </w:pBdr>
              <w:spacing w:after="0" w:line="240" w:lineRule="auto"/>
              <w:ind w:left="120" w:right="120"/>
              <w:rPr>
                <w:rFonts w:ascii="Times New Roman" w:hAnsi="Times New Roman"/>
                <w:sz w:val="18"/>
                <w:szCs w:val="18"/>
                <w:lang w:val="en"/>
              </w:rPr>
            </w:pPr>
            <w:r w:rsidRPr="000B01AA">
              <w:rPr>
                <w:rFonts w:ascii="Times New Roman" w:hAnsi="Times New Roman"/>
                <w:sz w:val="18"/>
                <w:szCs w:val="18"/>
                <w:lang w:val="en"/>
              </w:rPr>
              <w:t>individuală</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Suștinerea, reînnoirea și semnarea  acordurilor Erasmus si intensificarea relatiilor de colaborare didactica si de cercetare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Derularea activitatilor de promovare si informare privind programul educational</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Activitatile organizate în timpul  Săptămânii Altfel</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Implicarea pentru promovarea DCRPP și a facultății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b/>
                <w:sz w:val="18"/>
                <w:szCs w:val="18"/>
              </w:rPr>
            </w:pP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Activitati online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1 prezentare pe semestru</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Reinoirea sau semnarea de noi acorduri (aprox. 2 acorduri noi)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3 prezentari profesori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Aprox. 20 studenti implicati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20 de studenți implicați</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Realizata. Promovare online pe site-ul DCRPP si pagina de Facebook</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Realizata. 2 prezentari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Prelungirea acordului ERASMUS+ cu Vrije Universiteit Amsterdam</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3 prezentari</w:t>
            </w: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50 elevi </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6 studenti in Caravana UBB</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20 de studenti implicati in Admitere si promovare</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 xml:space="preserve">Zilele Olandeze la Cluj - ediția </w:t>
            </w:r>
            <w:r w:rsidRPr="000B01AA">
              <w:rPr>
                <w:rFonts w:ascii="Times New Roman" w:hAnsi="Times New Roman"/>
                <w:sz w:val="18"/>
                <w:szCs w:val="18"/>
                <w:lang w:val="en"/>
              </w:rPr>
              <w:lastRenderedPageBreak/>
              <w:t>2018 (5 studenți DCRPP)</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lang w:val="en"/>
              </w:rPr>
            </w:pPr>
            <w:r w:rsidRPr="000B01AA">
              <w:rPr>
                <w:rFonts w:ascii="Times New Roman" w:hAnsi="Times New Roman"/>
                <w:sz w:val="18"/>
                <w:szCs w:val="18"/>
                <w:lang w:val="en"/>
              </w:rPr>
              <w:t>Prof. Univ.Dr. Delia Balas</w:t>
            </w:r>
          </w:p>
          <w:p w:rsidR="006727FB" w:rsidRPr="000B01AA" w:rsidRDefault="006727FB" w:rsidP="004D331C">
            <w:pPr>
              <w:spacing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Prof. Univ.Dr. Delia Balas</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line="240" w:lineRule="auto"/>
              <w:rPr>
                <w:rFonts w:ascii="Times New Roman" w:hAnsi="Times New Roman"/>
                <w:sz w:val="18"/>
                <w:szCs w:val="18"/>
                <w:lang w:val="en"/>
              </w:rPr>
            </w:pPr>
            <w:r w:rsidRPr="000B01AA">
              <w:rPr>
                <w:rFonts w:ascii="Times New Roman" w:hAnsi="Times New Roman"/>
                <w:sz w:val="18"/>
                <w:szCs w:val="18"/>
                <w:lang w:val="en"/>
              </w:rPr>
              <w:t>Mihnea STOICA</w:t>
            </w:r>
          </w:p>
          <w:p w:rsidR="006727FB" w:rsidRPr="000B01AA" w:rsidRDefault="006727FB" w:rsidP="006727FB">
            <w:pPr>
              <w:spacing w:line="240" w:lineRule="auto"/>
              <w:rPr>
                <w:rFonts w:ascii="Times New Roman" w:hAnsi="Times New Roman"/>
                <w:sz w:val="18"/>
                <w:szCs w:val="18"/>
                <w:lang w:val="en"/>
              </w:rPr>
            </w:pPr>
            <w:r w:rsidRPr="000B01AA">
              <w:rPr>
                <w:rFonts w:ascii="Times New Roman" w:hAnsi="Times New Roman"/>
                <w:sz w:val="18"/>
                <w:szCs w:val="18"/>
                <w:lang w:val="en"/>
              </w:rPr>
              <w:t>Lect. Univ. Dr. Corina Rotar</w:t>
            </w:r>
          </w:p>
          <w:p w:rsidR="006727FB" w:rsidRPr="000B01AA" w:rsidRDefault="006727FB" w:rsidP="006727FB">
            <w:pPr>
              <w:spacing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DCRPP</w:t>
            </w: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Asist.Drd Dorin Spoaller</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line="240" w:lineRule="auto"/>
              <w:rPr>
                <w:rFonts w:ascii="Times New Roman" w:hAnsi="Times New Roman"/>
                <w:sz w:val="18"/>
                <w:szCs w:val="18"/>
              </w:rPr>
            </w:pPr>
            <w:r w:rsidRPr="000B01AA">
              <w:rPr>
                <w:rFonts w:ascii="Times New Roman" w:hAnsi="Times New Roman"/>
                <w:sz w:val="18"/>
                <w:szCs w:val="18"/>
                <w:lang w:val="en"/>
              </w:rPr>
              <w:lastRenderedPageBreak/>
              <w:t>Asist. Univ. Dr. Mihnea Stoica</w:t>
            </w:r>
          </w:p>
        </w:tc>
      </w:tr>
      <w:tr w:rsidR="006727FB" w:rsidRPr="00E250F6" w:rsidTr="00BA2BA7">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4.2. Inscrierea a cel putin 10 studenti în plus la nivel master în promoția 2018 - 2020</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Derularea activitatilor de promovare si informare privind programul educational</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Promovarea noului Masterat de Comunicare si Marketing in domeniul politic</w:t>
            </w: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Promovare pe pagina DCRPP</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Realizata.</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Nou site DCRPP</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Cont de instagram DCRPP</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Cont de Linkedin</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Cont DCRPP pe twitter</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Prof. Univ. Dr. Delia Balas</w:t>
            </w:r>
          </w:p>
        </w:tc>
      </w:tr>
      <w:tr w:rsidR="006727FB" w:rsidRPr="00E250F6" w:rsidTr="006450D8">
        <w:tc>
          <w:tcPr>
            <w:tcW w:w="2250" w:type="dxa"/>
          </w:tcPr>
          <w:p w:rsidR="006727FB" w:rsidRPr="000B01AA" w:rsidRDefault="006727FB" w:rsidP="00C55963">
            <w:pPr>
              <w:pBdr>
                <w:top w:val="nil"/>
                <w:left w:val="nil"/>
                <w:bottom w:val="nil"/>
                <w:right w:val="nil"/>
                <w:between w:val="nil"/>
              </w:pBdr>
              <w:spacing w:line="240" w:lineRule="auto"/>
              <w:rPr>
                <w:rFonts w:ascii="Times New Roman" w:hAnsi="Times New Roman"/>
                <w:sz w:val="18"/>
                <w:szCs w:val="18"/>
                <w:highlight w:val="darkYellow"/>
              </w:rPr>
            </w:pPr>
            <w:r w:rsidRPr="000B01AA">
              <w:rPr>
                <w:rFonts w:ascii="Times New Roman" w:hAnsi="Times New Roman"/>
                <w:sz w:val="18"/>
                <w:szCs w:val="18"/>
              </w:rPr>
              <w:t>4.</w:t>
            </w:r>
            <w:r w:rsidR="00C55963">
              <w:rPr>
                <w:rFonts w:ascii="Times New Roman" w:hAnsi="Times New Roman"/>
                <w:sz w:val="18"/>
                <w:szCs w:val="18"/>
              </w:rPr>
              <w:t>3</w:t>
            </w:r>
            <w:r w:rsidRPr="000B01AA">
              <w:rPr>
                <w:rFonts w:ascii="Times New Roman" w:hAnsi="Times New Roman"/>
                <w:sz w:val="18"/>
                <w:szCs w:val="18"/>
              </w:rPr>
              <w:t>. Dezvoltarea serviciilor de consiliere pentru studenti</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Consiliere științifică în vederea elaborării tezelor finale de licență și de masterat</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Stabilirea strategiei de comunicare cu absolvenţii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Inventarierea datelor existente despre absolvenţi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Actualizarea datelor de contact prin mijloace specifice (reţele sociale şi profesionale)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Workshop-uri  cu absolvenţii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Consiliere profesionala a studentilor</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Intalniri organizate cu studentii din anul I inscisi in proiectul ROSE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Intalniri cu cordonatorii de licenta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strategie de comunicare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Program in desfasurare a Centrului International de Cariera FSPAC</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Nr de studenti implicati in proiectele Centrului International de Cariera FSPAC</w:t>
            </w:r>
          </w:p>
          <w:p w:rsidR="000B01AA" w:rsidRDefault="000B01AA"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Aproximativ 50 de studenti</w:t>
            </w:r>
          </w:p>
        </w:tc>
        <w:tc>
          <w:tcPr>
            <w:tcW w:w="283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Realizata</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p w:rsidR="000B01AA" w:rsidRDefault="000B01AA"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Baza de date cu allumni</w:t>
            </w:r>
          </w:p>
          <w:p w:rsidR="000B01AA" w:rsidRDefault="000B01AA"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roofErr w:type="gramStart"/>
            <w:r w:rsidRPr="000B01AA">
              <w:rPr>
                <w:rFonts w:ascii="Times New Roman" w:hAnsi="Times New Roman"/>
                <w:sz w:val="18"/>
                <w:szCs w:val="18"/>
              </w:rPr>
              <w:t>aprox</w:t>
            </w:r>
            <w:proofErr w:type="gramEnd"/>
            <w:r w:rsidRPr="000B01AA">
              <w:rPr>
                <w:rFonts w:ascii="Times New Roman" w:hAnsi="Times New Roman"/>
                <w:sz w:val="18"/>
                <w:szCs w:val="18"/>
              </w:rPr>
              <w:t>. 20 de studenti consiliati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30 de workshopuri studenti in proiectul ROSE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150 de studenti consiliati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Membrii DCRPP</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Lect. Univ. Dr. Anisoara Radulet</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 xml:space="preserve">Lect. Univ. dr. Anisoara </w:t>
            </w:r>
            <w:r w:rsidRPr="000B01AA">
              <w:rPr>
                <w:rFonts w:ascii="Times New Roman" w:hAnsi="Times New Roman"/>
                <w:sz w:val="18"/>
                <w:szCs w:val="18"/>
              </w:rPr>
              <w:lastRenderedPageBreak/>
              <w:t>Pavelea</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Asist. Univ. dr. Ioana Lepadatu</w:t>
            </w:r>
          </w:p>
        </w:tc>
      </w:tr>
      <w:tr w:rsidR="006727FB" w:rsidRPr="00E250F6" w:rsidTr="0059734E">
        <w:tc>
          <w:tcPr>
            <w:tcW w:w="2250" w:type="dxa"/>
          </w:tcPr>
          <w:p w:rsidR="006727FB" w:rsidRPr="000B01AA" w:rsidRDefault="006727FB" w:rsidP="00C55963">
            <w:pPr>
              <w:pBdr>
                <w:top w:val="nil"/>
                <w:left w:val="nil"/>
                <w:bottom w:val="nil"/>
                <w:right w:val="nil"/>
                <w:between w:val="nil"/>
              </w:pBdr>
              <w:spacing w:line="240" w:lineRule="auto"/>
              <w:rPr>
                <w:rFonts w:ascii="Times New Roman" w:hAnsi="Times New Roman"/>
                <w:b/>
                <w:sz w:val="18"/>
                <w:szCs w:val="18"/>
              </w:rPr>
            </w:pPr>
            <w:r w:rsidRPr="000B01AA">
              <w:rPr>
                <w:rFonts w:ascii="Times New Roman" w:hAnsi="Times New Roman"/>
                <w:sz w:val="18"/>
                <w:szCs w:val="18"/>
              </w:rPr>
              <w:lastRenderedPageBreak/>
              <w:t>4.</w:t>
            </w:r>
            <w:r w:rsidR="00C55963">
              <w:rPr>
                <w:rFonts w:ascii="Times New Roman" w:hAnsi="Times New Roman"/>
                <w:sz w:val="18"/>
                <w:szCs w:val="18"/>
              </w:rPr>
              <w:t>4</w:t>
            </w:r>
            <w:r w:rsidRPr="000B01AA">
              <w:rPr>
                <w:rFonts w:ascii="Times New Roman" w:hAnsi="Times New Roman"/>
                <w:sz w:val="18"/>
                <w:szCs w:val="18"/>
              </w:rPr>
              <w:t>. Implicarea studenților în activitatea de cercetare</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Participarea la sesiunea stiintifica International Stundents Conference on Communication - aprilie-mai 2018</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Implicarea studentilor doctoranzi in exercitiul predarii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lastRenderedPageBreak/>
              <w:t>Implicarea studentilor in activitatile initiate la nivelul centrului de Cercetare in Comunicare si Inovare Sociala</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Organizarea Zilelor Carieriei cu invitati din mediul privat, public, ong si alumni. 20-21 Noiembrie 2018</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30 de participant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rPr>
              <w:t xml:space="preserve"> </w:t>
            </w:r>
            <w:r w:rsidRPr="000B01AA">
              <w:rPr>
                <w:rFonts w:ascii="Times New Roman" w:hAnsi="Times New Roman"/>
                <w:sz w:val="18"/>
                <w:szCs w:val="18"/>
                <w:lang w:val="en"/>
              </w:rPr>
              <w:t>3 studenti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15 studenti implicati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10 studenti implicati in organizare</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Aprox. 10 invitati din mediul privat </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100 participanti aprox.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30 de prezentari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60 de participanti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volum editat pe 2018</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35 studenti implicati:</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10 studenti bugetare participativa</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5 studenti in proiecte de cercetare</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Oportunitati de practica – operatori de interviu (5 studenti)</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Colaborare cu institutul cultural olandez – chestionar international (5 studenti)</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Parteneriat de cercetare Core si Liceul National G. Cosbuc Cluj-Napoca (10 studenti)</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10  studenti voluntari</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roofErr w:type="gramStart"/>
            <w:r w:rsidRPr="000B01AA">
              <w:rPr>
                <w:rFonts w:ascii="Times New Roman" w:hAnsi="Times New Roman"/>
                <w:sz w:val="18"/>
                <w:szCs w:val="18"/>
                <w:lang w:val="en"/>
              </w:rPr>
              <w:t>aprox</w:t>
            </w:r>
            <w:proofErr w:type="gramEnd"/>
            <w:r w:rsidRPr="000B01AA">
              <w:rPr>
                <w:rFonts w:ascii="Times New Roman" w:hAnsi="Times New Roman"/>
                <w:sz w:val="18"/>
                <w:szCs w:val="18"/>
                <w:lang w:val="en"/>
              </w:rPr>
              <w:t>. 200 de participanti</w:t>
            </w:r>
          </w:p>
          <w:p w:rsidR="006727FB" w:rsidRPr="000B01AA" w:rsidRDefault="006727FB" w:rsidP="006727FB">
            <w:pPr>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11 speakeri  (Genpact, IAA, CHPPH, Gameloft, Yardi etc)</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3000 Fonduri de la Ministerul Educatiei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5000 lei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13.319 lei (ISCC si Zilele Carierei)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13.319 lei (ISCC si Zilele Carierei)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Ministerul Educatiei si Cercetarii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Prof univ dr Ioan Hosu</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Conf. Univ. Dr. Ioana Iancu, Lect. Univ. Dr. Anisoara Radulet, Asist. Cerc. Lorina Culic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DCRPP</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lastRenderedPageBreak/>
              <w:t>Asist. Cerc. Lorina Culic</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Conf. Univ. Dr. Ioana Iancu</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Asist. Univ. Dr. Mihnea Stoica</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Lect. Univ. Dr. Anisoara Pavelea</w:t>
            </w:r>
          </w:p>
        </w:tc>
      </w:tr>
      <w:tr w:rsidR="006727FB" w:rsidRPr="00E250F6" w:rsidTr="003112CB">
        <w:tc>
          <w:tcPr>
            <w:tcW w:w="2250" w:type="dxa"/>
          </w:tcPr>
          <w:p w:rsidR="006727FB" w:rsidRPr="000B01AA" w:rsidRDefault="006727FB" w:rsidP="00C55963">
            <w:pPr>
              <w:widowControl w:val="0"/>
              <w:pBdr>
                <w:top w:val="nil"/>
                <w:left w:val="nil"/>
                <w:bottom w:val="nil"/>
                <w:right w:val="nil"/>
                <w:between w:val="nil"/>
              </w:pBdr>
              <w:tabs>
                <w:tab w:val="left" w:pos="207"/>
              </w:tabs>
              <w:spacing w:line="240" w:lineRule="auto"/>
              <w:rPr>
                <w:rFonts w:ascii="Times New Roman" w:hAnsi="Times New Roman"/>
                <w:sz w:val="18"/>
                <w:szCs w:val="18"/>
                <w:highlight w:val="darkYellow"/>
              </w:rPr>
            </w:pPr>
            <w:r w:rsidRPr="000B01AA">
              <w:rPr>
                <w:rFonts w:ascii="Times New Roman" w:hAnsi="Times New Roman"/>
                <w:sz w:val="18"/>
                <w:szCs w:val="18"/>
              </w:rPr>
              <w:lastRenderedPageBreak/>
              <w:t>4.</w:t>
            </w:r>
            <w:r w:rsidR="00C55963">
              <w:rPr>
                <w:rFonts w:ascii="Times New Roman" w:hAnsi="Times New Roman"/>
                <w:sz w:val="18"/>
                <w:szCs w:val="18"/>
              </w:rPr>
              <w:t>5</w:t>
            </w:r>
            <w:r w:rsidRPr="000B01AA">
              <w:rPr>
                <w:rFonts w:ascii="Times New Roman" w:hAnsi="Times New Roman"/>
                <w:sz w:val="18"/>
                <w:szCs w:val="18"/>
              </w:rPr>
              <w:t>. Implicarea studentilor in campania de publicitate a facultatii</w:t>
            </w:r>
          </w:p>
        </w:tc>
        <w:tc>
          <w:tcPr>
            <w:tcW w:w="3510" w:type="dxa"/>
          </w:tcPr>
          <w:p w:rsidR="006727FB" w:rsidRPr="000B01AA" w:rsidRDefault="006727FB" w:rsidP="004D331C">
            <w:pPr>
              <w:widowControl w:val="0"/>
              <w:pBdr>
                <w:top w:val="nil"/>
                <w:left w:val="nil"/>
                <w:bottom w:val="nil"/>
                <w:right w:val="nil"/>
                <w:between w:val="nil"/>
              </w:pBdr>
              <w:tabs>
                <w:tab w:val="left" w:pos="207"/>
              </w:tabs>
              <w:spacing w:line="240" w:lineRule="auto"/>
              <w:rPr>
                <w:rFonts w:ascii="Times New Roman" w:hAnsi="Times New Roman"/>
                <w:sz w:val="18"/>
                <w:szCs w:val="18"/>
                <w:highlight w:val="darkYellow"/>
              </w:rPr>
            </w:pPr>
            <w:r w:rsidRPr="000B01AA">
              <w:rPr>
                <w:rFonts w:ascii="Times New Roman" w:hAnsi="Times New Roman"/>
                <w:sz w:val="18"/>
                <w:szCs w:val="18"/>
              </w:rPr>
              <w:t>Realizarea de filme de promovare, materiale tipărite și evenimente de promovare la care participă studenți</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Min 1 material </w:t>
            </w:r>
          </w:p>
        </w:tc>
        <w:tc>
          <w:tcPr>
            <w:tcW w:w="283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20 de studenţi au promovat oferta educaţionala a DCRPP în liceele din care provin. Au fost realizate următoarele: 1 material video</w:t>
            </w:r>
            <w:proofErr w:type="gramStart"/>
            <w:r w:rsidRPr="000B01AA">
              <w:rPr>
                <w:rFonts w:ascii="Times New Roman" w:hAnsi="Times New Roman"/>
                <w:sz w:val="18"/>
                <w:szCs w:val="18"/>
              </w:rPr>
              <w:t>,,</w:t>
            </w:r>
            <w:proofErr w:type="gramEnd"/>
            <w:r w:rsidRPr="000B01AA">
              <w:rPr>
                <w:rFonts w:ascii="Times New Roman" w:hAnsi="Times New Roman"/>
                <w:sz w:val="18"/>
                <w:szCs w:val="18"/>
              </w:rPr>
              <w:t xml:space="preserve"> 2 prezentări PP, 1 pliant. </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Directia de Comunicare UBB</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lastRenderedPageBreak/>
              <w:t>Lect. Corina Rotar</w:t>
            </w:r>
          </w:p>
        </w:tc>
      </w:tr>
      <w:tr w:rsidR="009A1725" w:rsidRPr="00E250F6" w:rsidTr="00AF0105">
        <w:tc>
          <w:tcPr>
            <w:tcW w:w="13716" w:type="dxa"/>
            <w:gridSpan w:val="7"/>
          </w:tcPr>
          <w:p w:rsidR="009A1725" w:rsidRPr="00E250F6" w:rsidRDefault="009A1725" w:rsidP="009A1725">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Jurnalism</w:t>
            </w:r>
            <w:r w:rsidR="000E1D4C">
              <w:rPr>
                <w:rFonts w:ascii="Times New Roman" w:hAnsi="Times New Roman"/>
                <w:b/>
                <w:i/>
                <w:sz w:val="18"/>
                <w:szCs w:val="18"/>
              </w:rPr>
              <w:t xml:space="preserve"> şi Media Digitală</w:t>
            </w:r>
          </w:p>
        </w:tc>
        <w:tc>
          <w:tcPr>
            <w:tcW w:w="993" w:type="dxa"/>
          </w:tcPr>
          <w:p w:rsidR="009A1725" w:rsidRPr="00E250F6" w:rsidRDefault="009A1725" w:rsidP="009A1725">
            <w:pPr>
              <w:snapToGrid w:val="0"/>
              <w:spacing w:after="0" w:line="240" w:lineRule="auto"/>
              <w:rPr>
                <w:rFonts w:ascii="Times New Roman" w:hAnsi="Times New Roman"/>
                <w:b/>
                <w:i/>
                <w:sz w:val="18"/>
                <w:szCs w:val="18"/>
              </w:rPr>
            </w:pP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4.1. Creșterea numărului de studenți internationali fata </w:t>
            </w:r>
            <w:proofErr w:type="gramStart"/>
            <w:r w:rsidRPr="000B01AA">
              <w:rPr>
                <w:rFonts w:ascii="Times New Roman" w:hAnsi="Times New Roman"/>
                <w:sz w:val="18"/>
                <w:szCs w:val="18"/>
                <w:lang w:val="fr-FR"/>
              </w:rPr>
              <w:t>de anul</w:t>
            </w:r>
            <w:proofErr w:type="gramEnd"/>
            <w:r w:rsidRPr="000B01AA">
              <w:rPr>
                <w:rFonts w:ascii="Times New Roman" w:hAnsi="Times New Roman"/>
                <w:sz w:val="18"/>
                <w:szCs w:val="18"/>
                <w:lang w:val="fr-FR"/>
              </w:rPr>
              <w:t xml:space="preserve"> precedent, la nivel licență şi masterat</w:t>
            </w: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Derularea activitatilor de promovare si informare in comunitatea internationala academica privind programul educational </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Realizarea de filme de promovare, materiale tipărite și evenimente de promovare la care participă studenți</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ab/>
            </w:r>
            <w:r w:rsidRPr="000B01AA">
              <w:rPr>
                <w:rFonts w:ascii="Times New Roman" w:hAnsi="Times New Roman"/>
                <w:sz w:val="18"/>
                <w:szCs w:val="18"/>
                <w:lang w:val="fr-FR"/>
              </w:rPr>
              <w:tab/>
            </w:r>
            <w:r w:rsidRPr="000B01AA">
              <w:rPr>
                <w:rFonts w:ascii="Times New Roman" w:hAnsi="Times New Roman"/>
                <w:sz w:val="18"/>
                <w:szCs w:val="18"/>
                <w:lang w:val="fr-FR"/>
              </w:rPr>
              <w:tab/>
            </w:r>
            <w:r w:rsidRPr="000B01AA">
              <w:rPr>
                <w:rFonts w:ascii="Times New Roman" w:hAnsi="Times New Roman"/>
                <w:sz w:val="18"/>
                <w:szCs w:val="18"/>
                <w:lang w:val="fr-FR"/>
              </w:rPr>
              <w:tab/>
            </w:r>
            <w:r w:rsidRPr="000B01AA">
              <w:rPr>
                <w:rFonts w:ascii="Times New Roman" w:hAnsi="Times New Roman"/>
                <w:sz w:val="18"/>
                <w:szCs w:val="18"/>
                <w:lang w:val="fr-FR"/>
              </w:rPr>
              <w:tab/>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+ 10 studenti</w:t>
            </w:r>
          </w:p>
        </w:tc>
        <w:tc>
          <w:tcPr>
            <w:tcW w:w="283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28</w:t>
            </w: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Andreea Mogoș</w:t>
            </w: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4.2. Inscrierea a cel putin 10 studenti în plus la nivel master în promoția 2016 - 2018</w:t>
            </w: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Derularea activitatilor de promovare si informare privind programul educational</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 + 10 studenti</w:t>
            </w:r>
          </w:p>
        </w:tc>
        <w:tc>
          <w:tcPr>
            <w:tcW w:w="283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41</w:t>
            </w: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4.3. Dezvoltarea activitatilor extracurriculare: promovarea cluburilor studentesti în diverse domenii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highlight w:val="darkYellow"/>
              </w:rPr>
            </w:pP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Utilizarea studiourilor Radio, TV, redacției de presă scrisă; Fotoclubul 50mm FSPAC, Clubul Studențesc de Photoshop, Club de debate, Clubul de istorie media (J),  Media project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Clubul Studențesc de Photoshop, Club de debate, Clubul de istorie media (J)</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Organizarea de workshopuri și excursii de studii cu participarea unor invitați jurnalisti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Expozitie </w:t>
            </w:r>
            <w:r w:rsidRPr="000B01AA">
              <w:rPr>
                <w:rFonts w:ascii="Times New Roman" w:hAnsi="Times New Roman"/>
                <w:i/>
                <w:sz w:val="18"/>
                <w:szCs w:val="18"/>
              </w:rPr>
              <w:t>My space, My place</w:t>
            </w:r>
            <w:r w:rsidRPr="000B01AA">
              <w:rPr>
                <w:rFonts w:ascii="Times New Roman" w:hAnsi="Times New Roman"/>
                <w:sz w:val="18"/>
                <w:szCs w:val="18"/>
              </w:rPr>
              <w:t>- Muzeul de Arta cluj 23 mai 2018</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Expozitia Focus in Lobby FSPAC – 18 mai 2018</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COnferinta studenteasca </w:t>
            </w:r>
            <w:r w:rsidRPr="000B01AA">
              <w:rPr>
                <w:rFonts w:ascii="Times New Roman" w:hAnsi="Times New Roman"/>
                <w:i/>
                <w:sz w:val="18"/>
                <w:szCs w:val="18"/>
              </w:rPr>
              <w:t xml:space="preserve">Media si sociatate - </w:t>
            </w:r>
            <w:r w:rsidRPr="000B01AA">
              <w:rPr>
                <w:rFonts w:ascii="Times New Roman" w:hAnsi="Times New Roman"/>
                <w:sz w:val="18"/>
                <w:szCs w:val="18"/>
              </w:rPr>
              <w:t>19 mai 2018</w:t>
            </w:r>
          </w:p>
          <w:p w:rsidR="000E1D4C" w:rsidRPr="000B01AA" w:rsidRDefault="000E1D4C" w:rsidP="000E1D4C">
            <w:pPr>
              <w:spacing w:after="0" w:line="240" w:lineRule="auto"/>
              <w:rPr>
                <w:rFonts w:ascii="Times New Roman" w:hAnsi="Times New Roman"/>
                <w:sz w:val="18"/>
                <w:szCs w:val="18"/>
                <w:highlight w:val="darkYellow"/>
              </w:rPr>
            </w:pP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Photo Happening; Photo Happening de primăvară;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Photo Welcome to FSPAC;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Expoziții fotografice;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Dezbateri, activități sportive în aer libere, conferințe,</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Strategii comunitare: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lastRenderedPageBreak/>
              <w:t>Cel puțin unul</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highlight w:val="darkYellow"/>
                <w:lang w:val="fr-FR"/>
              </w:rPr>
            </w:pPr>
            <w:r w:rsidRPr="000B01AA">
              <w:rPr>
                <w:rFonts w:ascii="Times New Roman" w:hAnsi="Times New Roman"/>
                <w:sz w:val="18"/>
                <w:szCs w:val="18"/>
                <w:lang w:val="fr-FR"/>
              </w:rPr>
              <w:t>Număr de studenți</w:t>
            </w:r>
          </w:p>
        </w:tc>
        <w:tc>
          <w:tcPr>
            <w:tcW w:w="2835" w:type="dxa"/>
            <w:vAlign w:val="center"/>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Photo Happening; Photo Happening de primăvară;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Photo Welcome to FSPAC;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4 Expoziții fotografice;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Dezbateri, activități sportive în aer libere,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Art 4 Education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B01AA">
            <w:pPr>
              <w:spacing w:after="0" w:line="240" w:lineRule="auto"/>
              <w:rPr>
                <w:rFonts w:ascii="Times New Roman" w:hAnsi="Times New Roman"/>
                <w:sz w:val="18"/>
                <w:szCs w:val="18"/>
              </w:rPr>
            </w:pPr>
            <w:r w:rsidRPr="000B01AA">
              <w:rPr>
                <w:rFonts w:ascii="Times New Roman" w:hAnsi="Times New Roman"/>
                <w:sz w:val="18"/>
                <w:szCs w:val="18"/>
              </w:rPr>
              <w:t xml:space="preserve">7 studenti participanti la Festivalul international de Design Haifa </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B01AA">
            <w:pPr>
              <w:spacing w:after="0" w:line="240" w:lineRule="auto"/>
              <w:rPr>
                <w:rFonts w:ascii="Times New Roman" w:hAnsi="Times New Roman"/>
                <w:sz w:val="18"/>
                <w:szCs w:val="18"/>
              </w:rPr>
            </w:pPr>
            <w:r w:rsidRPr="000B01AA">
              <w:rPr>
                <w:rFonts w:ascii="Times New Roman" w:hAnsi="Times New Roman"/>
                <w:sz w:val="18"/>
                <w:szCs w:val="18"/>
              </w:rPr>
              <w:t>20 Studentii liniei maghiare excursia de studii de la Budapesta, organizat în colaborarea cu ELTE</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B01AA" w:rsidRDefault="000B01AA"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23</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60 </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20 </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highlight w:val="darkYellow"/>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Andreea Mogoș</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 Rareș Beuran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Costina Andrei</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 Sînziana Jurău</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B01AA">
            <w:pPr>
              <w:spacing w:after="0" w:line="240" w:lineRule="auto"/>
              <w:rPr>
                <w:rFonts w:ascii="Times New Roman" w:hAnsi="Times New Roman"/>
                <w:sz w:val="18"/>
                <w:szCs w:val="18"/>
              </w:rPr>
            </w:pPr>
            <w:r w:rsidRPr="000B01AA">
              <w:rPr>
                <w:rFonts w:ascii="Times New Roman" w:hAnsi="Times New Roman"/>
                <w:sz w:val="18"/>
                <w:szCs w:val="18"/>
              </w:rPr>
              <w:t xml:space="preserve">Prof. dr. Elena </w:t>
            </w:r>
            <w:r w:rsidRPr="000B01AA">
              <w:rPr>
                <w:rFonts w:ascii="Times New Roman" w:hAnsi="Times New Roman"/>
                <w:sz w:val="18"/>
                <w:szCs w:val="18"/>
              </w:rPr>
              <w:lastRenderedPageBreak/>
              <w:t>Abrudan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Gyorffy Gabor</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Rares Beuran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Radu Meza</w:t>
            </w: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highlight w:val="darkYellow"/>
              </w:rPr>
            </w:pPr>
            <w:r w:rsidRPr="000B01AA">
              <w:rPr>
                <w:rFonts w:ascii="Times New Roman" w:hAnsi="Times New Roman"/>
                <w:sz w:val="18"/>
                <w:szCs w:val="18"/>
              </w:rPr>
              <w:lastRenderedPageBreak/>
              <w:t>4.4. Dezvoltarea serviciilor de consiliere pentru studenti</w:t>
            </w: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Consiliere științifică în vederea elaborării tezelor finale de licență și de masterat</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Stabilirea strategiei de comunicare cu absolvenţii (J)</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Inventarierea datelor existente despre absolvenţi (J)</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Actualizarea datelor de contact prin mijloace specifice (reţele sociale şi profesionale) (J)</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Workshop-uri  cu absolvenţii (J)</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highlight w:val="darkYellow"/>
              </w:rPr>
            </w:pPr>
            <w:r w:rsidRPr="000B01AA">
              <w:rPr>
                <w:rFonts w:ascii="Times New Roman" w:hAnsi="Times New Roman"/>
                <w:sz w:val="18"/>
                <w:szCs w:val="18"/>
              </w:rPr>
              <w:t>Consiliere profesionala a studentilor</w:t>
            </w:r>
          </w:p>
        </w:tc>
        <w:tc>
          <w:tcPr>
            <w:tcW w:w="2145" w:type="dxa"/>
          </w:tcPr>
          <w:p w:rsidR="000E1D4C" w:rsidRPr="000B01AA" w:rsidRDefault="000E1D4C" w:rsidP="000E1D4C">
            <w:pPr>
              <w:spacing w:after="0" w:line="240" w:lineRule="auto"/>
              <w:rPr>
                <w:rFonts w:ascii="Times New Roman" w:hAnsi="Times New Roman"/>
                <w:sz w:val="18"/>
                <w:szCs w:val="18"/>
                <w:highlight w:val="darkYellow"/>
                <w:lang w:val="fr-FR"/>
              </w:rPr>
            </w:pPr>
          </w:p>
          <w:p w:rsidR="000E1D4C" w:rsidRPr="000B01AA" w:rsidRDefault="000E1D4C" w:rsidP="000E1D4C">
            <w:pPr>
              <w:spacing w:after="0" w:line="240" w:lineRule="auto"/>
              <w:rPr>
                <w:rFonts w:ascii="Times New Roman" w:hAnsi="Times New Roman"/>
                <w:sz w:val="18"/>
                <w:szCs w:val="18"/>
                <w:highlight w:val="darkYellow"/>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1</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1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O strategie de comunicare</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Practicile profesionale jurnalistice</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highlight w:val="darkYellow"/>
                <w:lang w:val="fr-FR"/>
              </w:rPr>
            </w:pPr>
            <w:r w:rsidRPr="000B01AA">
              <w:rPr>
                <w:rFonts w:ascii="Times New Roman" w:hAnsi="Times New Roman"/>
                <w:sz w:val="18"/>
                <w:szCs w:val="18"/>
                <w:lang w:val="fr-FR"/>
              </w:rPr>
              <w:t>Consilierea in cariera si pentru dezvoltarea personala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intalnire cu absolventii</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baza de date</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workshop cu absolventi si studenti</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B01AA">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65 Sedinte de consiliere profesionala si de dezvoltare personala ale studentilor</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highlight w:val="darkYellow"/>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3"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Dr Adela Fofiu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 Viorel Nistor;</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 Rares Beuran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Cristina Nistor</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Mihaela Muresan</w:t>
            </w:r>
          </w:p>
          <w:p w:rsidR="000E1D4C" w:rsidRPr="000B01AA" w:rsidRDefault="000E1D4C" w:rsidP="000B01AA">
            <w:pPr>
              <w:spacing w:after="0" w:line="240" w:lineRule="auto"/>
              <w:jc w:val="center"/>
              <w:rPr>
                <w:rFonts w:ascii="Times New Roman" w:hAnsi="Times New Roman"/>
                <w:sz w:val="18"/>
                <w:szCs w:val="18"/>
              </w:rPr>
            </w:pPr>
            <w:r w:rsidRPr="000B01AA">
              <w:rPr>
                <w:rFonts w:ascii="Times New Roman" w:hAnsi="Times New Roman"/>
                <w:sz w:val="18"/>
                <w:szCs w:val="18"/>
              </w:rPr>
              <w:t xml:space="preserve">Dr. psih. Claudia </w:t>
            </w:r>
            <w:r w:rsidRPr="000B01AA">
              <w:rPr>
                <w:rFonts w:ascii="Times New Roman" w:hAnsi="Times New Roman"/>
                <w:sz w:val="18"/>
                <w:szCs w:val="18"/>
              </w:rPr>
              <w:lastRenderedPageBreak/>
              <w:t>Chiorean</w:t>
            </w: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4.5. Implicarea permanenta a studentilor in managementul si in activitatile principale ale facultatii</w:t>
            </w:r>
          </w:p>
          <w:p w:rsidR="000E1D4C" w:rsidRPr="000B01AA" w:rsidRDefault="000E1D4C" w:rsidP="000E1D4C">
            <w:pPr>
              <w:spacing w:after="0" w:line="240" w:lineRule="auto"/>
              <w:rPr>
                <w:rFonts w:ascii="Times New Roman" w:hAnsi="Times New Roman"/>
                <w:sz w:val="18"/>
                <w:szCs w:val="18"/>
              </w:rPr>
            </w:pP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Diseminarea informaţiilor către comunitate şi către mediul academic (J)</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Atragerea de surse de finanţare externe, prin scrierea unui proiect cu finanţare de la bugetul local (J)</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Atragerea de surse de finanţare externe</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Participarea reprezentantilor studentilor la intalnirile periodice organizate la nivelul departamentului si in Consiliul FSPAC</w:t>
            </w:r>
          </w:p>
        </w:tc>
        <w:tc>
          <w:tcPr>
            <w:tcW w:w="2145" w:type="dxa"/>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Scriitori Clujeni In dialog </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35  interviuri  video </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1 Proiecte de promovare pentru  mediul </w:t>
            </w:r>
            <w:proofErr w:type="gramStart"/>
            <w:r w:rsidRPr="000B01AA">
              <w:rPr>
                <w:rFonts w:ascii="Times New Roman" w:hAnsi="Times New Roman"/>
                <w:sz w:val="18"/>
                <w:szCs w:val="18"/>
                <w:lang w:val="fr-FR"/>
              </w:rPr>
              <w:t>de afaceri</w:t>
            </w:r>
            <w:proofErr w:type="gramEnd"/>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proiect dotare Euro GSM</w:t>
            </w:r>
          </w:p>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          Scriitori Clujeni In dialog </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35  interviuri  video </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Volum aparut la Tritonic</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proiect promovare Brinel</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 proiect dotare Euro GSM</w:t>
            </w:r>
          </w:p>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1500 euro</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1600 euro</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CO Brinel</w:t>
            </w: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4.6. Implicarea studenților în activitatea de cercetare</w:t>
            </w: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Participarea la sesiunea de comunicării științifice a studenților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Implicarea studentilor in activitatile initiate la nivelul centrelor de cercetare: CCSLM si CMUBB</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Minim 20 studenți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Zilele Culturii Media 2018</w:t>
            </w:r>
          </w:p>
          <w:p w:rsidR="000E1D4C" w:rsidRPr="000B01AA" w:rsidRDefault="000E1D4C" w:rsidP="000E1D4C">
            <w:pPr>
              <w:spacing w:after="0" w:line="240" w:lineRule="auto"/>
              <w:rPr>
                <w:rFonts w:ascii="Times New Roman" w:hAnsi="Times New Roman"/>
                <w:sz w:val="18"/>
                <w:szCs w:val="18"/>
              </w:rPr>
            </w:pPr>
          </w:p>
        </w:tc>
        <w:tc>
          <w:tcPr>
            <w:tcW w:w="283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30 de studenti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15 studenti, 5 doctoranzi, 5 masteranzi </w:t>
            </w: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2" w:type="dxa"/>
          </w:tcPr>
          <w:p w:rsidR="000E1D4C" w:rsidRPr="000B01AA" w:rsidRDefault="000E1D4C" w:rsidP="000E1D4C">
            <w:pPr>
              <w:spacing w:after="0" w:line="240" w:lineRule="auto"/>
              <w:rPr>
                <w:rFonts w:ascii="Times New Roman" w:hAnsi="Times New Roman"/>
                <w:sz w:val="18"/>
                <w:szCs w:val="18"/>
              </w:rPr>
            </w:pPr>
          </w:p>
        </w:tc>
        <w:tc>
          <w:tcPr>
            <w:tcW w:w="993" w:type="dxa"/>
          </w:tcPr>
          <w:p w:rsidR="000E1D4C" w:rsidRPr="000B01AA" w:rsidRDefault="000E1D4C" w:rsidP="000E1D4C">
            <w:pPr>
              <w:spacing w:after="0" w:line="240" w:lineRule="auto"/>
              <w:rPr>
                <w:rFonts w:ascii="Times New Roman" w:hAnsi="Times New Roman"/>
                <w:sz w:val="18"/>
                <w:szCs w:val="18"/>
              </w:rPr>
            </w:pPr>
          </w:p>
        </w:tc>
      </w:tr>
      <w:tr w:rsidR="000E1D4C" w:rsidRPr="00E250F6" w:rsidTr="00AF0105">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4.7. Dezvoltarea activitatilor extracurriculare</w:t>
            </w: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Implicarea studentilor in proiecte realizate in colaborare cu Institutii media si de cultura locale sau nationale.</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Oferirea de oportunitati prin care  studentii sa initieze si sa realizeze proiecte individuale sau de grup in cadrul studiourilor media ale departamentului</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Minim 20 studenti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Minim 25 studenti</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70 studenti</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Elena Abrudan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Andrei Costina Rares Beuran</w:t>
            </w:r>
          </w:p>
          <w:p w:rsidR="000E1D4C" w:rsidRPr="000B01AA" w:rsidRDefault="000E1D4C" w:rsidP="000B01AA">
            <w:pPr>
              <w:spacing w:after="0" w:line="240" w:lineRule="auto"/>
              <w:jc w:val="center"/>
              <w:rPr>
                <w:rFonts w:ascii="Times New Roman" w:hAnsi="Times New Roman"/>
                <w:sz w:val="18"/>
                <w:szCs w:val="18"/>
              </w:rPr>
            </w:pPr>
            <w:r w:rsidRPr="000B01AA">
              <w:rPr>
                <w:rFonts w:ascii="Times New Roman" w:hAnsi="Times New Roman"/>
                <w:sz w:val="18"/>
                <w:szCs w:val="18"/>
              </w:rPr>
              <w:t>C-tin Trofin</w:t>
            </w:r>
          </w:p>
        </w:tc>
      </w:tr>
      <w:tr w:rsidR="000E1D4C" w:rsidRPr="00E250F6" w:rsidTr="00BA2BA7">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4.8. Dezvoltarea activitatilor extracurriculare</w:t>
            </w: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Organizarea de și excursii de studii cu participarea unor invitații jurnalisti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Proiect studentesc colabotariv de studiere prin experiment a trecutului recent.</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Cel puțin unul</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rPr>
                <w:rFonts w:ascii="Times New Roman" w:hAnsi="Times New Roman"/>
                <w:sz w:val="18"/>
                <w:szCs w:val="18"/>
              </w:rPr>
            </w:pPr>
            <w:r w:rsidRPr="000B01AA">
              <w:rPr>
                <w:rFonts w:ascii="Times New Roman" w:hAnsi="Times New Roman"/>
                <w:sz w:val="18"/>
                <w:szCs w:val="18"/>
              </w:rPr>
              <w:t>Proiectul: “Trei zile in Romania socialista”</w:t>
            </w:r>
          </w:p>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rPr>
                <w:rFonts w:ascii="Times New Roman" w:hAnsi="Times New Roman"/>
                <w:sz w:val="18"/>
                <w:szCs w:val="18"/>
              </w:rPr>
            </w:pPr>
            <w:r w:rsidRPr="000B01AA">
              <w:rPr>
                <w:rFonts w:ascii="Times New Roman" w:hAnsi="Times New Roman"/>
                <w:sz w:val="18"/>
                <w:szCs w:val="18"/>
              </w:rPr>
              <w:t>Proiectul : muzeele bucurestene - cercetare de teren</w:t>
            </w:r>
          </w:p>
          <w:p w:rsidR="000E1D4C" w:rsidRPr="000B01AA" w:rsidRDefault="000E1D4C" w:rsidP="000E1D4C">
            <w:pPr>
              <w:rPr>
                <w:rFonts w:ascii="Times New Roman" w:hAnsi="Times New Roman"/>
                <w:sz w:val="18"/>
                <w:szCs w:val="18"/>
              </w:rPr>
            </w:pPr>
            <w:r w:rsidRPr="000B01AA">
              <w:rPr>
                <w:rFonts w:ascii="Times New Roman" w:hAnsi="Times New Roman"/>
                <w:sz w:val="18"/>
                <w:szCs w:val="18"/>
              </w:rPr>
              <w:t>10 studenti</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tcPr>
          <w:p w:rsidR="000E1D4C" w:rsidRPr="000B01AA" w:rsidRDefault="000E1D4C" w:rsidP="000E1D4C">
            <w:pPr>
              <w:spacing w:line="240" w:lineRule="auto"/>
              <w:jc w:val="center"/>
              <w:rPr>
                <w:rFonts w:ascii="Times New Roman" w:hAnsi="Times New Roman"/>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line="240" w:lineRule="auto"/>
              <w:jc w:val="center"/>
              <w:rPr>
                <w:rFonts w:ascii="Times New Roman" w:hAnsi="Times New Roman"/>
                <w:sz w:val="18"/>
                <w:szCs w:val="18"/>
              </w:rPr>
            </w:pPr>
            <w:r w:rsidRPr="000B01AA">
              <w:rPr>
                <w:rFonts w:ascii="Times New Roman" w:hAnsi="Times New Roman"/>
                <w:sz w:val="18"/>
                <w:szCs w:val="18"/>
              </w:rPr>
              <w:t>Lect. dr. Györffy Gábor</w:t>
            </w:r>
          </w:p>
          <w:p w:rsidR="000E1D4C" w:rsidRPr="000B01AA" w:rsidRDefault="000E1D4C" w:rsidP="000E1D4C">
            <w:pPr>
              <w:spacing w:line="240" w:lineRule="auto"/>
              <w:jc w:val="center"/>
              <w:rPr>
                <w:rFonts w:ascii="Times New Roman" w:hAnsi="Times New Roman"/>
              </w:rPr>
            </w:pPr>
            <w:r w:rsidRPr="000B01AA">
              <w:rPr>
                <w:rFonts w:ascii="Times New Roman" w:hAnsi="Times New Roman"/>
                <w:sz w:val="18"/>
                <w:szCs w:val="18"/>
              </w:rPr>
              <w:t>Dr. Claudia Chiorean</w:t>
            </w:r>
          </w:p>
        </w:tc>
      </w:tr>
      <w:tr w:rsidR="000E1D4C" w:rsidRPr="00E250F6" w:rsidTr="00BA2BA7">
        <w:tc>
          <w:tcPr>
            <w:tcW w:w="2250" w:type="dxa"/>
          </w:tcPr>
          <w:p w:rsidR="000E1D4C" w:rsidRPr="000B01AA" w:rsidRDefault="000E1D4C" w:rsidP="000E1D4C">
            <w:pPr>
              <w:widowControl w:val="0"/>
              <w:tabs>
                <w:tab w:val="left" w:pos="207"/>
              </w:tabs>
              <w:kinsoku w:val="0"/>
              <w:overflowPunct w:val="0"/>
              <w:autoSpaceDE w:val="0"/>
              <w:autoSpaceDN w:val="0"/>
              <w:adjustRightInd w:val="0"/>
              <w:spacing w:after="0" w:line="240" w:lineRule="auto"/>
              <w:rPr>
                <w:rFonts w:ascii="Times New Roman" w:hAnsi="Times New Roman"/>
                <w:sz w:val="18"/>
                <w:szCs w:val="18"/>
                <w:highlight w:val="darkYellow"/>
              </w:rPr>
            </w:pPr>
            <w:r w:rsidRPr="000B01AA">
              <w:rPr>
                <w:rFonts w:ascii="Times New Roman" w:hAnsi="Times New Roman"/>
                <w:sz w:val="18"/>
                <w:szCs w:val="18"/>
              </w:rPr>
              <w:t>4.9. Implicarea studentilor in campania de publicitate a facultatii</w:t>
            </w:r>
          </w:p>
        </w:tc>
        <w:tc>
          <w:tcPr>
            <w:tcW w:w="3510" w:type="dxa"/>
          </w:tcPr>
          <w:p w:rsidR="000E1D4C" w:rsidRPr="000B01AA" w:rsidRDefault="000E1D4C" w:rsidP="000E1D4C">
            <w:pPr>
              <w:widowControl w:val="0"/>
              <w:tabs>
                <w:tab w:val="left" w:pos="207"/>
              </w:tabs>
              <w:kinsoku w:val="0"/>
              <w:overflowPunct w:val="0"/>
              <w:autoSpaceDE w:val="0"/>
              <w:autoSpaceDN w:val="0"/>
              <w:adjustRightInd w:val="0"/>
              <w:spacing w:after="0" w:line="240" w:lineRule="auto"/>
              <w:rPr>
                <w:rFonts w:ascii="Times New Roman" w:hAnsi="Times New Roman"/>
                <w:sz w:val="18"/>
                <w:szCs w:val="18"/>
                <w:highlight w:val="darkYellow"/>
                <w:lang w:val="fr-FR"/>
              </w:rPr>
            </w:pPr>
            <w:r w:rsidRPr="000B01AA">
              <w:rPr>
                <w:rFonts w:ascii="Times New Roman" w:hAnsi="Times New Roman"/>
                <w:sz w:val="18"/>
                <w:szCs w:val="18"/>
                <w:lang w:val="fr-FR"/>
              </w:rPr>
              <w:t>Realizarea de filme de promovare, materiale tipărite și evenimente de promovare la care participă studenți</w:t>
            </w:r>
          </w:p>
        </w:tc>
        <w:tc>
          <w:tcPr>
            <w:tcW w:w="2145" w:type="dxa"/>
          </w:tcPr>
          <w:p w:rsidR="000E1D4C" w:rsidRPr="000B01AA" w:rsidRDefault="000E1D4C" w:rsidP="000E1D4C">
            <w:pPr>
              <w:spacing w:after="0" w:line="240" w:lineRule="auto"/>
              <w:rPr>
                <w:rFonts w:ascii="Times New Roman" w:hAnsi="Times New Roman"/>
                <w:sz w:val="18"/>
                <w:szCs w:val="18"/>
                <w:highlight w:val="darkYellow"/>
                <w:lang w:val="fr-FR"/>
              </w:rPr>
            </w:pP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Photo Welcome to FSPAC;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Expoziții fotografice; </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Dezbateri, activități sportive în aer libere, </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Art 4 Education</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2" w:type="dxa"/>
          </w:tcPr>
          <w:p w:rsidR="000E1D4C" w:rsidRPr="000B01AA" w:rsidRDefault="000E1D4C" w:rsidP="000E1D4C">
            <w:pPr>
              <w:spacing w:line="240" w:lineRule="auto"/>
              <w:jc w:val="center"/>
              <w:rPr>
                <w:rFonts w:ascii="Times New Roman" w:hAnsi="Times New Roman"/>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Andreea Mogoș</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 Rareș Beuran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Costina Andrei</w:t>
            </w:r>
          </w:p>
          <w:p w:rsidR="000E1D4C" w:rsidRPr="000B01AA" w:rsidRDefault="000E1D4C" w:rsidP="000E1D4C">
            <w:pPr>
              <w:spacing w:line="240" w:lineRule="auto"/>
              <w:jc w:val="center"/>
              <w:rPr>
                <w:rFonts w:ascii="Times New Roman" w:hAnsi="Times New Roman"/>
              </w:rPr>
            </w:pPr>
            <w:r w:rsidRPr="000B01AA">
              <w:rPr>
                <w:rFonts w:ascii="Times New Roman" w:hAnsi="Times New Roman"/>
                <w:sz w:val="18"/>
                <w:szCs w:val="18"/>
              </w:rPr>
              <w:t>Dr. Sînziana Jurău</w:t>
            </w:r>
          </w:p>
        </w:tc>
      </w:tr>
      <w:tr w:rsidR="009A1725" w:rsidRPr="00E250F6" w:rsidTr="00AF0105">
        <w:tc>
          <w:tcPr>
            <w:tcW w:w="13716" w:type="dxa"/>
            <w:gridSpan w:val="7"/>
          </w:tcPr>
          <w:p w:rsidR="009A1725" w:rsidRPr="00E250F6" w:rsidRDefault="009A1725" w:rsidP="009A1725">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9A1725" w:rsidRPr="00E250F6" w:rsidRDefault="009A1725" w:rsidP="009A1725">
            <w:pPr>
              <w:snapToGrid w:val="0"/>
              <w:spacing w:after="0" w:line="240" w:lineRule="auto"/>
              <w:rPr>
                <w:rFonts w:ascii="Times New Roman" w:hAnsi="Times New Roman"/>
                <w:b/>
                <w:i/>
                <w:sz w:val="18"/>
                <w:szCs w:val="18"/>
              </w:rPr>
            </w:pPr>
          </w:p>
        </w:tc>
      </w:tr>
      <w:tr w:rsidR="002D2DCD" w:rsidRPr="00E250F6" w:rsidTr="00C64351">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4.1 </w:t>
            </w:r>
            <w:r w:rsidR="002D2DCD" w:rsidRPr="000B01AA">
              <w:rPr>
                <w:rFonts w:ascii="Times New Roman" w:hAnsi="Times New Roman"/>
                <w:sz w:val="18"/>
                <w:szCs w:val="18"/>
              </w:rPr>
              <w:t>Creșterea numărului de studenți comparativ cu anul precedent, la nivel licență</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Derularea activităților de promovare si informare privind programul educațional</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Organizarea unor evenimente pentru elevi și studenți pentru dezvoltarea unor aptitudini transversale </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Cel puțin 25 studenți la nivel licență în promoția 2018 – 2021</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 în proporție 80% - înscriși 22 studenți</w:t>
            </w:r>
          </w:p>
        </w:tc>
        <w:tc>
          <w:tcPr>
            <w:tcW w:w="992"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2D2DCD" w:rsidRPr="00E250F6" w:rsidTr="00C64351">
        <w:tc>
          <w:tcPr>
            <w:tcW w:w="2250" w:type="dxa"/>
          </w:tcPr>
          <w:p w:rsidR="002D2DCD" w:rsidRPr="000B01AA" w:rsidRDefault="00C55963" w:rsidP="002D2DCD">
            <w:pPr>
              <w:spacing w:after="0" w:line="240" w:lineRule="auto"/>
              <w:rPr>
                <w:rFonts w:ascii="Times New Roman" w:hAnsi="Times New Roman"/>
                <w:sz w:val="18"/>
                <w:szCs w:val="18"/>
                <w:highlight w:val="darkYellow"/>
              </w:rPr>
            </w:pPr>
            <w:r>
              <w:rPr>
                <w:rFonts w:ascii="Times New Roman" w:hAnsi="Times New Roman"/>
                <w:sz w:val="18"/>
                <w:szCs w:val="18"/>
              </w:rPr>
              <w:t xml:space="preserve">4.2 </w:t>
            </w:r>
            <w:r w:rsidR="002D2DCD" w:rsidRPr="000B01AA">
              <w:rPr>
                <w:rFonts w:ascii="Times New Roman" w:hAnsi="Times New Roman"/>
                <w:sz w:val="18"/>
                <w:szCs w:val="18"/>
              </w:rPr>
              <w:t>Înrolarea a cel puțin 15 studenți la nivel master în promoția 2018 - 2020</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Derularea activităților de promovare si informare privind programul educațional pe site-ul departamentului și pe pagina de </w:t>
            </w:r>
            <w:r w:rsidRPr="000B01AA">
              <w:rPr>
                <w:rFonts w:ascii="Times New Roman" w:hAnsi="Times New Roman"/>
                <w:sz w:val="18"/>
                <w:szCs w:val="18"/>
              </w:rPr>
              <w:lastRenderedPageBreak/>
              <w:t>facebook a departamentului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Organizarea unor evenimente pentru studenți pentru dezvoltarea unor aptitudini transversale</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15 studenți înrolați în programul de masterat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100 de participanți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Nerealizat. Din cauza numărului mic de studenți, nu am început o nouă cohortă de studenți.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Organizarea evenimentului Grant Writing 101 pentru tineri cu vârste între 20-35 de ani, studenţi ai UBB, profesionişti din </w:t>
            </w:r>
            <w:r w:rsidRPr="000B01AA">
              <w:rPr>
                <w:rFonts w:ascii="Times New Roman" w:eastAsia="Times New Roman" w:hAnsi="Times New Roman"/>
                <w:sz w:val="18"/>
                <w:szCs w:val="18"/>
              </w:rPr>
              <w:t>domeniul prioritar din Management de Proiecte; ONG-uri şi antreprenori au fost beneficiari</w:t>
            </w:r>
          </w:p>
        </w:tc>
        <w:tc>
          <w:tcPr>
            <w:tcW w:w="992" w:type="dxa"/>
            <w:vAlign w:val="center"/>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NA</w:t>
            </w:r>
          </w:p>
        </w:tc>
        <w:tc>
          <w:tcPr>
            <w:tcW w:w="992" w:type="dxa"/>
            <w:vAlign w:val="center"/>
          </w:tcPr>
          <w:p w:rsidR="002D2DCD" w:rsidRPr="000B01AA" w:rsidRDefault="002D2DCD" w:rsidP="002D2DCD">
            <w:pPr>
              <w:spacing w:after="0" w:line="240" w:lineRule="auto"/>
              <w:jc w:val="center"/>
              <w:rPr>
                <w:rFonts w:ascii="Times New Roman" w:hAnsi="Times New Roman"/>
                <w:sz w:val="18"/>
                <w:szCs w:val="18"/>
              </w:rPr>
            </w:pPr>
            <w:r w:rsidRPr="000B01AA">
              <w:rPr>
                <w:rFonts w:ascii="Times New Roman" w:hAnsi="Times New Roman"/>
                <w:sz w:val="18"/>
                <w:szCs w:val="18"/>
              </w:rPr>
              <w:t>NA</w:t>
            </w:r>
          </w:p>
        </w:tc>
        <w:tc>
          <w:tcPr>
            <w:tcW w:w="992" w:type="dxa"/>
            <w:vAlign w:val="center"/>
          </w:tcPr>
          <w:p w:rsidR="002D2DCD" w:rsidRPr="000B01AA" w:rsidRDefault="002D2DCD" w:rsidP="002D2DCD">
            <w:pPr>
              <w:spacing w:after="0" w:line="240" w:lineRule="auto"/>
              <w:jc w:val="center"/>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Naomi Popovici</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C64351">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lastRenderedPageBreak/>
              <w:t xml:space="preserve">4.3 </w:t>
            </w:r>
            <w:r w:rsidR="002D2DCD" w:rsidRPr="000B01AA">
              <w:rPr>
                <w:rFonts w:ascii="Times New Roman" w:hAnsi="Times New Roman"/>
                <w:sz w:val="18"/>
                <w:szCs w:val="18"/>
              </w:rPr>
              <w:t xml:space="preserve">Creșterea numărului de studenți străini non-UE </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Derularea activităților de promovare si informare privind programul educațional pe site-ul departamentului și pe pagina de facebook a departamentului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Dezvoltarea unor proiecte de capacity buildin pentru finanțarea studenților non-UE</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6 studenți străini înrolați în programele de licență și masterat</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 - doar 2 studenţi străini;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2 studenți înrolați în semestrul 1, finanțare prin proiectul iCREATE</w:t>
            </w:r>
          </w:p>
        </w:tc>
        <w:tc>
          <w:tcPr>
            <w:tcW w:w="992"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2D2DCD" w:rsidRPr="00E250F6" w:rsidTr="00C64351">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4.4 </w:t>
            </w:r>
            <w:r w:rsidR="002D2DCD" w:rsidRPr="000B01AA">
              <w:rPr>
                <w:rFonts w:ascii="Times New Roman" w:hAnsi="Times New Roman"/>
                <w:sz w:val="18"/>
                <w:szCs w:val="18"/>
              </w:rPr>
              <w:t>Dezvoltarea activităților extracuriculare</w:t>
            </w:r>
          </w:p>
        </w:tc>
        <w:tc>
          <w:tcPr>
            <w:tcW w:w="3510" w:type="dxa"/>
          </w:tcPr>
          <w:p w:rsidR="002D2DCD" w:rsidRPr="000B01AA" w:rsidRDefault="002D2DCD" w:rsidP="002D2DCD">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sz w:val="18"/>
                <w:szCs w:val="18"/>
              </w:rPr>
              <w:t xml:space="preserve">Organizarea unor evenimente pentru studenți pentru dezvoltarea unor aptitudini transversale </w:t>
            </w: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p>
          <w:p w:rsidR="002D2DCD" w:rsidRPr="000B01AA" w:rsidRDefault="002D2DCD" w:rsidP="002D2DCD">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bCs/>
                <w:sz w:val="18"/>
                <w:szCs w:val="18"/>
              </w:rPr>
              <w:t xml:space="preserve">Organizarea de evenimente pentru studenți: Deschiderea anului școlar, treasurehunt, etc. </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training</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4 evenimente/an</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Realizat-A fost organizat evenimentul pentru studenţi MaRRA- Sănătate Mentală în Zonele Rurale din Romania in perioada 8-11 noiembrie 2018</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Evenimente: Deschiderea anului şcolar - Orientațion, festivitate de absolvire (licență și master)</w:t>
            </w:r>
          </w:p>
        </w:tc>
        <w:tc>
          <w:tcPr>
            <w:tcW w:w="992" w:type="dxa"/>
            <w:vAlign w:val="center"/>
          </w:tcPr>
          <w:p w:rsidR="002D2DCD" w:rsidRPr="000B01AA" w:rsidRDefault="002D2DCD" w:rsidP="002D2DCD">
            <w:pPr>
              <w:spacing w:after="0" w:line="240" w:lineRule="auto"/>
              <w:jc w:val="center"/>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Programul pentru desfășurarea activităților extra curriculare 2018 finanțat de către Ministerul Educației Naționale și Cercetării Științifice.</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9A1725" w:rsidRPr="009A1725" w:rsidTr="00AF0105">
        <w:tc>
          <w:tcPr>
            <w:tcW w:w="13716" w:type="dxa"/>
            <w:gridSpan w:val="7"/>
          </w:tcPr>
          <w:p w:rsidR="009A1725" w:rsidRPr="009A1725" w:rsidRDefault="009A1725" w:rsidP="009A1725">
            <w:pPr>
              <w:snapToGrid w:val="0"/>
              <w:spacing w:after="0" w:line="240" w:lineRule="auto"/>
              <w:rPr>
                <w:rFonts w:ascii="Times New Roman" w:hAnsi="Times New Roman"/>
                <w:sz w:val="18"/>
                <w:szCs w:val="18"/>
              </w:rPr>
            </w:pPr>
            <w:r w:rsidRPr="009A1725">
              <w:rPr>
                <w:rFonts w:ascii="Times New Roman" w:hAnsi="Times New Roman"/>
                <w:b/>
                <w:i/>
                <w:sz w:val="18"/>
                <w:szCs w:val="18"/>
              </w:rPr>
              <w:lastRenderedPageBreak/>
              <w:t xml:space="preserve">Departamentul de </w:t>
            </w:r>
            <w:r w:rsidRPr="00E250F6">
              <w:rPr>
                <w:rFonts w:ascii="Times New Roman" w:hAnsi="Times New Roman"/>
                <w:b/>
                <w:i/>
                <w:sz w:val="18"/>
                <w:szCs w:val="18"/>
              </w:rPr>
              <w:t>Ştiinţe Politice</w:t>
            </w:r>
          </w:p>
        </w:tc>
        <w:tc>
          <w:tcPr>
            <w:tcW w:w="993" w:type="dxa"/>
          </w:tcPr>
          <w:p w:rsidR="009A1725" w:rsidRPr="009A1725" w:rsidRDefault="009A1725" w:rsidP="009A1725">
            <w:pPr>
              <w:snapToGrid w:val="0"/>
              <w:spacing w:after="0" w:line="240" w:lineRule="auto"/>
              <w:rPr>
                <w:rFonts w:ascii="Times New Roman" w:hAnsi="Times New Roman"/>
                <w:b/>
                <w:i/>
                <w:sz w:val="18"/>
                <w:szCs w:val="18"/>
              </w:rPr>
            </w:pPr>
          </w:p>
        </w:tc>
      </w:tr>
      <w:tr w:rsidR="00BB552C" w:rsidRPr="00E250F6" w:rsidTr="00AF0105">
        <w:tc>
          <w:tcPr>
            <w:tcW w:w="2250" w:type="dxa"/>
          </w:tcPr>
          <w:p w:rsidR="00BB552C" w:rsidRPr="000B01AA" w:rsidRDefault="00C55963" w:rsidP="00BB552C">
            <w:pPr>
              <w:spacing w:after="0" w:line="240" w:lineRule="auto"/>
              <w:rPr>
                <w:rFonts w:ascii="Times New Roman" w:hAnsi="Times New Roman"/>
                <w:sz w:val="18"/>
                <w:szCs w:val="18"/>
                <w:highlight w:val="darkYellow"/>
              </w:rPr>
            </w:pPr>
            <w:r>
              <w:rPr>
                <w:rFonts w:ascii="Times New Roman" w:hAnsi="Times New Roman"/>
                <w:sz w:val="18"/>
                <w:szCs w:val="18"/>
              </w:rPr>
              <w:t xml:space="preserve">4.1 </w:t>
            </w:r>
            <w:r w:rsidR="00BB552C" w:rsidRPr="000B01AA">
              <w:rPr>
                <w:rFonts w:ascii="Times New Roman" w:hAnsi="Times New Roman"/>
                <w:sz w:val="18"/>
                <w:szCs w:val="18"/>
              </w:rPr>
              <w:t>Implicarea permanenta a studentilor in managementul si in activitatile principale ale facultatii</w:t>
            </w:r>
          </w:p>
        </w:tc>
        <w:tc>
          <w:tcPr>
            <w:tcW w:w="3510"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 xml:space="preserve">Intalniri periodice cu reprezentantii </w:t>
            </w:r>
            <w:proofErr w:type="gramStart"/>
            <w:r w:rsidRPr="000B01AA">
              <w:rPr>
                <w:rFonts w:ascii="Times New Roman" w:hAnsi="Times New Roman"/>
                <w:sz w:val="18"/>
                <w:szCs w:val="18"/>
              </w:rPr>
              <w:t>studentilor .</w:t>
            </w:r>
            <w:proofErr w:type="gramEnd"/>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pStyle w:val="NormalWeb"/>
              <w:spacing w:before="0" w:beforeAutospacing="0" w:after="0" w:afterAutospacing="0"/>
              <w:rPr>
                <w:sz w:val="18"/>
                <w:szCs w:val="18"/>
              </w:rPr>
            </w:pPr>
            <w:r w:rsidRPr="000B01AA">
              <w:rPr>
                <w:sz w:val="18"/>
                <w:szCs w:val="18"/>
              </w:rPr>
              <w:t xml:space="preserve"> </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p>
        </w:tc>
        <w:tc>
          <w:tcPr>
            <w:tcW w:w="2145" w:type="dxa"/>
          </w:tcPr>
          <w:p w:rsidR="00BB552C" w:rsidRPr="000B01AA" w:rsidRDefault="00BB552C" w:rsidP="00BB552C">
            <w:pPr>
              <w:spacing w:after="0" w:line="240" w:lineRule="auto"/>
              <w:rPr>
                <w:rFonts w:ascii="Times New Roman" w:hAnsi="Times New Roman"/>
                <w:sz w:val="18"/>
                <w:szCs w:val="18"/>
                <w:highlight w:val="darkYellow"/>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highlight w:val="darkYellow"/>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Lect. dr. Petruta Teampau</w:t>
            </w:r>
          </w:p>
        </w:tc>
      </w:tr>
      <w:tr w:rsidR="00BB552C" w:rsidRPr="00E250F6" w:rsidTr="00AF0105">
        <w:tc>
          <w:tcPr>
            <w:tcW w:w="2250" w:type="dxa"/>
          </w:tcPr>
          <w:p w:rsidR="00BB552C" w:rsidRPr="000B01AA" w:rsidRDefault="00C55963" w:rsidP="00BB552C">
            <w:pPr>
              <w:spacing w:after="0" w:line="240" w:lineRule="auto"/>
              <w:rPr>
                <w:rFonts w:ascii="Times New Roman" w:hAnsi="Times New Roman"/>
                <w:sz w:val="18"/>
                <w:szCs w:val="18"/>
                <w:highlight w:val="darkYellow"/>
              </w:rPr>
            </w:pPr>
            <w:r>
              <w:rPr>
                <w:rFonts w:ascii="Times New Roman" w:hAnsi="Times New Roman"/>
                <w:sz w:val="18"/>
                <w:szCs w:val="18"/>
              </w:rPr>
              <w:t xml:space="preserve">4.2 </w:t>
            </w:r>
            <w:r w:rsidR="00BB552C" w:rsidRPr="000B01AA">
              <w:rPr>
                <w:rFonts w:ascii="Times New Roman" w:hAnsi="Times New Roman"/>
                <w:sz w:val="18"/>
                <w:szCs w:val="18"/>
              </w:rPr>
              <w:t>Diseminarea informaţiilor către comunitate şi către mediul academic</w:t>
            </w:r>
          </w:p>
        </w:tc>
        <w:tc>
          <w:tcPr>
            <w:tcW w:w="3510" w:type="dxa"/>
          </w:tcPr>
          <w:p w:rsidR="00BB552C" w:rsidRPr="000B01AA" w:rsidRDefault="00BB552C" w:rsidP="00BB552C">
            <w:pPr>
              <w:pStyle w:val="NormalWeb"/>
              <w:spacing w:before="0" w:beforeAutospacing="0" w:after="0" w:afterAutospacing="0"/>
              <w:rPr>
                <w:sz w:val="18"/>
                <w:szCs w:val="18"/>
                <w:highlight w:val="darkYellow"/>
              </w:rPr>
            </w:pPr>
            <w:r w:rsidRPr="000B01AA">
              <w:rPr>
                <w:noProof/>
                <w:sz w:val="18"/>
                <w:szCs w:val="18"/>
              </w:rPr>
              <w:t xml:space="preserve">Continua </w:t>
            </w:r>
            <w:r w:rsidRPr="000B01AA">
              <w:rPr>
                <w:sz w:val="18"/>
                <w:szCs w:val="18"/>
              </w:rPr>
              <w:t xml:space="preserve">seria de prezentări săptămânale a CSD ȋn cadrul căreia cadre didactice, cercetători și masteranzi au contribuții legate de proiecte ȋn derulare sau finalizate, lucrări pentru conferințe, articole stiințifice aflate ȋn lucru. </w:t>
            </w:r>
          </w:p>
        </w:tc>
        <w:tc>
          <w:tcPr>
            <w:tcW w:w="2145" w:type="dxa"/>
          </w:tcPr>
          <w:p w:rsidR="00BB552C" w:rsidRPr="000B01AA" w:rsidRDefault="00BB552C" w:rsidP="00BB552C">
            <w:pPr>
              <w:spacing w:after="0" w:line="240" w:lineRule="auto"/>
              <w:rPr>
                <w:rFonts w:ascii="Times New Roman" w:hAnsi="Times New Roman"/>
                <w:sz w:val="18"/>
                <w:szCs w:val="18"/>
                <w:highlight w:val="darkYellow"/>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 xml:space="preserve">Nerealizat </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highlight w:val="darkYellow"/>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Lect. Dr. Toma Burean</w:t>
            </w:r>
          </w:p>
        </w:tc>
      </w:tr>
      <w:tr w:rsidR="00BB552C" w:rsidRPr="00E250F6" w:rsidTr="00AF0105">
        <w:tc>
          <w:tcPr>
            <w:tcW w:w="2250" w:type="dxa"/>
          </w:tcPr>
          <w:p w:rsidR="00BB552C" w:rsidRPr="000B01AA" w:rsidRDefault="00C55963" w:rsidP="00BB552C">
            <w:pPr>
              <w:spacing w:line="240" w:lineRule="auto"/>
              <w:ind w:left="34"/>
              <w:contextualSpacing/>
              <w:rPr>
                <w:rFonts w:ascii="Times New Roman" w:hAnsi="Times New Roman"/>
                <w:sz w:val="18"/>
                <w:szCs w:val="18"/>
              </w:rPr>
            </w:pPr>
            <w:r>
              <w:rPr>
                <w:rFonts w:ascii="Times New Roman" w:hAnsi="Times New Roman"/>
                <w:sz w:val="18"/>
                <w:szCs w:val="18"/>
              </w:rPr>
              <w:t xml:space="preserve">4.3 </w:t>
            </w:r>
            <w:r w:rsidR="00BB552C" w:rsidRPr="000B01AA">
              <w:rPr>
                <w:rFonts w:ascii="Times New Roman" w:hAnsi="Times New Roman"/>
                <w:sz w:val="18"/>
                <w:szCs w:val="18"/>
              </w:rPr>
              <w:t>Dezvoltarea serviciilor de consiliere pentru studenti</w:t>
            </w:r>
          </w:p>
          <w:p w:rsidR="00BB552C" w:rsidRPr="000B01AA" w:rsidRDefault="00BB552C" w:rsidP="00BB552C">
            <w:pPr>
              <w:spacing w:after="0" w:line="240" w:lineRule="auto"/>
              <w:rPr>
                <w:rFonts w:ascii="Times New Roman" w:hAnsi="Times New Roman"/>
                <w:sz w:val="18"/>
                <w:szCs w:val="18"/>
              </w:rPr>
            </w:pPr>
          </w:p>
        </w:tc>
        <w:tc>
          <w:tcPr>
            <w:tcW w:w="3510" w:type="dxa"/>
          </w:tcPr>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iCs/>
                <w:w w:val="90"/>
                <w:sz w:val="18"/>
                <w:szCs w:val="18"/>
              </w:rPr>
            </w:pPr>
            <w:r w:rsidRPr="000B01AA">
              <w:rPr>
                <w:rFonts w:ascii="Times New Roman" w:hAnsi="Times New Roman"/>
                <w:spacing w:val="-2"/>
                <w:w w:val="90"/>
                <w:sz w:val="18"/>
                <w:szCs w:val="18"/>
              </w:rPr>
              <w:t>Accesarea</w:t>
            </w:r>
            <w:r w:rsidRPr="000B01AA">
              <w:rPr>
                <w:rFonts w:ascii="Times New Roman" w:hAnsi="Times New Roman"/>
                <w:spacing w:val="21"/>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spacing w:val="-2"/>
                <w:w w:val="90"/>
                <w:sz w:val="18"/>
                <w:szCs w:val="18"/>
              </w:rPr>
              <w:t>e</w:t>
            </w:r>
            <w:r w:rsidRPr="000B01AA">
              <w:rPr>
                <w:rFonts w:ascii="Times New Roman" w:hAnsi="Times New Roman"/>
                <w:spacing w:val="1"/>
                <w:w w:val="90"/>
                <w:sz w:val="18"/>
                <w:szCs w:val="18"/>
              </w:rPr>
              <w:t>r</w:t>
            </w:r>
            <w:r w:rsidRPr="000B01AA">
              <w:rPr>
                <w:rFonts w:ascii="Times New Roman" w:hAnsi="Times New Roman"/>
                <w:spacing w:val="-4"/>
                <w:w w:val="90"/>
                <w:sz w:val="18"/>
                <w:szCs w:val="18"/>
              </w:rPr>
              <w:t>m</w:t>
            </w:r>
            <w:r w:rsidRPr="000B01AA">
              <w:rPr>
                <w:rFonts w:ascii="Times New Roman" w:hAnsi="Times New Roman"/>
                <w:spacing w:val="-2"/>
                <w:w w:val="90"/>
                <w:sz w:val="18"/>
                <w:szCs w:val="18"/>
              </w:rPr>
              <w:t>a</w:t>
            </w:r>
            <w:r w:rsidRPr="000B01AA">
              <w:rPr>
                <w:rFonts w:ascii="Times New Roman" w:hAnsi="Times New Roman"/>
                <w:spacing w:val="1"/>
                <w:w w:val="90"/>
                <w:sz w:val="18"/>
                <w:szCs w:val="18"/>
              </w:rPr>
              <w:t>n</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tă</w:t>
            </w:r>
            <w:r w:rsidRPr="000B01AA">
              <w:rPr>
                <w:rFonts w:ascii="Times New Roman" w:hAnsi="Times New Roman"/>
                <w:spacing w:val="24"/>
                <w:w w:val="90"/>
                <w:sz w:val="18"/>
                <w:szCs w:val="18"/>
              </w:rPr>
              <w:t xml:space="preserve"> </w:t>
            </w:r>
            <w:r w:rsidRPr="000B01AA">
              <w:rPr>
                <w:rFonts w:ascii="Times New Roman" w:hAnsi="Times New Roman"/>
                <w:w w:val="90"/>
                <w:sz w:val="18"/>
                <w:szCs w:val="18"/>
              </w:rPr>
              <w:t>a</w:t>
            </w:r>
            <w:r w:rsidRPr="000B01AA">
              <w:rPr>
                <w:rFonts w:ascii="Times New Roman" w:hAnsi="Times New Roman"/>
                <w:spacing w:val="23"/>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w w:val="90"/>
                <w:sz w:val="18"/>
                <w:szCs w:val="18"/>
              </w:rPr>
              <w:t>lat</w:t>
            </w:r>
            <w:r w:rsidRPr="000B01AA">
              <w:rPr>
                <w:rFonts w:ascii="Times New Roman" w:hAnsi="Times New Roman"/>
                <w:spacing w:val="-3"/>
                <w:w w:val="90"/>
                <w:sz w:val="18"/>
                <w:szCs w:val="18"/>
              </w:rPr>
              <w:t>f</w:t>
            </w:r>
            <w:r w:rsidRPr="000B01AA">
              <w:rPr>
                <w:rFonts w:ascii="Times New Roman" w:hAnsi="Times New Roman"/>
                <w:spacing w:val="1"/>
                <w:w w:val="90"/>
                <w:sz w:val="18"/>
                <w:szCs w:val="18"/>
              </w:rPr>
              <w:t>o</w:t>
            </w:r>
            <w:r w:rsidRPr="000B01AA">
              <w:rPr>
                <w:rFonts w:ascii="Times New Roman" w:hAnsi="Times New Roman"/>
                <w:w w:val="90"/>
                <w:sz w:val="18"/>
                <w:szCs w:val="18"/>
              </w:rPr>
              <w:t>r</w:t>
            </w:r>
            <w:r w:rsidRPr="000B01AA">
              <w:rPr>
                <w:rFonts w:ascii="Times New Roman" w:hAnsi="Times New Roman"/>
                <w:spacing w:val="-1"/>
                <w:w w:val="90"/>
                <w:sz w:val="18"/>
                <w:szCs w:val="18"/>
              </w:rPr>
              <w:t>m</w:t>
            </w:r>
            <w:r w:rsidRPr="000B01AA">
              <w:rPr>
                <w:rFonts w:ascii="Times New Roman" w:hAnsi="Times New Roman"/>
                <w:spacing w:val="-2"/>
                <w:w w:val="90"/>
                <w:sz w:val="18"/>
                <w:szCs w:val="18"/>
              </w:rPr>
              <w:t>e</w:t>
            </w:r>
            <w:r w:rsidRPr="000B01AA">
              <w:rPr>
                <w:rFonts w:ascii="Times New Roman" w:hAnsi="Times New Roman"/>
                <w:w w:val="90"/>
                <w:sz w:val="18"/>
                <w:szCs w:val="18"/>
              </w:rPr>
              <w:t>i</w:t>
            </w:r>
            <w:r w:rsidRPr="000B01AA">
              <w:rPr>
                <w:rFonts w:ascii="Times New Roman" w:hAnsi="Times New Roman"/>
                <w:spacing w:val="28"/>
                <w:w w:val="90"/>
                <w:sz w:val="18"/>
                <w:szCs w:val="18"/>
              </w:rPr>
              <w:t xml:space="preserve"> </w:t>
            </w:r>
            <w:r w:rsidRPr="000B01AA">
              <w:rPr>
                <w:rFonts w:ascii="Times New Roman" w:hAnsi="Times New Roman"/>
                <w:i/>
                <w:iCs/>
                <w:w w:val="90"/>
                <w:sz w:val="18"/>
                <w:szCs w:val="18"/>
              </w:rPr>
              <w:t>UBBSt</w:t>
            </w:r>
            <w:r w:rsidRPr="000B01AA">
              <w:rPr>
                <w:rFonts w:ascii="Times New Roman" w:hAnsi="Times New Roman"/>
                <w:i/>
                <w:iCs/>
                <w:spacing w:val="-1"/>
                <w:w w:val="90"/>
                <w:sz w:val="18"/>
                <w:szCs w:val="18"/>
              </w:rPr>
              <w:t>u</w:t>
            </w:r>
            <w:r w:rsidRPr="000B01AA">
              <w:rPr>
                <w:rFonts w:ascii="Times New Roman" w:hAnsi="Times New Roman"/>
                <w:i/>
                <w:iCs/>
                <w:w w:val="90"/>
                <w:sz w:val="18"/>
                <w:szCs w:val="18"/>
              </w:rPr>
              <w:t>d</w:t>
            </w:r>
            <w:r w:rsidRPr="000B01AA">
              <w:rPr>
                <w:rFonts w:ascii="Times New Roman" w:hAnsi="Times New Roman"/>
                <w:i/>
                <w:iCs/>
                <w:spacing w:val="-1"/>
                <w:w w:val="90"/>
                <w:sz w:val="18"/>
                <w:szCs w:val="18"/>
              </w:rPr>
              <w:t>J</w:t>
            </w:r>
            <w:r w:rsidRPr="000B01AA">
              <w:rPr>
                <w:rFonts w:ascii="Times New Roman" w:hAnsi="Times New Roman"/>
                <w:i/>
                <w:iCs/>
                <w:w w:val="90"/>
                <w:sz w:val="18"/>
                <w:szCs w:val="18"/>
              </w:rPr>
              <w:t xml:space="preserve">obs </w:t>
            </w:r>
          </w:p>
          <w:p w:rsidR="00BB552C" w:rsidRPr="000B01AA" w:rsidRDefault="00BB552C" w:rsidP="00BB552C">
            <w:pPr>
              <w:widowControl w:val="0"/>
              <w:tabs>
                <w:tab w:val="left" w:pos="34"/>
              </w:tabs>
              <w:kinsoku w:val="0"/>
              <w:overflowPunct w:val="0"/>
              <w:autoSpaceDE w:val="0"/>
              <w:autoSpaceDN w:val="0"/>
              <w:adjustRightInd w:val="0"/>
              <w:spacing w:after="0" w:line="240" w:lineRule="auto"/>
              <w:rPr>
                <w:rFonts w:ascii="Times New Roman" w:hAnsi="Times New Roman"/>
                <w:w w:val="90"/>
                <w:sz w:val="18"/>
                <w:szCs w:val="18"/>
              </w:rPr>
            </w:pPr>
            <w:r w:rsidRPr="000B01AA">
              <w:rPr>
                <w:rFonts w:ascii="Times New Roman" w:hAnsi="Times New Roman"/>
                <w:iCs/>
                <w:w w:val="90"/>
                <w:sz w:val="18"/>
                <w:szCs w:val="18"/>
              </w:rPr>
              <w:t>A</w:t>
            </w:r>
            <w:r w:rsidRPr="000B01AA">
              <w:rPr>
                <w:rFonts w:ascii="Times New Roman" w:hAnsi="Times New Roman"/>
                <w:spacing w:val="-1"/>
                <w:sz w:val="18"/>
                <w:szCs w:val="18"/>
              </w:rPr>
              <w:t>c</w:t>
            </w:r>
            <w:r w:rsidRPr="000B01AA">
              <w:rPr>
                <w:rFonts w:ascii="Times New Roman" w:hAnsi="Times New Roman"/>
                <w:spacing w:val="1"/>
                <w:sz w:val="18"/>
                <w:szCs w:val="18"/>
              </w:rPr>
              <w:t>o</w:t>
            </w:r>
            <w:r w:rsidRPr="000B01AA">
              <w:rPr>
                <w:rFonts w:ascii="Times New Roman" w:hAnsi="Times New Roman"/>
                <w:sz w:val="18"/>
                <w:szCs w:val="18"/>
              </w:rPr>
              <w:t>r</w:t>
            </w:r>
            <w:r w:rsidRPr="000B01AA">
              <w:rPr>
                <w:rFonts w:ascii="Times New Roman" w:hAnsi="Times New Roman"/>
                <w:spacing w:val="1"/>
                <w:sz w:val="18"/>
                <w:szCs w:val="18"/>
              </w:rPr>
              <w:t>d</w:t>
            </w:r>
            <w:r w:rsidRPr="000B01AA">
              <w:rPr>
                <w:rFonts w:ascii="Times New Roman" w:hAnsi="Times New Roman"/>
                <w:spacing w:val="-1"/>
                <w:sz w:val="18"/>
                <w:szCs w:val="18"/>
              </w:rPr>
              <w:t>a</w:t>
            </w:r>
            <w:r w:rsidRPr="000B01AA">
              <w:rPr>
                <w:rFonts w:ascii="Times New Roman" w:hAnsi="Times New Roman"/>
                <w:sz w:val="18"/>
                <w:szCs w:val="18"/>
              </w:rPr>
              <w:t>r</w:t>
            </w:r>
            <w:r w:rsidRPr="000B01AA">
              <w:rPr>
                <w:rFonts w:ascii="Times New Roman" w:hAnsi="Times New Roman"/>
                <w:spacing w:val="-1"/>
                <w:sz w:val="18"/>
                <w:szCs w:val="18"/>
              </w:rPr>
              <w:t>e</w:t>
            </w:r>
            <w:r w:rsidRPr="000B01AA">
              <w:rPr>
                <w:rFonts w:ascii="Times New Roman" w:hAnsi="Times New Roman"/>
                <w:sz w:val="18"/>
                <w:szCs w:val="18"/>
              </w:rPr>
              <w:t>a</w:t>
            </w:r>
            <w:r w:rsidRPr="000B01AA">
              <w:rPr>
                <w:rFonts w:ascii="Times New Roman" w:hAnsi="Times New Roman"/>
                <w:spacing w:val="-1"/>
                <w:sz w:val="18"/>
                <w:szCs w:val="18"/>
              </w:rPr>
              <w:t xml:space="preserve"> </w:t>
            </w:r>
            <w:r w:rsidRPr="000B01AA">
              <w:rPr>
                <w:rFonts w:ascii="Times New Roman" w:hAnsi="Times New Roman"/>
                <w:spacing w:val="1"/>
                <w:sz w:val="18"/>
                <w:szCs w:val="18"/>
              </w:rPr>
              <w:t>d</w:t>
            </w:r>
            <w:r w:rsidRPr="000B01AA">
              <w:rPr>
                <w:rFonts w:ascii="Times New Roman" w:hAnsi="Times New Roman"/>
                <w:sz w:val="18"/>
                <w:szCs w:val="18"/>
              </w:rPr>
              <w:t>e</w:t>
            </w:r>
            <w:r w:rsidRPr="000B01AA">
              <w:rPr>
                <w:rFonts w:ascii="Times New Roman" w:hAnsi="Times New Roman"/>
                <w:spacing w:val="-1"/>
                <w:sz w:val="18"/>
                <w:szCs w:val="18"/>
              </w:rPr>
              <w:t xml:space="preserve"> </w:t>
            </w:r>
            <w:r w:rsidRPr="000B01AA">
              <w:rPr>
                <w:rFonts w:ascii="Times New Roman" w:hAnsi="Times New Roman"/>
                <w:spacing w:val="-3"/>
                <w:sz w:val="18"/>
                <w:szCs w:val="18"/>
              </w:rPr>
              <w:t>f</w:t>
            </w:r>
            <w:r w:rsidRPr="000B01AA">
              <w:rPr>
                <w:rFonts w:ascii="Times New Roman" w:hAnsi="Times New Roman"/>
                <w:spacing w:val="1"/>
                <w:sz w:val="18"/>
                <w:szCs w:val="18"/>
              </w:rPr>
              <w:t>on</w:t>
            </w:r>
            <w:r w:rsidRPr="000B01AA">
              <w:rPr>
                <w:rFonts w:ascii="Times New Roman" w:hAnsi="Times New Roman"/>
                <w:spacing w:val="-2"/>
                <w:sz w:val="18"/>
                <w:szCs w:val="18"/>
              </w:rPr>
              <w:t>d</w:t>
            </w:r>
            <w:r w:rsidRPr="000B01AA">
              <w:rPr>
                <w:rFonts w:ascii="Times New Roman" w:hAnsi="Times New Roman"/>
                <w:spacing w:val="1"/>
                <w:sz w:val="18"/>
                <w:szCs w:val="18"/>
              </w:rPr>
              <w:t>u</w:t>
            </w:r>
            <w:r w:rsidRPr="000B01AA">
              <w:rPr>
                <w:rFonts w:ascii="Times New Roman" w:hAnsi="Times New Roman"/>
                <w:sz w:val="18"/>
                <w:szCs w:val="18"/>
              </w:rPr>
              <w:t xml:space="preserve">ri </w:t>
            </w:r>
            <w:r w:rsidRPr="000B01AA">
              <w:rPr>
                <w:rFonts w:ascii="Times New Roman" w:hAnsi="Times New Roman"/>
                <w:spacing w:val="1"/>
                <w:sz w:val="18"/>
                <w:szCs w:val="18"/>
              </w:rPr>
              <w:t>p</w:t>
            </w:r>
            <w:r w:rsidRPr="000B01AA">
              <w:rPr>
                <w:rFonts w:ascii="Times New Roman" w:hAnsi="Times New Roman"/>
                <w:spacing w:val="-4"/>
                <w:sz w:val="18"/>
                <w:szCs w:val="18"/>
              </w:rPr>
              <w:t>e</w:t>
            </w:r>
            <w:r w:rsidRPr="000B01AA">
              <w:rPr>
                <w:rFonts w:ascii="Times New Roman" w:hAnsi="Times New Roman"/>
                <w:spacing w:val="1"/>
                <w:sz w:val="18"/>
                <w:szCs w:val="18"/>
              </w:rPr>
              <w:t>n</w:t>
            </w:r>
            <w:r w:rsidRPr="000B01AA">
              <w:rPr>
                <w:rFonts w:ascii="Times New Roman" w:hAnsi="Times New Roman"/>
                <w:sz w:val="18"/>
                <w:szCs w:val="18"/>
              </w:rPr>
              <w:t>tru</w:t>
            </w:r>
            <w:r w:rsidRPr="000B01AA">
              <w:rPr>
                <w:rFonts w:ascii="Times New Roman" w:hAnsi="Times New Roman"/>
                <w:spacing w:val="-1"/>
                <w:sz w:val="18"/>
                <w:szCs w:val="18"/>
              </w:rPr>
              <w:t xml:space="preserve"> </w:t>
            </w:r>
            <w:r w:rsidRPr="000B01AA">
              <w:rPr>
                <w:rFonts w:ascii="Times New Roman" w:hAnsi="Times New Roman"/>
                <w:spacing w:val="-2"/>
                <w:sz w:val="18"/>
                <w:szCs w:val="18"/>
              </w:rPr>
              <w:t>b</w:t>
            </w:r>
            <w:r w:rsidRPr="000B01AA">
              <w:rPr>
                <w:rFonts w:ascii="Times New Roman" w:hAnsi="Times New Roman"/>
                <w:spacing w:val="1"/>
                <w:sz w:val="18"/>
                <w:szCs w:val="18"/>
              </w:rPr>
              <w:t>u</w:t>
            </w:r>
            <w:r w:rsidRPr="000B01AA">
              <w:rPr>
                <w:rFonts w:ascii="Times New Roman" w:hAnsi="Times New Roman"/>
                <w:sz w:val="18"/>
                <w:szCs w:val="18"/>
              </w:rPr>
              <w:t>rse</w:t>
            </w:r>
            <w:r w:rsidRPr="000B01AA">
              <w:rPr>
                <w:rFonts w:ascii="Times New Roman" w:hAnsi="Times New Roman"/>
                <w:spacing w:val="-1"/>
                <w:sz w:val="18"/>
                <w:szCs w:val="18"/>
              </w:rPr>
              <w:t xml:space="preserve"> </w:t>
            </w:r>
            <w:r w:rsidRPr="000B01AA">
              <w:rPr>
                <w:rFonts w:ascii="Times New Roman" w:hAnsi="Times New Roman"/>
                <w:sz w:val="18"/>
                <w:szCs w:val="18"/>
              </w:rPr>
              <w:t>so</w:t>
            </w:r>
            <w:r w:rsidRPr="000B01AA">
              <w:rPr>
                <w:rFonts w:ascii="Times New Roman" w:hAnsi="Times New Roman"/>
                <w:spacing w:val="-1"/>
                <w:sz w:val="18"/>
                <w:szCs w:val="18"/>
              </w:rPr>
              <w:t>c</w:t>
            </w:r>
            <w:r w:rsidRPr="000B01AA">
              <w:rPr>
                <w:rFonts w:ascii="Times New Roman" w:hAnsi="Times New Roman"/>
                <w:sz w:val="18"/>
                <w:szCs w:val="18"/>
              </w:rPr>
              <w:t xml:space="preserve">iale </w:t>
            </w:r>
            <w:r w:rsidRPr="000B01AA">
              <w:rPr>
                <w:rFonts w:ascii="Times New Roman" w:hAnsi="Times New Roman"/>
                <w:w w:val="90"/>
                <w:sz w:val="18"/>
                <w:szCs w:val="18"/>
              </w:rPr>
              <w:t>stu</w:t>
            </w:r>
            <w:r w:rsidRPr="000B01AA">
              <w:rPr>
                <w:rFonts w:ascii="Times New Roman" w:hAnsi="Times New Roman"/>
                <w:spacing w:val="1"/>
                <w:w w:val="90"/>
                <w:sz w:val="18"/>
                <w:szCs w:val="18"/>
              </w:rPr>
              <w:t>d</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ţ</w:t>
            </w:r>
            <w:r w:rsidRPr="000B01AA">
              <w:rPr>
                <w:rFonts w:ascii="Times New Roman" w:hAnsi="Times New Roman"/>
                <w:spacing w:val="-2"/>
                <w:w w:val="90"/>
                <w:sz w:val="18"/>
                <w:szCs w:val="18"/>
              </w:rPr>
              <w:t>i</w:t>
            </w:r>
            <w:r w:rsidRPr="000B01AA">
              <w:rPr>
                <w:rFonts w:ascii="Times New Roman" w:hAnsi="Times New Roman"/>
                <w:w w:val="90"/>
                <w:sz w:val="18"/>
                <w:szCs w:val="18"/>
              </w:rPr>
              <w:t>lor</w:t>
            </w:r>
            <w:r w:rsidRPr="000B01AA">
              <w:rPr>
                <w:rFonts w:ascii="Times New Roman" w:hAnsi="Times New Roman"/>
                <w:spacing w:val="4"/>
                <w:w w:val="90"/>
                <w:sz w:val="18"/>
                <w:szCs w:val="18"/>
              </w:rPr>
              <w:t xml:space="preserve"> </w:t>
            </w:r>
            <w:r w:rsidRPr="000B01AA">
              <w:rPr>
                <w:rFonts w:ascii="Times New Roman" w:hAnsi="Times New Roman"/>
                <w:spacing w:val="-5"/>
                <w:w w:val="90"/>
                <w:sz w:val="18"/>
                <w:szCs w:val="18"/>
              </w:rPr>
              <w:t>c</w:t>
            </w:r>
            <w:r w:rsidRPr="000B01AA">
              <w:rPr>
                <w:rFonts w:ascii="Times New Roman" w:hAnsi="Times New Roman"/>
                <w:w w:val="90"/>
                <w:sz w:val="18"/>
                <w:szCs w:val="18"/>
              </w:rPr>
              <w:t>u</w:t>
            </w:r>
            <w:r w:rsidRPr="000B01AA">
              <w:rPr>
                <w:rFonts w:ascii="Times New Roman" w:hAnsi="Times New Roman"/>
                <w:spacing w:val="4"/>
                <w:w w:val="90"/>
                <w:sz w:val="18"/>
                <w:szCs w:val="18"/>
              </w:rPr>
              <w:t xml:space="preserve"> </w:t>
            </w:r>
            <w:r w:rsidRPr="000B01AA">
              <w:rPr>
                <w:rFonts w:ascii="Times New Roman" w:hAnsi="Times New Roman"/>
                <w:w w:val="90"/>
                <w:sz w:val="18"/>
                <w:szCs w:val="18"/>
              </w:rPr>
              <w:t>si</w:t>
            </w:r>
            <w:r w:rsidRPr="000B01AA">
              <w:rPr>
                <w:rFonts w:ascii="Times New Roman" w:hAnsi="Times New Roman"/>
                <w:spacing w:val="-3"/>
                <w:w w:val="90"/>
                <w:sz w:val="18"/>
                <w:szCs w:val="18"/>
              </w:rPr>
              <w:t>t</w:t>
            </w:r>
            <w:r w:rsidRPr="000B01AA">
              <w:rPr>
                <w:rFonts w:ascii="Times New Roman" w:hAnsi="Times New Roman"/>
                <w:spacing w:val="1"/>
                <w:w w:val="90"/>
                <w:sz w:val="18"/>
                <w:szCs w:val="18"/>
              </w:rPr>
              <w:t>u</w:t>
            </w:r>
            <w:r w:rsidRPr="000B01AA">
              <w:rPr>
                <w:rFonts w:ascii="Times New Roman" w:hAnsi="Times New Roman"/>
                <w:spacing w:val="-2"/>
                <w:w w:val="90"/>
                <w:sz w:val="18"/>
                <w:szCs w:val="18"/>
              </w:rPr>
              <w:t>a</w:t>
            </w:r>
            <w:r w:rsidRPr="000B01AA">
              <w:rPr>
                <w:rFonts w:ascii="Times New Roman" w:hAnsi="Times New Roman"/>
                <w:w w:val="90"/>
                <w:sz w:val="18"/>
                <w:szCs w:val="18"/>
              </w:rPr>
              <w:t>ţie</w:t>
            </w:r>
            <w:r w:rsidRPr="000B01AA">
              <w:rPr>
                <w:rFonts w:ascii="Times New Roman" w:hAnsi="Times New Roman"/>
                <w:spacing w:val="2"/>
                <w:w w:val="90"/>
                <w:sz w:val="18"/>
                <w:szCs w:val="18"/>
              </w:rPr>
              <w:t xml:space="preserve"> </w:t>
            </w:r>
            <w:r w:rsidRPr="000B01AA">
              <w:rPr>
                <w:rFonts w:ascii="Times New Roman" w:hAnsi="Times New Roman"/>
                <w:spacing w:val="-3"/>
                <w:w w:val="90"/>
                <w:sz w:val="18"/>
                <w:szCs w:val="18"/>
              </w:rPr>
              <w:t>f</w:t>
            </w:r>
            <w:r w:rsidRPr="000B01AA">
              <w:rPr>
                <w:rFonts w:ascii="Times New Roman" w:hAnsi="Times New Roman"/>
                <w:w w:val="90"/>
                <w:sz w:val="18"/>
                <w:szCs w:val="18"/>
              </w:rPr>
              <w:t>in</w:t>
            </w:r>
            <w:r w:rsidRPr="000B01AA">
              <w:rPr>
                <w:rFonts w:ascii="Times New Roman" w:hAnsi="Times New Roman"/>
                <w:spacing w:val="-2"/>
                <w:w w:val="90"/>
                <w:sz w:val="18"/>
                <w:szCs w:val="18"/>
              </w:rPr>
              <w:t>a</w:t>
            </w:r>
            <w:r w:rsidRPr="000B01AA">
              <w:rPr>
                <w:rFonts w:ascii="Times New Roman" w:hAnsi="Times New Roman"/>
                <w:spacing w:val="1"/>
                <w:w w:val="90"/>
                <w:sz w:val="18"/>
                <w:szCs w:val="18"/>
              </w:rPr>
              <w:t>n</w:t>
            </w:r>
            <w:r w:rsidRPr="000B01AA">
              <w:rPr>
                <w:rFonts w:ascii="Times New Roman" w:hAnsi="Times New Roman"/>
                <w:spacing w:val="-1"/>
                <w:w w:val="90"/>
                <w:sz w:val="18"/>
                <w:szCs w:val="18"/>
              </w:rPr>
              <w:t>c</w:t>
            </w:r>
            <w:r w:rsidRPr="000B01AA">
              <w:rPr>
                <w:rFonts w:ascii="Times New Roman" w:hAnsi="Times New Roman"/>
                <w:w w:val="90"/>
                <w:sz w:val="18"/>
                <w:szCs w:val="18"/>
              </w:rPr>
              <w:t>iară</w:t>
            </w:r>
            <w:r w:rsidRPr="000B01AA">
              <w:rPr>
                <w:rFonts w:ascii="Times New Roman" w:hAnsi="Times New Roman"/>
                <w:spacing w:val="2"/>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w w:val="90"/>
                <w:sz w:val="18"/>
                <w:szCs w:val="18"/>
              </w:rPr>
              <w:t>r</w:t>
            </w:r>
            <w:r w:rsidRPr="000B01AA">
              <w:rPr>
                <w:rFonts w:ascii="Times New Roman" w:hAnsi="Times New Roman"/>
                <w:spacing w:val="-2"/>
                <w:w w:val="90"/>
                <w:sz w:val="18"/>
                <w:szCs w:val="18"/>
              </w:rPr>
              <w:t>e</w:t>
            </w:r>
            <w:r w:rsidRPr="000B01AA">
              <w:rPr>
                <w:rFonts w:ascii="Times New Roman" w:hAnsi="Times New Roman"/>
                <w:spacing w:val="-1"/>
                <w:w w:val="90"/>
                <w:sz w:val="18"/>
                <w:szCs w:val="18"/>
              </w:rPr>
              <w:t>c</w:t>
            </w:r>
            <w:r w:rsidRPr="000B01AA">
              <w:rPr>
                <w:rFonts w:ascii="Times New Roman" w:hAnsi="Times New Roman"/>
                <w:spacing w:val="-2"/>
                <w:w w:val="90"/>
                <w:sz w:val="18"/>
                <w:szCs w:val="18"/>
              </w:rPr>
              <w:t>a</w:t>
            </w:r>
            <w:r w:rsidRPr="000B01AA">
              <w:rPr>
                <w:rFonts w:ascii="Times New Roman" w:hAnsi="Times New Roman"/>
                <w:w w:val="90"/>
                <w:sz w:val="18"/>
                <w:szCs w:val="18"/>
              </w:rPr>
              <w:t>ră</w:t>
            </w:r>
            <w:r w:rsidRPr="000B01AA">
              <w:rPr>
                <w:rFonts w:ascii="Times New Roman" w:hAnsi="Times New Roman"/>
                <w:spacing w:val="4"/>
                <w:w w:val="90"/>
                <w:sz w:val="18"/>
                <w:szCs w:val="18"/>
              </w:rPr>
              <w:t xml:space="preserve"> </w:t>
            </w:r>
            <w:r w:rsidRPr="000B01AA">
              <w:rPr>
                <w:rFonts w:ascii="Times New Roman" w:hAnsi="Times New Roman"/>
                <w:w w:val="90"/>
                <w:sz w:val="18"/>
                <w:szCs w:val="18"/>
              </w:rPr>
              <w:t>şi</w:t>
            </w:r>
            <w:r w:rsidRPr="000B01AA">
              <w:rPr>
                <w:rFonts w:ascii="Times New Roman" w:hAnsi="Times New Roman"/>
                <w:spacing w:val="3"/>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tru</w:t>
            </w:r>
            <w:r w:rsidRPr="000B01AA">
              <w:rPr>
                <w:rFonts w:ascii="Times New Roman" w:hAnsi="Times New Roman"/>
                <w:w w:val="95"/>
                <w:sz w:val="18"/>
                <w:szCs w:val="18"/>
              </w:rPr>
              <w:t xml:space="preserve"> </w:t>
            </w:r>
            <w:r w:rsidRPr="000B01AA">
              <w:rPr>
                <w:rFonts w:ascii="Times New Roman" w:hAnsi="Times New Roman"/>
                <w:spacing w:val="-1"/>
                <w:w w:val="90"/>
                <w:sz w:val="18"/>
                <w:szCs w:val="18"/>
              </w:rPr>
              <w:t>a</w:t>
            </w:r>
            <w:r w:rsidRPr="000B01AA">
              <w:rPr>
                <w:rFonts w:ascii="Times New Roman" w:hAnsi="Times New Roman"/>
                <w:w w:val="90"/>
                <w:sz w:val="18"/>
                <w:szCs w:val="18"/>
              </w:rPr>
              <w:t>juto</w:t>
            </w:r>
            <w:r w:rsidRPr="000B01AA">
              <w:rPr>
                <w:rFonts w:ascii="Times New Roman" w:hAnsi="Times New Roman"/>
                <w:spacing w:val="-1"/>
                <w:w w:val="90"/>
                <w:sz w:val="18"/>
                <w:szCs w:val="18"/>
              </w:rPr>
              <w:t>a</w:t>
            </w:r>
            <w:r w:rsidRPr="000B01AA">
              <w:rPr>
                <w:rFonts w:ascii="Times New Roman" w:hAnsi="Times New Roman"/>
                <w:w w:val="90"/>
                <w:sz w:val="18"/>
                <w:szCs w:val="18"/>
              </w:rPr>
              <w:t>re so</w:t>
            </w:r>
            <w:r w:rsidRPr="000B01AA">
              <w:rPr>
                <w:rFonts w:ascii="Times New Roman" w:hAnsi="Times New Roman"/>
                <w:spacing w:val="-1"/>
                <w:w w:val="90"/>
                <w:sz w:val="18"/>
                <w:szCs w:val="18"/>
              </w:rPr>
              <w:t>c</w:t>
            </w:r>
            <w:r w:rsidRPr="000B01AA">
              <w:rPr>
                <w:rFonts w:ascii="Times New Roman" w:hAnsi="Times New Roman"/>
                <w:w w:val="90"/>
                <w:sz w:val="18"/>
                <w:szCs w:val="18"/>
              </w:rPr>
              <w:t>ial</w:t>
            </w:r>
            <w:r w:rsidRPr="000B01AA">
              <w:rPr>
                <w:rFonts w:ascii="Times New Roman" w:hAnsi="Times New Roman"/>
                <w:spacing w:val="-1"/>
                <w:w w:val="90"/>
                <w:sz w:val="18"/>
                <w:szCs w:val="18"/>
              </w:rPr>
              <w:t>e</w:t>
            </w:r>
            <w:r w:rsidRPr="000B01AA">
              <w:rPr>
                <w:rFonts w:ascii="Times New Roman" w:hAnsi="Times New Roman"/>
                <w:w w:val="90"/>
                <w:sz w:val="18"/>
                <w:szCs w:val="18"/>
              </w:rPr>
              <w:t xml:space="preserve"> </w:t>
            </w:r>
          </w:p>
          <w:p w:rsidR="00BB552C" w:rsidRPr="000B01AA" w:rsidRDefault="00BB552C" w:rsidP="00BB552C">
            <w:pPr>
              <w:widowControl w:val="0"/>
              <w:tabs>
                <w:tab w:val="left" w:pos="34"/>
              </w:tabs>
              <w:kinsoku w:val="0"/>
              <w:overflowPunct w:val="0"/>
              <w:autoSpaceDE w:val="0"/>
              <w:autoSpaceDN w:val="0"/>
              <w:adjustRightInd w:val="0"/>
              <w:spacing w:after="0" w:line="240" w:lineRule="auto"/>
              <w:rPr>
                <w:rFonts w:ascii="Times New Roman" w:hAnsi="Times New Roman"/>
                <w:sz w:val="18"/>
                <w:szCs w:val="18"/>
              </w:rPr>
            </w:pPr>
            <w:r w:rsidRPr="000B01AA">
              <w:rPr>
                <w:rFonts w:ascii="Times New Roman" w:hAnsi="Times New Roman"/>
                <w:w w:val="90"/>
                <w:sz w:val="18"/>
                <w:szCs w:val="18"/>
              </w:rPr>
              <w:t>A</w:t>
            </w:r>
            <w:r w:rsidRPr="000B01AA">
              <w:rPr>
                <w:rFonts w:ascii="Times New Roman" w:hAnsi="Times New Roman"/>
                <w:spacing w:val="-1"/>
                <w:w w:val="90"/>
                <w:sz w:val="18"/>
                <w:szCs w:val="18"/>
              </w:rPr>
              <w:t>c</w:t>
            </w:r>
            <w:r w:rsidRPr="000B01AA">
              <w:rPr>
                <w:rFonts w:ascii="Times New Roman" w:hAnsi="Times New Roman"/>
                <w:spacing w:val="1"/>
                <w:w w:val="90"/>
                <w:sz w:val="18"/>
                <w:szCs w:val="18"/>
              </w:rPr>
              <w:t>o</w:t>
            </w:r>
            <w:r w:rsidRPr="000B01AA">
              <w:rPr>
                <w:rFonts w:ascii="Times New Roman" w:hAnsi="Times New Roman"/>
                <w:w w:val="90"/>
                <w:sz w:val="18"/>
                <w:szCs w:val="18"/>
              </w:rPr>
              <w:t>rd</w:t>
            </w:r>
            <w:r w:rsidRPr="000B01AA">
              <w:rPr>
                <w:rFonts w:ascii="Times New Roman" w:hAnsi="Times New Roman"/>
                <w:spacing w:val="-2"/>
                <w:w w:val="90"/>
                <w:sz w:val="18"/>
                <w:szCs w:val="18"/>
              </w:rPr>
              <w:t>a</w:t>
            </w:r>
            <w:r w:rsidRPr="000B01AA">
              <w:rPr>
                <w:rFonts w:ascii="Times New Roman" w:hAnsi="Times New Roman"/>
                <w:w w:val="90"/>
                <w:sz w:val="18"/>
                <w:szCs w:val="18"/>
              </w:rPr>
              <w:t>r</w:t>
            </w:r>
            <w:r w:rsidRPr="000B01AA">
              <w:rPr>
                <w:rFonts w:ascii="Times New Roman" w:hAnsi="Times New Roman"/>
                <w:spacing w:val="-2"/>
                <w:w w:val="90"/>
                <w:sz w:val="18"/>
                <w:szCs w:val="18"/>
              </w:rPr>
              <w:t>e</w:t>
            </w:r>
            <w:r w:rsidRPr="000B01AA">
              <w:rPr>
                <w:rFonts w:ascii="Times New Roman" w:hAnsi="Times New Roman"/>
                <w:w w:val="90"/>
                <w:sz w:val="18"/>
                <w:szCs w:val="18"/>
              </w:rPr>
              <w:t>a</w:t>
            </w:r>
            <w:r w:rsidRPr="000B01AA">
              <w:rPr>
                <w:rFonts w:ascii="Times New Roman" w:hAnsi="Times New Roman"/>
                <w:spacing w:val="11"/>
                <w:w w:val="90"/>
                <w:sz w:val="18"/>
                <w:szCs w:val="18"/>
              </w:rPr>
              <w:t xml:space="preserve"> </w:t>
            </w:r>
            <w:r w:rsidRPr="000B01AA">
              <w:rPr>
                <w:rFonts w:ascii="Times New Roman" w:hAnsi="Times New Roman"/>
                <w:spacing w:val="1"/>
                <w:w w:val="90"/>
                <w:sz w:val="18"/>
                <w:szCs w:val="18"/>
              </w:rPr>
              <w:t>d</w:t>
            </w:r>
            <w:r w:rsidRPr="000B01AA">
              <w:rPr>
                <w:rFonts w:ascii="Times New Roman" w:hAnsi="Times New Roman"/>
                <w:w w:val="90"/>
                <w:sz w:val="18"/>
                <w:szCs w:val="18"/>
              </w:rPr>
              <w:t>e</w:t>
            </w:r>
            <w:r w:rsidRPr="000B01AA">
              <w:rPr>
                <w:rFonts w:ascii="Times New Roman" w:hAnsi="Times New Roman"/>
                <w:spacing w:val="11"/>
                <w:w w:val="90"/>
                <w:sz w:val="18"/>
                <w:szCs w:val="18"/>
              </w:rPr>
              <w:t xml:space="preserve"> </w:t>
            </w:r>
            <w:r w:rsidRPr="000B01AA">
              <w:rPr>
                <w:rFonts w:ascii="Times New Roman" w:hAnsi="Times New Roman"/>
                <w:spacing w:val="-3"/>
                <w:w w:val="90"/>
                <w:sz w:val="18"/>
                <w:szCs w:val="18"/>
              </w:rPr>
              <w:t>f</w:t>
            </w:r>
            <w:r w:rsidRPr="000B01AA">
              <w:rPr>
                <w:rFonts w:ascii="Times New Roman" w:hAnsi="Times New Roman"/>
                <w:spacing w:val="-2"/>
                <w:w w:val="90"/>
                <w:sz w:val="18"/>
                <w:szCs w:val="18"/>
              </w:rPr>
              <w:t>a</w:t>
            </w:r>
            <w:r w:rsidRPr="000B01AA">
              <w:rPr>
                <w:rFonts w:ascii="Times New Roman" w:hAnsi="Times New Roman"/>
                <w:spacing w:val="-1"/>
                <w:w w:val="90"/>
                <w:sz w:val="18"/>
                <w:szCs w:val="18"/>
              </w:rPr>
              <w:t>c</w:t>
            </w:r>
            <w:r w:rsidRPr="000B01AA">
              <w:rPr>
                <w:rFonts w:ascii="Times New Roman" w:hAnsi="Times New Roman"/>
                <w:w w:val="90"/>
                <w:sz w:val="18"/>
                <w:szCs w:val="18"/>
              </w:rPr>
              <w:t>ilit</w:t>
            </w:r>
            <w:r w:rsidRPr="000B01AA">
              <w:rPr>
                <w:rFonts w:ascii="Times New Roman" w:hAnsi="Times New Roman"/>
                <w:spacing w:val="-2"/>
                <w:w w:val="90"/>
                <w:sz w:val="18"/>
                <w:szCs w:val="18"/>
              </w:rPr>
              <w:t>ă</w:t>
            </w:r>
            <w:r w:rsidRPr="000B01AA">
              <w:rPr>
                <w:rFonts w:ascii="Times New Roman" w:hAnsi="Times New Roman"/>
                <w:spacing w:val="1"/>
                <w:w w:val="90"/>
                <w:sz w:val="18"/>
                <w:szCs w:val="18"/>
              </w:rPr>
              <w:t>ţ</w:t>
            </w:r>
            <w:r w:rsidRPr="000B01AA">
              <w:rPr>
                <w:rFonts w:ascii="Times New Roman" w:hAnsi="Times New Roman"/>
                <w:w w:val="90"/>
                <w:sz w:val="18"/>
                <w:szCs w:val="18"/>
              </w:rPr>
              <w:t>i</w:t>
            </w:r>
            <w:r w:rsidRPr="000B01AA">
              <w:rPr>
                <w:rFonts w:ascii="Times New Roman" w:hAnsi="Times New Roman"/>
                <w:spacing w:val="13"/>
                <w:w w:val="90"/>
                <w:sz w:val="18"/>
                <w:szCs w:val="18"/>
              </w:rPr>
              <w:t xml:space="preserve"> </w:t>
            </w:r>
            <w:r w:rsidRPr="000B01AA">
              <w:rPr>
                <w:rFonts w:ascii="Times New Roman" w:hAnsi="Times New Roman"/>
                <w:w w:val="90"/>
                <w:sz w:val="18"/>
                <w:szCs w:val="18"/>
              </w:rPr>
              <w:t>stu</w:t>
            </w:r>
            <w:r w:rsidRPr="000B01AA">
              <w:rPr>
                <w:rFonts w:ascii="Times New Roman" w:hAnsi="Times New Roman"/>
                <w:spacing w:val="1"/>
                <w:w w:val="90"/>
                <w:sz w:val="18"/>
                <w:szCs w:val="18"/>
              </w:rPr>
              <w:t>d</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ţ</w:t>
            </w:r>
            <w:r w:rsidRPr="000B01AA">
              <w:rPr>
                <w:rFonts w:ascii="Times New Roman" w:hAnsi="Times New Roman"/>
                <w:spacing w:val="-2"/>
                <w:w w:val="90"/>
                <w:sz w:val="18"/>
                <w:szCs w:val="18"/>
              </w:rPr>
              <w:t>i</w:t>
            </w:r>
            <w:r w:rsidRPr="000B01AA">
              <w:rPr>
                <w:rFonts w:ascii="Times New Roman" w:hAnsi="Times New Roman"/>
                <w:w w:val="90"/>
                <w:sz w:val="18"/>
                <w:szCs w:val="18"/>
              </w:rPr>
              <w:t>l</w:t>
            </w:r>
            <w:r w:rsidRPr="000B01AA">
              <w:rPr>
                <w:rFonts w:ascii="Times New Roman" w:hAnsi="Times New Roman"/>
                <w:spacing w:val="-1"/>
                <w:w w:val="90"/>
                <w:sz w:val="18"/>
                <w:szCs w:val="18"/>
              </w:rPr>
              <w:t>o</w:t>
            </w:r>
            <w:r w:rsidRPr="000B01AA">
              <w:rPr>
                <w:rFonts w:ascii="Times New Roman" w:hAnsi="Times New Roman"/>
                <w:w w:val="90"/>
                <w:sz w:val="18"/>
                <w:szCs w:val="18"/>
              </w:rPr>
              <w:t xml:space="preserve">r; </w:t>
            </w:r>
            <w:r w:rsidRPr="000B01AA">
              <w:rPr>
                <w:rFonts w:ascii="Times New Roman" w:hAnsi="Times New Roman"/>
                <w:w w:val="95"/>
                <w:sz w:val="18"/>
                <w:szCs w:val="18"/>
              </w:rPr>
              <w:t>or</w:t>
            </w:r>
            <w:r w:rsidRPr="000B01AA">
              <w:rPr>
                <w:rFonts w:ascii="Times New Roman" w:hAnsi="Times New Roman"/>
                <w:spacing w:val="-2"/>
                <w:w w:val="95"/>
                <w:sz w:val="18"/>
                <w:szCs w:val="18"/>
              </w:rPr>
              <w:t>g</w:t>
            </w:r>
            <w:r w:rsidRPr="000B01AA">
              <w:rPr>
                <w:rFonts w:ascii="Times New Roman" w:hAnsi="Times New Roman"/>
                <w:spacing w:val="-1"/>
                <w:w w:val="95"/>
                <w:sz w:val="18"/>
                <w:szCs w:val="18"/>
              </w:rPr>
              <w:t>a</w:t>
            </w:r>
            <w:r w:rsidRPr="000B01AA">
              <w:rPr>
                <w:rFonts w:ascii="Times New Roman" w:hAnsi="Times New Roman"/>
                <w:w w:val="95"/>
                <w:sz w:val="18"/>
                <w:szCs w:val="18"/>
              </w:rPr>
              <w:t>niz</w:t>
            </w:r>
            <w:r w:rsidRPr="000B01AA">
              <w:rPr>
                <w:rFonts w:ascii="Times New Roman" w:hAnsi="Times New Roman"/>
                <w:spacing w:val="-2"/>
                <w:w w:val="95"/>
                <w:sz w:val="18"/>
                <w:szCs w:val="18"/>
              </w:rPr>
              <w:t>a</w:t>
            </w:r>
            <w:r w:rsidRPr="000B01AA">
              <w:rPr>
                <w:rFonts w:ascii="Times New Roman" w:hAnsi="Times New Roman"/>
                <w:w w:val="95"/>
                <w:sz w:val="18"/>
                <w:szCs w:val="18"/>
              </w:rPr>
              <w:t>r</w:t>
            </w:r>
            <w:r w:rsidRPr="000B01AA">
              <w:rPr>
                <w:rFonts w:ascii="Times New Roman" w:hAnsi="Times New Roman"/>
                <w:spacing w:val="-1"/>
                <w:w w:val="95"/>
                <w:sz w:val="18"/>
                <w:szCs w:val="18"/>
              </w:rPr>
              <w:t>e</w:t>
            </w:r>
            <w:r w:rsidRPr="000B01AA">
              <w:rPr>
                <w:rFonts w:ascii="Times New Roman" w:hAnsi="Times New Roman"/>
                <w:w w:val="95"/>
                <w:sz w:val="18"/>
                <w:szCs w:val="18"/>
              </w:rPr>
              <w:t>a</w:t>
            </w:r>
            <w:r w:rsidRPr="000B01AA">
              <w:rPr>
                <w:rFonts w:ascii="Times New Roman" w:hAnsi="Times New Roman"/>
                <w:spacing w:val="2"/>
                <w:w w:val="95"/>
                <w:sz w:val="18"/>
                <w:szCs w:val="18"/>
              </w:rPr>
              <w:t xml:space="preserve"> </w:t>
            </w:r>
            <w:r w:rsidRPr="000B01AA">
              <w:rPr>
                <w:rFonts w:ascii="Times New Roman" w:hAnsi="Times New Roman"/>
                <w:w w:val="95"/>
                <w:sz w:val="18"/>
                <w:szCs w:val="18"/>
              </w:rPr>
              <w:t>de</w:t>
            </w:r>
            <w:r w:rsidRPr="000B01AA">
              <w:rPr>
                <w:rFonts w:ascii="Times New Roman" w:hAnsi="Times New Roman"/>
                <w:spacing w:val="2"/>
                <w:w w:val="95"/>
                <w:sz w:val="18"/>
                <w:szCs w:val="18"/>
              </w:rPr>
              <w:t xml:space="preserve"> </w:t>
            </w:r>
            <w:r w:rsidRPr="000B01AA">
              <w:rPr>
                <w:rFonts w:ascii="Times New Roman" w:hAnsi="Times New Roman"/>
                <w:spacing w:val="-1"/>
                <w:w w:val="95"/>
                <w:sz w:val="18"/>
                <w:szCs w:val="18"/>
              </w:rPr>
              <w:t>e</w:t>
            </w:r>
            <w:r w:rsidRPr="000B01AA">
              <w:rPr>
                <w:rFonts w:ascii="Times New Roman" w:hAnsi="Times New Roman"/>
                <w:spacing w:val="-2"/>
                <w:w w:val="95"/>
                <w:sz w:val="18"/>
                <w:szCs w:val="18"/>
              </w:rPr>
              <w:t>v</w:t>
            </w:r>
            <w:r w:rsidRPr="000B01AA">
              <w:rPr>
                <w:rFonts w:ascii="Times New Roman" w:hAnsi="Times New Roman"/>
                <w:spacing w:val="-1"/>
                <w:w w:val="95"/>
                <w:sz w:val="18"/>
                <w:szCs w:val="18"/>
              </w:rPr>
              <w:t>e</w:t>
            </w:r>
            <w:r w:rsidRPr="000B01AA">
              <w:rPr>
                <w:rFonts w:ascii="Times New Roman" w:hAnsi="Times New Roman"/>
                <w:w w:val="95"/>
                <w:sz w:val="18"/>
                <w:szCs w:val="18"/>
              </w:rPr>
              <w:t>n</w:t>
            </w:r>
            <w:r w:rsidRPr="000B01AA">
              <w:rPr>
                <w:rFonts w:ascii="Times New Roman" w:hAnsi="Times New Roman"/>
                <w:spacing w:val="1"/>
                <w:w w:val="95"/>
                <w:sz w:val="18"/>
                <w:szCs w:val="18"/>
              </w:rPr>
              <w:t>i</w:t>
            </w:r>
            <w:r w:rsidRPr="000B01AA">
              <w:rPr>
                <w:rFonts w:ascii="Times New Roman" w:hAnsi="Times New Roman"/>
                <w:spacing w:val="-4"/>
                <w:w w:val="95"/>
                <w:sz w:val="18"/>
                <w:szCs w:val="18"/>
              </w:rPr>
              <w:t>m</w:t>
            </w:r>
            <w:r w:rsidRPr="000B01AA">
              <w:rPr>
                <w:rFonts w:ascii="Times New Roman" w:hAnsi="Times New Roman"/>
                <w:spacing w:val="-1"/>
                <w:w w:val="95"/>
                <w:sz w:val="18"/>
                <w:szCs w:val="18"/>
              </w:rPr>
              <w:t>e</w:t>
            </w:r>
            <w:r w:rsidRPr="000B01AA">
              <w:rPr>
                <w:rFonts w:ascii="Times New Roman" w:hAnsi="Times New Roman"/>
                <w:w w:val="95"/>
                <w:sz w:val="18"/>
                <w:szCs w:val="18"/>
              </w:rPr>
              <w:t>n</w:t>
            </w:r>
            <w:r w:rsidRPr="000B01AA">
              <w:rPr>
                <w:rFonts w:ascii="Times New Roman" w:hAnsi="Times New Roman"/>
                <w:spacing w:val="1"/>
                <w:w w:val="95"/>
                <w:sz w:val="18"/>
                <w:szCs w:val="18"/>
              </w:rPr>
              <w:t>t</w:t>
            </w:r>
            <w:r w:rsidRPr="000B01AA">
              <w:rPr>
                <w:rFonts w:ascii="Times New Roman" w:hAnsi="Times New Roman"/>
                <w:w w:val="95"/>
                <w:sz w:val="18"/>
                <w:szCs w:val="18"/>
              </w:rPr>
              <w:t>e</w:t>
            </w:r>
            <w:r w:rsidRPr="000B01AA">
              <w:rPr>
                <w:rFonts w:ascii="Times New Roman" w:hAnsi="Times New Roman"/>
                <w:spacing w:val="-1"/>
                <w:w w:val="95"/>
                <w:sz w:val="18"/>
                <w:szCs w:val="18"/>
              </w:rPr>
              <w:t xml:space="preserve"> </w:t>
            </w:r>
            <w:r w:rsidRPr="000B01AA">
              <w:rPr>
                <w:rFonts w:ascii="Times New Roman" w:hAnsi="Times New Roman"/>
                <w:w w:val="95"/>
                <w:sz w:val="18"/>
                <w:szCs w:val="18"/>
              </w:rPr>
              <w:t>şi</w:t>
            </w:r>
            <w:r w:rsidRPr="000B01AA">
              <w:rPr>
                <w:rFonts w:ascii="Times New Roman" w:hAnsi="Times New Roman"/>
                <w:spacing w:val="1"/>
                <w:w w:val="95"/>
                <w:sz w:val="18"/>
                <w:szCs w:val="18"/>
              </w:rPr>
              <w:t xml:space="preserve"> </w:t>
            </w:r>
            <w:r w:rsidRPr="000B01AA">
              <w:rPr>
                <w:rFonts w:ascii="Times New Roman" w:hAnsi="Times New Roman"/>
                <w:w w:val="95"/>
                <w:sz w:val="18"/>
                <w:szCs w:val="18"/>
              </w:rPr>
              <w:t>a</w:t>
            </w:r>
            <w:r w:rsidRPr="000B01AA">
              <w:rPr>
                <w:rFonts w:ascii="Times New Roman" w:hAnsi="Times New Roman"/>
                <w:spacing w:val="-2"/>
                <w:w w:val="95"/>
                <w:sz w:val="18"/>
                <w:szCs w:val="18"/>
              </w:rPr>
              <w:t>c</w:t>
            </w:r>
            <w:r w:rsidRPr="000B01AA">
              <w:rPr>
                <w:rFonts w:ascii="Times New Roman" w:hAnsi="Times New Roman"/>
                <w:w w:val="95"/>
                <w:sz w:val="18"/>
                <w:szCs w:val="18"/>
              </w:rPr>
              <w:t>ţi</w:t>
            </w:r>
            <w:r w:rsidRPr="000B01AA">
              <w:rPr>
                <w:rFonts w:ascii="Times New Roman" w:hAnsi="Times New Roman"/>
                <w:spacing w:val="1"/>
                <w:w w:val="95"/>
                <w:sz w:val="18"/>
                <w:szCs w:val="18"/>
              </w:rPr>
              <w:t>un</w:t>
            </w:r>
            <w:r w:rsidRPr="000B01AA">
              <w:rPr>
                <w:rFonts w:ascii="Times New Roman" w:hAnsi="Times New Roman"/>
                <w:w w:val="95"/>
                <w:sz w:val="18"/>
                <w:szCs w:val="18"/>
              </w:rPr>
              <w:t>i</w:t>
            </w:r>
            <w:r w:rsidRPr="000B01AA">
              <w:rPr>
                <w:rFonts w:ascii="Times New Roman" w:hAnsi="Times New Roman"/>
                <w:spacing w:val="-2"/>
                <w:w w:val="95"/>
                <w:sz w:val="18"/>
                <w:szCs w:val="18"/>
              </w:rPr>
              <w:t xml:space="preserve"> c</w:t>
            </w:r>
            <w:r w:rsidRPr="000B01AA">
              <w:rPr>
                <w:rFonts w:ascii="Times New Roman" w:hAnsi="Times New Roman"/>
                <w:w w:val="95"/>
                <w:sz w:val="18"/>
                <w:szCs w:val="18"/>
              </w:rPr>
              <w:t>u</w:t>
            </w:r>
            <w:r w:rsidRPr="000B01AA">
              <w:rPr>
                <w:rFonts w:ascii="Times New Roman" w:hAnsi="Times New Roman"/>
                <w:spacing w:val="2"/>
                <w:w w:val="95"/>
                <w:sz w:val="18"/>
                <w:szCs w:val="18"/>
              </w:rPr>
              <w:t xml:space="preserve"> </w:t>
            </w:r>
            <w:r w:rsidRPr="000B01AA">
              <w:rPr>
                <w:rFonts w:ascii="Times New Roman" w:hAnsi="Times New Roman"/>
                <w:spacing w:val="-2"/>
                <w:w w:val="95"/>
                <w:sz w:val="18"/>
                <w:szCs w:val="18"/>
              </w:rPr>
              <w:t>ca</w:t>
            </w:r>
            <w:r w:rsidRPr="000B01AA">
              <w:rPr>
                <w:rFonts w:ascii="Times New Roman" w:hAnsi="Times New Roman"/>
                <w:w w:val="95"/>
                <w:sz w:val="18"/>
                <w:szCs w:val="18"/>
              </w:rPr>
              <w:t>r</w:t>
            </w:r>
            <w:r w:rsidRPr="000B01AA">
              <w:rPr>
                <w:rFonts w:ascii="Times New Roman" w:hAnsi="Times New Roman"/>
                <w:spacing w:val="-2"/>
                <w:w w:val="95"/>
                <w:sz w:val="18"/>
                <w:szCs w:val="18"/>
              </w:rPr>
              <w:t>ac</w:t>
            </w:r>
            <w:r w:rsidRPr="000B01AA">
              <w:rPr>
                <w:rFonts w:ascii="Times New Roman" w:hAnsi="Times New Roman"/>
                <w:w w:val="95"/>
                <w:sz w:val="18"/>
                <w:szCs w:val="18"/>
              </w:rPr>
              <w:t>ter</w:t>
            </w:r>
            <w:r w:rsidRPr="000B01AA">
              <w:rPr>
                <w:rFonts w:ascii="Times New Roman" w:hAnsi="Times New Roman"/>
                <w:w w:val="90"/>
                <w:sz w:val="18"/>
                <w:szCs w:val="18"/>
              </w:rPr>
              <w:t xml:space="preserve"> </w:t>
            </w:r>
            <w:r w:rsidRPr="000B01AA">
              <w:rPr>
                <w:rFonts w:ascii="Times New Roman" w:hAnsi="Times New Roman"/>
                <w:w w:val="95"/>
                <w:sz w:val="18"/>
                <w:szCs w:val="18"/>
              </w:rPr>
              <w:t>so</w:t>
            </w:r>
            <w:r w:rsidRPr="000B01AA">
              <w:rPr>
                <w:rFonts w:ascii="Times New Roman" w:hAnsi="Times New Roman"/>
                <w:spacing w:val="-1"/>
                <w:w w:val="95"/>
                <w:sz w:val="18"/>
                <w:szCs w:val="18"/>
              </w:rPr>
              <w:t>c</w:t>
            </w:r>
            <w:r w:rsidRPr="000B01AA">
              <w:rPr>
                <w:rFonts w:ascii="Times New Roman" w:hAnsi="Times New Roman"/>
                <w:w w:val="95"/>
                <w:sz w:val="18"/>
                <w:szCs w:val="18"/>
              </w:rPr>
              <w:t>ial</w:t>
            </w:r>
          </w:p>
        </w:tc>
        <w:tc>
          <w:tcPr>
            <w:tcW w:w="2145" w:type="dxa"/>
          </w:tcPr>
          <w:p w:rsidR="00BB552C" w:rsidRPr="000B01AA" w:rsidRDefault="00BB552C" w:rsidP="00BB552C">
            <w:pPr>
              <w:spacing w:after="0" w:line="240" w:lineRule="auto"/>
              <w:rPr>
                <w:rFonts w:ascii="Times New Roman" w:hAnsi="Times New Roman"/>
                <w:sz w:val="18"/>
                <w:szCs w:val="18"/>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Prof. Dr. Cosmin Marian</w:t>
            </w:r>
          </w:p>
        </w:tc>
      </w:tr>
      <w:tr w:rsidR="00BB552C" w:rsidRPr="00E250F6" w:rsidTr="00AF0105">
        <w:tc>
          <w:tcPr>
            <w:tcW w:w="2250"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4.4 </w:t>
            </w:r>
            <w:r w:rsidR="00BB552C" w:rsidRPr="000B01AA">
              <w:rPr>
                <w:rFonts w:ascii="Times New Roman" w:hAnsi="Times New Roman"/>
                <w:sz w:val="18"/>
                <w:szCs w:val="18"/>
              </w:rPr>
              <w:t>Promovarea departamentului, cu implicarea actualilor studenti</w:t>
            </w:r>
          </w:p>
        </w:tc>
        <w:tc>
          <w:tcPr>
            <w:tcW w:w="3510" w:type="dxa"/>
          </w:tcPr>
          <w:p w:rsidR="00BB552C" w:rsidRPr="000B01AA" w:rsidRDefault="00BB552C" w:rsidP="00BB552C">
            <w:pPr>
              <w:pStyle w:val="yiv0324691613msonormal"/>
              <w:shd w:val="clear" w:color="auto" w:fill="FFFFFF"/>
              <w:spacing w:before="0" w:beforeAutospacing="0" w:after="0" w:afterAutospacing="0"/>
              <w:rPr>
                <w:sz w:val="18"/>
                <w:szCs w:val="18"/>
              </w:rPr>
            </w:pPr>
            <w:r w:rsidRPr="000B01AA">
              <w:rPr>
                <w:sz w:val="18"/>
                <w:szCs w:val="18"/>
              </w:rPr>
              <w:t>Conceperea de materiale de promovare a departamentului in mediul offline (elaborare de brosuri, pliante, afise,filmulete pe diverse teme de interes pentru elevi sau profesori de liceu, prezentari Powerpoint)</w:t>
            </w:r>
          </w:p>
          <w:p w:rsidR="00BB552C" w:rsidRPr="000B01AA" w:rsidRDefault="00BB552C" w:rsidP="00BB552C">
            <w:pPr>
              <w:pStyle w:val="yiv0324691613msonormal"/>
              <w:shd w:val="clear" w:color="auto" w:fill="FFFFFF"/>
              <w:spacing w:before="0" w:beforeAutospacing="0" w:after="0" w:afterAutospacing="0"/>
              <w:rPr>
                <w:sz w:val="18"/>
                <w:szCs w:val="18"/>
              </w:rPr>
            </w:pPr>
            <w:r w:rsidRPr="000B01AA">
              <w:rPr>
                <w:sz w:val="18"/>
                <w:szCs w:val="18"/>
              </w:rPr>
              <w:t>Conceperea unei strategii de promovare a departamentului in licee</w:t>
            </w:r>
          </w:p>
          <w:p w:rsidR="00BB552C" w:rsidRPr="000B01AA" w:rsidRDefault="00BB552C" w:rsidP="00BB552C">
            <w:pPr>
              <w:pStyle w:val="yiv0324691613msonormal"/>
              <w:shd w:val="clear" w:color="auto" w:fill="FFFFFF"/>
              <w:spacing w:before="0" w:beforeAutospacing="0" w:after="0" w:afterAutospacing="0"/>
              <w:rPr>
                <w:sz w:val="18"/>
                <w:szCs w:val="18"/>
              </w:rPr>
            </w:pPr>
          </w:p>
        </w:tc>
        <w:tc>
          <w:tcPr>
            <w:tcW w:w="2145"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Organizarea unui concurs pentru participantii la Junior Summer University, in colaborare cu OSUBB</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pStyle w:val="yiv0324691613msonormal"/>
              <w:shd w:val="clear" w:color="auto" w:fill="FFFFFF"/>
              <w:spacing w:before="0" w:beforeAutospacing="0" w:after="0" w:afterAutospacing="0"/>
              <w:rPr>
                <w:sz w:val="18"/>
                <w:szCs w:val="18"/>
              </w:rPr>
            </w:pPr>
            <w:r w:rsidRPr="000B01AA">
              <w:rPr>
                <w:sz w:val="18"/>
                <w:szCs w:val="18"/>
              </w:rPr>
              <w:t>Conceperea de materiale</w:t>
            </w:r>
            <w:r w:rsidRPr="000B01AA">
              <w:rPr>
                <w:rStyle w:val="apple-converted-space"/>
                <w:rFonts w:eastAsia="Calibri"/>
                <w:sz w:val="18"/>
                <w:szCs w:val="18"/>
              </w:rPr>
              <w:t> </w:t>
            </w:r>
            <w:r w:rsidRPr="000B01AA">
              <w:rPr>
                <w:sz w:val="18"/>
                <w:szCs w:val="18"/>
              </w:rPr>
              <w:t> si mesaje de promovare a departamentului in mediul on-line (website,</w:t>
            </w:r>
            <w:r w:rsidRPr="000B01AA">
              <w:rPr>
                <w:rStyle w:val="apple-converted-space"/>
                <w:rFonts w:eastAsia="Calibri"/>
                <w:sz w:val="18"/>
                <w:szCs w:val="18"/>
              </w:rPr>
              <w:t> </w:t>
            </w:r>
            <w:r w:rsidRPr="000B01AA">
              <w:rPr>
                <w:sz w:val="18"/>
                <w:szCs w:val="18"/>
              </w:rPr>
              <w:t>retele de socializare, grupuri si platforme online)</w:t>
            </w:r>
          </w:p>
          <w:p w:rsidR="00BB552C" w:rsidRPr="000B01AA" w:rsidRDefault="00BB552C" w:rsidP="00BB552C">
            <w:pPr>
              <w:pStyle w:val="yiv0324691613msonormal"/>
              <w:shd w:val="clear" w:color="auto" w:fill="FFFFFF"/>
              <w:spacing w:before="0" w:beforeAutospacing="0" w:after="0" w:afterAutospacing="0"/>
              <w:rPr>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Scoala Atfel – organizarea Zilelor deschise ale departamentului prin invitarea elevilor de liceu in cadrul facultatii/ Simularea de campanii electorale si alegeri parlamentare</w:t>
            </w:r>
            <w:r w:rsidRPr="000B01AA">
              <w:rPr>
                <w:rStyle w:val="apple-converted-space"/>
                <w:rFonts w:ascii="Times New Roman" w:hAnsi="Times New Roman"/>
                <w:sz w:val="18"/>
                <w:szCs w:val="18"/>
              </w:rPr>
              <w:t> </w:t>
            </w:r>
            <w:r w:rsidRPr="000B01AA">
              <w:rPr>
                <w:rFonts w:ascii="Times New Roman" w:hAnsi="Times New Roman"/>
                <w:sz w:val="18"/>
                <w:szCs w:val="18"/>
              </w:rPr>
              <w:t>/ simulare joc utilizat in programele de dezvoltare comunitara/ simulare intalnire consiliu local</w:t>
            </w: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 xml:space="preserve">Nerealizat </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 xml:space="preserve">Nerealizat </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sz w:val="18"/>
                <w:szCs w:val="18"/>
              </w:rPr>
            </w:pPr>
          </w:p>
        </w:tc>
      </w:tr>
    </w:tbl>
    <w:p w:rsidR="00E8469D" w:rsidRPr="00E250F6" w:rsidRDefault="00E8469D" w:rsidP="00E8469D">
      <w:pPr>
        <w:spacing w:after="0"/>
        <w:rPr>
          <w:rFonts w:ascii="Times New Roman" w:hAnsi="Times New Roman"/>
          <w:b/>
          <w:sz w:val="18"/>
          <w:szCs w:val="18"/>
          <w:lang w:val="fr-FR"/>
        </w:rPr>
      </w:pPr>
      <w:r w:rsidRPr="00E250F6">
        <w:rPr>
          <w:rFonts w:ascii="Times New Roman" w:hAnsi="Times New Roman"/>
          <w:b/>
          <w:sz w:val="18"/>
          <w:szCs w:val="18"/>
          <w:lang w:val="fr-FR"/>
        </w:rPr>
        <w:lastRenderedPageBreak/>
        <w:t xml:space="preserve">5. </w:t>
      </w:r>
      <w:r w:rsidRPr="00C93FB9">
        <w:rPr>
          <w:rFonts w:ascii="Times New Roman" w:hAnsi="Times New Roman"/>
          <w:b/>
          <w:sz w:val="18"/>
          <w:szCs w:val="18"/>
          <w:lang w:val="fr-FR"/>
        </w:rPr>
        <w:t xml:space="preserve">RELAȚIA CU SOCIETATEA – 5.1. MEDIUL </w:t>
      </w:r>
      <w:proofErr w:type="gramStart"/>
      <w:r w:rsidRPr="00C93FB9">
        <w:rPr>
          <w:rFonts w:ascii="Times New Roman" w:hAnsi="Times New Roman"/>
          <w:b/>
          <w:sz w:val="18"/>
          <w:szCs w:val="18"/>
          <w:lang w:val="fr-FR"/>
        </w:rPr>
        <w:t>DE AFACERI</w:t>
      </w:r>
      <w:proofErr w:type="gramEnd"/>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7"/>
        <w:gridCol w:w="3507"/>
        <w:gridCol w:w="2142"/>
        <w:gridCol w:w="2836"/>
        <w:gridCol w:w="996"/>
        <w:gridCol w:w="996"/>
        <w:gridCol w:w="992"/>
        <w:gridCol w:w="993"/>
      </w:tblGrid>
      <w:tr w:rsidR="00F9327A" w:rsidRPr="00E250F6" w:rsidTr="00B478F4">
        <w:trPr>
          <w:trHeight w:val="411"/>
        </w:trPr>
        <w:tc>
          <w:tcPr>
            <w:tcW w:w="2247" w:type="dxa"/>
          </w:tcPr>
          <w:p w:rsidR="00F9327A" w:rsidRPr="00E250F6" w:rsidRDefault="00F9327A"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07" w:type="dxa"/>
          </w:tcPr>
          <w:p w:rsidR="00F9327A" w:rsidRPr="00E250F6" w:rsidRDefault="00F9327A"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2" w:type="dxa"/>
          </w:tcPr>
          <w:p w:rsidR="00F9327A" w:rsidRPr="00E250F6" w:rsidRDefault="00F9327A"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F9327A" w:rsidRPr="00E250F6" w:rsidRDefault="00B478F4" w:rsidP="00EB7FF4">
            <w:pPr>
              <w:spacing w:after="0" w:line="240" w:lineRule="auto"/>
              <w:jc w:val="center"/>
              <w:rPr>
                <w:rFonts w:ascii="Times New Roman" w:hAnsi="Times New Roman"/>
                <w:sz w:val="18"/>
                <w:szCs w:val="18"/>
              </w:rPr>
            </w:pPr>
            <w:r w:rsidRPr="00E250F6">
              <w:rPr>
                <w:rFonts w:ascii="Times New Roman" w:hAnsi="Times New Roman"/>
                <w:b/>
                <w:sz w:val="18"/>
                <w:szCs w:val="18"/>
              </w:rPr>
              <w:t>0</w:t>
            </w:r>
            <w:r w:rsidR="00F9327A" w:rsidRPr="00E250F6">
              <w:rPr>
                <w:rFonts w:ascii="Times New Roman" w:hAnsi="Times New Roman"/>
                <w:b/>
                <w:sz w:val="18"/>
                <w:szCs w:val="18"/>
              </w:rPr>
              <w:t>biectivului</w:t>
            </w:r>
          </w:p>
        </w:tc>
        <w:tc>
          <w:tcPr>
            <w:tcW w:w="2836" w:type="dxa"/>
          </w:tcPr>
          <w:p w:rsidR="005E37C9" w:rsidRPr="00E250F6" w:rsidRDefault="005E37C9" w:rsidP="005E37C9">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F9327A" w:rsidRPr="00E250F6" w:rsidRDefault="005E37C9" w:rsidP="005E37C9">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6" w:type="dxa"/>
            <w:vAlign w:val="center"/>
          </w:tcPr>
          <w:p w:rsidR="005E37C9" w:rsidRPr="00E250F6" w:rsidRDefault="005E37C9" w:rsidP="005E37C9">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F9327A" w:rsidRPr="00E250F6" w:rsidRDefault="005E37C9" w:rsidP="005E37C9">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6" w:type="dxa"/>
            <w:vAlign w:val="center"/>
          </w:tcPr>
          <w:p w:rsidR="005E37C9" w:rsidRPr="00E250F6" w:rsidRDefault="005E37C9" w:rsidP="005E37C9">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F9327A" w:rsidRPr="00E250F6" w:rsidRDefault="005E37C9" w:rsidP="005E37C9">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F9327A" w:rsidRPr="00E250F6" w:rsidRDefault="00B478F4"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F9327A" w:rsidRPr="00E250F6" w:rsidRDefault="00B478F4"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F9327A" w:rsidRPr="00E250F6" w:rsidTr="00F9327A">
        <w:trPr>
          <w:trHeight w:val="283"/>
        </w:trPr>
        <w:tc>
          <w:tcPr>
            <w:tcW w:w="13716" w:type="dxa"/>
            <w:gridSpan w:val="7"/>
          </w:tcPr>
          <w:p w:rsidR="00F9327A" w:rsidRPr="00E250F6" w:rsidRDefault="00F9327A" w:rsidP="00CD6EFE">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003825CE" w:rsidRPr="00E250F6">
              <w:rPr>
                <w:rFonts w:ascii="Times New Roman" w:hAnsi="Times New Roman"/>
                <w:sz w:val="18"/>
                <w:szCs w:val="18"/>
              </w:rPr>
              <w:t xml:space="preserve"> </w:t>
            </w:r>
            <w:r w:rsidR="003825CE" w:rsidRPr="00E250F6">
              <w:rPr>
                <w:rFonts w:ascii="Times New Roman" w:hAnsi="Times New Roman"/>
                <w:b/>
                <w:i/>
                <w:sz w:val="18"/>
                <w:szCs w:val="18"/>
              </w:rPr>
              <w:t>Administrație și Management Public</w:t>
            </w:r>
          </w:p>
        </w:tc>
        <w:tc>
          <w:tcPr>
            <w:tcW w:w="993" w:type="dxa"/>
          </w:tcPr>
          <w:p w:rsidR="00F9327A" w:rsidRPr="00E250F6" w:rsidRDefault="00F9327A" w:rsidP="00CD6EFE">
            <w:pPr>
              <w:snapToGrid w:val="0"/>
              <w:spacing w:after="0" w:line="240" w:lineRule="auto"/>
              <w:rPr>
                <w:rFonts w:ascii="Times New Roman" w:hAnsi="Times New Roman"/>
                <w:b/>
                <w:i/>
                <w:sz w:val="18"/>
                <w:szCs w:val="18"/>
              </w:rPr>
            </w:pPr>
          </w:p>
        </w:tc>
      </w:tr>
      <w:tr w:rsidR="00020CF7" w:rsidRPr="00E250F6" w:rsidTr="00AF0105">
        <w:trPr>
          <w:trHeight w:val="283"/>
        </w:trPr>
        <w:tc>
          <w:tcPr>
            <w:tcW w:w="2247"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5.1.1 Creșterea gradului de participare a mediului economic în procesele de definire a competențelor și curriculei universitare, în vederea  corelării cererii pieței cu oferta educațională</w:t>
            </w:r>
          </w:p>
        </w:tc>
        <w:tc>
          <w:tcPr>
            <w:tcW w:w="3507" w:type="dxa"/>
          </w:tcPr>
          <w:p w:rsidR="00020CF7" w:rsidRPr="000B01AA" w:rsidRDefault="00020CF7" w:rsidP="00020CF7">
            <w:pPr>
              <w:autoSpaceDE w:val="0"/>
              <w:autoSpaceDN w:val="0"/>
              <w:adjustRightInd w:val="0"/>
              <w:spacing w:after="0" w:line="240" w:lineRule="auto"/>
              <w:rPr>
                <w:rFonts w:ascii="Times New Roman" w:hAnsi="Times New Roman"/>
                <w:sz w:val="18"/>
                <w:szCs w:val="18"/>
              </w:rPr>
            </w:pPr>
            <w:r w:rsidRPr="000B01AA">
              <w:rPr>
                <w:rFonts w:ascii="Times New Roman" w:hAnsi="Times New Roman"/>
                <w:sz w:val="18"/>
                <w:szCs w:val="18"/>
              </w:rPr>
              <w:t>Realizarea unei întâlniri anuale împreună cu comisia Career Board deja existentă în scopul de a afla  necesitățile pieței de muncă și a stabili eventuale posibilități de adaptare a ofertei educaționale la aceste cerințe</w:t>
            </w:r>
          </w:p>
        </w:tc>
        <w:tc>
          <w:tcPr>
            <w:tcW w:w="2142"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1 întâlnire/an</w:t>
            </w:r>
          </w:p>
        </w:tc>
        <w:tc>
          <w:tcPr>
            <w:tcW w:w="2836"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1 întâlnire/an</w:t>
            </w:r>
          </w:p>
        </w:tc>
        <w:tc>
          <w:tcPr>
            <w:tcW w:w="996"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6"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020CF7" w:rsidRPr="00E250F6" w:rsidTr="00AF0105">
        <w:trPr>
          <w:trHeight w:val="283"/>
        </w:trPr>
        <w:tc>
          <w:tcPr>
            <w:tcW w:w="2247"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5.1.2  Crearea de noi parteneriate cu mediul privat pentru viitoare proiecte de cercetare</w:t>
            </w:r>
          </w:p>
        </w:tc>
        <w:tc>
          <w:tcPr>
            <w:tcW w:w="3507"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Diseminarea rezultatelor cercetării către mediul privat prin e-mail</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sz w:val="18"/>
                <w:szCs w:val="18"/>
              </w:rPr>
              <w:t>Stabilirea de noi contacte prin participarea la evenimente organizate pentru mediul privat, e.g. Impact Hub Events, TEDx etc</w:t>
            </w:r>
          </w:p>
        </w:tc>
        <w:tc>
          <w:tcPr>
            <w:tcW w:w="2142"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2 newsletters pe an trimise</w:t>
            </w: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3 noi contacte stabilite/an</w:t>
            </w:r>
          </w:p>
        </w:tc>
        <w:tc>
          <w:tcPr>
            <w:tcW w:w="2836"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Realizat sub formă de emailuri informative</w:t>
            </w:r>
          </w:p>
          <w:p w:rsidR="00020CF7" w:rsidRPr="000B01AA" w:rsidRDefault="00020CF7" w:rsidP="00020CF7">
            <w:pPr>
              <w:spacing w:after="0" w:line="240" w:lineRule="auto"/>
              <w:jc w:val="center"/>
              <w:rPr>
                <w:rFonts w:ascii="Times New Roman" w:hAnsi="Times New Roman"/>
                <w:sz w:val="18"/>
                <w:szCs w:val="18"/>
              </w:rPr>
            </w:pPr>
          </w:p>
          <w:p w:rsidR="00020CF7" w:rsidRPr="000B01AA" w:rsidRDefault="00020CF7" w:rsidP="00020CF7">
            <w:pPr>
              <w:spacing w:after="0" w:line="240" w:lineRule="auto"/>
              <w:jc w:val="center"/>
              <w:rPr>
                <w:rFonts w:ascii="Times New Roman" w:hAnsi="Times New Roman"/>
                <w:sz w:val="18"/>
                <w:szCs w:val="18"/>
              </w:rPr>
            </w:pPr>
          </w:p>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4 noi contacte</w:t>
            </w:r>
          </w:p>
        </w:tc>
        <w:tc>
          <w:tcPr>
            <w:tcW w:w="996"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6"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3825CE" w:rsidRPr="00E250F6" w:rsidTr="00AF0105">
        <w:trPr>
          <w:trHeight w:val="283"/>
        </w:trPr>
        <w:tc>
          <w:tcPr>
            <w:tcW w:w="13716" w:type="dxa"/>
            <w:gridSpan w:val="7"/>
          </w:tcPr>
          <w:p w:rsidR="003825CE" w:rsidRPr="00E250F6" w:rsidRDefault="003825CE" w:rsidP="003825CE">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3825CE" w:rsidRPr="00E250F6" w:rsidRDefault="003825CE" w:rsidP="003825CE">
            <w:pPr>
              <w:snapToGrid w:val="0"/>
              <w:spacing w:after="0" w:line="240" w:lineRule="auto"/>
              <w:rPr>
                <w:rFonts w:ascii="Times New Roman" w:hAnsi="Times New Roman"/>
                <w:b/>
                <w:i/>
                <w:sz w:val="18"/>
                <w:szCs w:val="18"/>
              </w:rPr>
            </w:pPr>
          </w:p>
        </w:tc>
      </w:tr>
      <w:tr w:rsidR="006727FB" w:rsidRPr="00E250F6" w:rsidTr="009F76FA">
        <w:trPr>
          <w:trHeight w:val="283"/>
        </w:trPr>
        <w:tc>
          <w:tcPr>
            <w:tcW w:w="2247"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5.1.</w:t>
            </w:r>
            <w:r w:rsidR="00C55963">
              <w:rPr>
                <w:rFonts w:ascii="Times New Roman" w:hAnsi="Times New Roman"/>
                <w:sz w:val="18"/>
                <w:szCs w:val="18"/>
              </w:rPr>
              <w:t>1</w:t>
            </w:r>
            <w:r w:rsidRPr="000B01AA">
              <w:rPr>
                <w:rFonts w:ascii="Times New Roman" w:hAnsi="Times New Roman"/>
                <w:sz w:val="18"/>
                <w:szCs w:val="18"/>
              </w:rPr>
              <w:t xml:space="preserve"> Implicarea unor lideri ai comunitatii/practicieni in activitati de predare</w:t>
            </w:r>
          </w:p>
        </w:tc>
        <w:tc>
          <w:tcPr>
            <w:tcW w:w="3507"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Implicarea profesionistilor in actul predarii prin participarea la seminarii, cursuri, conferinte si workshop-uri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0B01AA" w:rsidRDefault="000B01AA" w:rsidP="004D331C">
            <w:pPr>
              <w:pBdr>
                <w:top w:val="nil"/>
                <w:left w:val="nil"/>
                <w:bottom w:val="nil"/>
                <w:right w:val="nil"/>
                <w:between w:val="nil"/>
              </w:pBdr>
              <w:spacing w:line="240" w:lineRule="auto"/>
              <w:rPr>
                <w:rFonts w:ascii="Times New Roman" w:hAnsi="Times New Roman"/>
                <w:sz w:val="18"/>
                <w:szCs w:val="18"/>
                <w:lang w:val="en"/>
              </w:rPr>
            </w:pPr>
          </w:p>
          <w:p w:rsidR="000B01AA" w:rsidRDefault="000B01AA"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Realizarea de studii, cercetari si evenimente cu ONG-uri in cadrul activitatii Centrului de Comunicare si Inovarie Sociala</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Realizarea unor parteneriate cu instituții publice, ONG-uri, televiziuni, firma de publicitate si PR specializate din domeniile de studiu a studenților</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Realizarea Zilelor Carierei DCRPP cu invitati din mediul privat si alumni </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0B01AA">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Targ de antreprenoriat pentru studenti - editia a 3-a</w:t>
            </w:r>
          </w:p>
        </w:tc>
        <w:tc>
          <w:tcPr>
            <w:tcW w:w="214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Aprox. 15 invitati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1 studiu min.</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10 colaborări noi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10 antreprenori invitati, </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100 de studenti participanti minim</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0B01AA">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5 antreprenori invitati, 100 de studenti participanti</w:t>
            </w:r>
          </w:p>
        </w:tc>
        <w:tc>
          <w:tcPr>
            <w:tcW w:w="2836" w:type="dxa"/>
          </w:tcPr>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Realizat, 21  de colaborări :</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 specialisti la cursul de Bazele PR</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 specialişti în marketing şi comunicarei din cadrul firmelor Vertiv,  Loopa  şi Accesa invitaţi</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4 specialisti in marketing, PR si publicitate invitati </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2 specialisti in comunicare si PR invitati </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4 specialisti in comunicare, PR si media invitati</w:t>
            </w:r>
          </w:p>
          <w:p w:rsidR="000B01AA" w:rsidRPr="000B01AA" w:rsidRDefault="000B01AA"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Vizita la Departamentul de marketing al Autoworld (reprezentant VW Cluj) </w:t>
            </w:r>
          </w:p>
          <w:p w:rsidR="000B01AA" w:rsidRDefault="000B01AA" w:rsidP="000B01AA">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3 studii (Studiu privind perceptia seniorilor asupra tehnologiei ; utilizarea smartphonului; studiu Centenar</w:t>
            </w:r>
            <w:r w:rsidR="006727FB" w:rsidRPr="000B01AA">
              <w:rPr>
                <w:rFonts w:ascii="Times New Roman" w:hAnsi="Times New Roman"/>
                <w:sz w:val="18"/>
                <w:szCs w:val="18"/>
                <w:lang w:val="en"/>
              </w:rPr>
              <w:t>)</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Peste 35 de parteneriate</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11 speakeri </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peste 200 de invitati </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Realizat - 5 antreprenori, 110 studenţi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6"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5000 lei</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0B01AA" w:rsidRDefault="000B01AA" w:rsidP="004D331C">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3500 de lei</w:t>
            </w:r>
          </w:p>
        </w:tc>
        <w:tc>
          <w:tcPr>
            <w:tcW w:w="996"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13.319 lei </w:t>
            </w:r>
            <w:r w:rsidRPr="000B01AA">
              <w:rPr>
                <w:rFonts w:ascii="Times New Roman" w:hAnsi="Times New Roman"/>
                <w:sz w:val="18"/>
                <w:szCs w:val="18"/>
                <w:lang w:val="en"/>
              </w:rPr>
              <w:lastRenderedPageBreak/>
              <w:t>(ISCC si Zilele Carierei)</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3500 de lei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Ministerul Educatiei si Cercetarii</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0B01AA" w:rsidRDefault="000B01AA"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Ministerul Educatiei si Cercetarii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Lect dr Veronica Ilieș</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Lect. dr. Corina Rotar</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Drd. Krippán Kinga, asist.drd. Benedek István</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Asist. Univ. dr. Ioana Lepadatu</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Prof. univ. dr. Cosmin Irimies</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Conf. Univ. Dr. Ioana Iancu</w:t>
            </w: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Conf. </w:t>
            </w:r>
            <w:r w:rsidRPr="000B01AA">
              <w:rPr>
                <w:rFonts w:ascii="Times New Roman" w:hAnsi="Times New Roman"/>
                <w:sz w:val="18"/>
                <w:szCs w:val="18"/>
                <w:lang w:val="en"/>
              </w:rPr>
              <w:lastRenderedPageBreak/>
              <w:t xml:space="preserve">Univ. Dr. Ioana Iancu. </w:t>
            </w:r>
          </w:p>
          <w:p w:rsidR="006727FB" w:rsidRPr="000B01AA" w:rsidRDefault="006727FB" w:rsidP="006727FB">
            <w:pPr>
              <w:spacing w:line="240" w:lineRule="auto"/>
              <w:rPr>
                <w:rFonts w:ascii="Times New Roman" w:hAnsi="Times New Roman"/>
                <w:sz w:val="18"/>
                <w:szCs w:val="18"/>
                <w:lang w:val="en"/>
              </w:rPr>
            </w:pPr>
            <w:r w:rsidRPr="000B01AA">
              <w:rPr>
                <w:rFonts w:ascii="Times New Roman" w:hAnsi="Times New Roman"/>
                <w:sz w:val="18"/>
                <w:szCs w:val="18"/>
                <w:lang w:val="en"/>
              </w:rPr>
              <w:t>Asist. Cerc. Drd. Lorina Culic</w:t>
            </w:r>
          </w:p>
          <w:p w:rsidR="006727FB" w:rsidRPr="000B01AA" w:rsidRDefault="006727FB" w:rsidP="006727FB">
            <w:pPr>
              <w:spacing w:line="240" w:lineRule="auto"/>
              <w:rPr>
                <w:rFonts w:ascii="Times New Roman" w:hAnsi="Times New Roman"/>
                <w:sz w:val="18"/>
                <w:szCs w:val="18"/>
                <w:lang w:val="en"/>
              </w:rPr>
            </w:pPr>
          </w:p>
          <w:p w:rsidR="006727FB" w:rsidRPr="000B01AA" w:rsidRDefault="006727FB" w:rsidP="006727FB">
            <w:pPr>
              <w:spacing w:line="240" w:lineRule="auto"/>
              <w:rPr>
                <w:rFonts w:ascii="Times New Roman" w:hAnsi="Times New Roman"/>
                <w:sz w:val="18"/>
                <w:szCs w:val="18"/>
                <w:lang w:val="en"/>
              </w:rPr>
            </w:pPr>
            <w:r w:rsidRPr="000B01AA">
              <w:rPr>
                <w:rFonts w:ascii="Times New Roman" w:hAnsi="Times New Roman"/>
                <w:sz w:val="18"/>
                <w:szCs w:val="18"/>
                <w:lang w:val="en"/>
              </w:rPr>
              <w:t>DCRPP</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Lect. dr. Anisoara Pavelea</w:t>
            </w:r>
          </w:p>
          <w:p w:rsidR="006727FB" w:rsidRPr="000B01AA" w:rsidRDefault="006727FB" w:rsidP="006727FB">
            <w:pPr>
              <w:spacing w:line="240" w:lineRule="auto"/>
              <w:rPr>
                <w:rFonts w:ascii="Times New Roman" w:hAnsi="Times New Roman"/>
                <w:sz w:val="18"/>
                <w:szCs w:val="18"/>
                <w:lang w:val="en"/>
              </w:rPr>
            </w:pPr>
          </w:p>
          <w:p w:rsidR="006727FB" w:rsidRPr="000B01AA" w:rsidRDefault="006727FB" w:rsidP="006727FB">
            <w:pPr>
              <w:spacing w:line="240" w:lineRule="auto"/>
              <w:rPr>
                <w:rFonts w:ascii="Times New Roman" w:hAnsi="Times New Roman"/>
                <w:sz w:val="18"/>
                <w:szCs w:val="18"/>
                <w:lang w:val="en"/>
              </w:rPr>
            </w:pPr>
            <w:r w:rsidRPr="000B01AA">
              <w:rPr>
                <w:rFonts w:ascii="Times New Roman" w:hAnsi="Times New Roman"/>
                <w:sz w:val="18"/>
                <w:szCs w:val="18"/>
                <w:lang w:val="en"/>
              </w:rPr>
              <w:t>Lect. univ. dr. Corina Rotar, Asist. Univ. Ioana Lepadatu</w:t>
            </w:r>
          </w:p>
        </w:tc>
      </w:tr>
      <w:tr w:rsidR="003825CE" w:rsidRPr="00E250F6" w:rsidTr="00AF0105">
        <w:trPr>
          <w:trHeight w:val="283"/>
        </w:trPr>
        <w:tc>
          <w:tcPr>
            <w:tcW w:w="13716" w:type="dxa"/>
            <w:gridSpan w:val="7"/>
          </w:tcPr>
          <w:p w:rsidR="003825CE" w:rsidRPr="00E250F6" w:rsidRDefault="003825CE" w:rsidP="003825CE">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Departamentul de Jurnalism</w:t>
            </w:r>
            <w:r w:rsidR="000E1D4C">
              <w:rPr>
                <w:rFonts w:ascii="Times New Roman" w:hAnsi="Times New Roman"/>
                <w:b/>
                <w:i/>
                <w:sz w:val="18"/>
                <w:szCs w:val="18"/>
              </w:rPr>
              <w:t xml:space="preserve"> şi Media Digitală</w:t>
            </w:r>
          </w:p>
        </w:tc>
        <w:tc>
          <w:tcPr>
            <w:tcW w:w="993" w:type="dxa"/>
          </w:tcPr>
          <w:p w:rsidR="003825CE" w:rsidRPr="00E250F6" w:rsidRDefault="003825CE" w:rsidP="003825CE">
            <w:pPr>
              <w:snapToGrid w:val="0"/>
              <w:spacing w:after="0" w:line="240" w:lineRule="auto"/>
              <w:rPr>
                <w:rFonts w:ascii="Times New Roman" w:hAnsi="Times New Roman"/>
                <w:b/>
                <w:i/>
                <w:sz w:val="18"/>
                <w:szCs w:val="18"/>
              </w:rPr>
            </w:pPr>
          </w:p>
        </w:tc>
      </w:tr>
      <w:tr w:rsidR="000E1D4C" w:rsidRPr="00E250F6" w:rsidTr="005802CA">
        <w:trPr>
          <w:trHeight w:val="283"/>
        </w:trPr>
        <w:tc>
          <w:tcPr>
            <w:tcW w:w="2247"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5.1.</w:t>
            </w:r>
            <w:r w:rsidR="00C55963">
              <w:rPr>
                <w:rFonts w:ascii="Times New Roman" w:hAnsi="Times New Roman"/>
                <w:sz w:val="18"/>
                <w:szCs w:val="18"/>
              </w:rPr>
              <w:t>1</w:t>
            </w:r>
            <w:r w:rsidRPr="000B01AA">
              <w:rPr>
                <w:rFonts w:ascii="Times New Roman" w:hAnsi="Times New Roman"/>
                <w:sz w:val="18"/>
                <w:szCs w:val="18"/>
              </w:rPr>
              <w:t xml:space="preserve"> Implicarea unor lideri ai comunitatii/</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practicieni in activitati de </w:t>
            </w:r>
            <w:r w:rsidRPr="000B01AA">
              <w:rPr>
                <w:rFonts w:ascii="Times New Roman" w:hAnsi="Times New Roman"/>
                <w:sz w:val="18"/>
                <w:szCs w:val="18"/>
              </w:rPr>
              <w:lastRenderedPageBreak/>
              <w:t>predare</w:t>
            </w:r>
          </w:p>
        </w:tc>
        <w:tc>
          <w:tcPr>
            <w:tcW w:w="3507"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Organizarea unor întâlniri cu reprezentanţi ai mass-media locale şi regionale (J)</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Organizarea unor vizite şi întâlniri de lucru la sediile instituțiilor mass-media din Cluj-Napoca (J)</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Semnarea de parteneriate in vederea implicarii in activitatile de predare (J)</w:t>
            </w:r>
          </w:p>
        </w:tc>
        <w:tc>
          <w:tcPr>
            <w:tcW w:w="2142"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Practicienii care predau la Departamentul de Jurnalism: C. Trofin, </w:t>
            </w:r>
            <w:r w:rsidRPr="000B01AA">
              <w:rPr>
                <w:rFonts w:ascii="Times New Roman" w:hAnsi="Times New Roman"/>
                <w:sz w:val="18"/>
                <w:szCs w:val="18"/>
              </w:rPr>
              <w:lastRenderedPageBreak/>
              <w:t>Remus Floreascu, O. Blag, O. Pughineanu,D. Curean, D. Iftene, V. Nistor, Racz Eva, Vallseck M., Orban K., Albert J., Elemer K., C. Nunu, M. Toma,</w:t>
            </w:r>
          </w:p>
        </w:tc>
        <w:tc>
          <w:tcPr>
            <w:tcW w:w="2836"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6"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6" w:type="dxa"/>
            <w:vAlign w:val="center"/>
          </w:tcPr>
          <w:p w:rsidR="000E1D4C" w:rsidRPr="000B01AA" w:rsidRDefault="000E1D4C" w:rsidP="000E1D4C">
            <w:pPr>
              <w:spacing w:after="0" w:line="240" w:lineRule="auto"/>
              <w:rPr>
                <w:rFonts w:ascii="Times New Roman" w:hAnsi="Times New Roman"/>
                <w:sz w:val="18"/>
                <w:szCs w:val="18"/>
                <w:lang w:val="de-DE"/>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de-DE"/>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 xml:space="preserve">Prof dr Elena Abrudan </w:t>
            </w: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Dr Rareș Beuran</w:t>
            </w: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rPr>
                <w:rFonts w:ascii="Times New Roman" w:hAnsi="Times New Roman"/>
                <w:sz w:val="18"/>
                <w:szCs w:val="18"/>
                <w:lang w:val="de-DE"/>
              </w:rPr>
            </w:pPr>
          </w:p>
        </w:tc>
      </w:tr>
      <w:tr w:rsidR="000E1D4C" w:rsidRPr="00E250F6" w:rsidTr="005802CA">
        <w:trPr>
          <w:trHeight w:val="283"/>
        </w:trPr>
        <w:tc>
          <w:tcPr>
            <w:tcW w:w="2247"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5.</w:t>
            </w:r>
            <w:r w:rsidR="00C55963">
              <w:rPr>
                <w:rFonts w:ascii="Times New Roman" w:hAnsi="Times New Roman"/>
                <w:sz w:val="18"/>
                <w:szCs w:val="18"/>
              </w:rPr>
              <w:t>1.2</w:t>
            </w:r>
            <w:r w:rsidRPr="000B01AA">
              <w:rPr>
                <w:rFonts w:ascii="Times New Roman" w:hAnsi="Times New Roman"/>
                <w:sz w:val="18"/>
                <w:szCs w:val="18"/>
              </w:rPr>
              <w:t xml:space="preserve"> Programe destinate leaderilor comunitatii, organizatiilor publice, cetatenilor si asociatiilor societatii civile</w:t>
            </w:r>
          </w:p>
        </w:tc>
        <w:tc>
          <w:tcPr>
            <w:tcW w:w="3507"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Proiect in parteneriat cu Societatea Culturala Lucian Blaga (J)</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Proiect in colaborare cu Uniunea Scriitorilor Romani- filiala Cluj (J)</w:t>
            </w:r>
          </w:p>
        </w:tc>
        <w:tc>
          <w:tcPr>
            <w:tcW w:w="2142"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Lucian Blaga. </w:t>
            </w:r>
            <w:r w:rsidRPr="000B01AA">
              <w:rPr>
                <w:rFonts w:ascii="Times New Roman" w:hAnsi="Times New Roman"/>
                <w:i/>
                <w:sz w:val="18"/>
                <w:szCs w:val="18"/>
              </w:rPr>
              <w:t>Imagine si Cuvant</w:t>
            </w:r>
            <w:r w:rsidRPr="000B01AA">
              <w:rPr>
                <w:rFonts w:ascii="Times New Roman" w:hAnsi="Times New Roman"/>
                <w:sz w:val="18"/>
                <w:szCs w:val="18"/>
              </w:rPr>
              <w:t xml:space="preserve"> (realizarea platformei online)</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Scriitorii clujeni. -  10 Inverviuri – realizarea platformei online)</w:t>
            </w:r>
          </w:p>
        </w:tc>
        <w:tc>
          <w:tcPr>
            <w:tcW w:w="2836" w:type="dxa"/>
            <w:vAlign w:val="center"/>
          </w:tcPr>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Scriitori Clujeni – 5 interviuri video</w:t>
            </w:r>
          </w:p>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Valori de jurnalisti clujeni in institutiile culturale; </w:t>
            </w:r>
          </w:p>
        </w:tc>
        <w:tc>
          <w:tcPr>
            <w:tcW w:w="996"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6"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Drd Paul Boca</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Alexandru Dorofte</w:t>
            </w:r>
          </w:p>
        </w:tc>
      </w:tr>
      <w:tr w:rsidR="003825CE" w:rsidRPr="00E250F6" w:rsidTr="00AF0105">
        <w:trPr>
          <w:trHeight w:val="283"/>
        </w:trPr>
        <w:tc>
          <w:tcPr>
            <w:tcW w:w="13716" w:type="dxa"/>
            <w:gridSpan w:val="7"/>
          </w:tcPr>
          <w:p w:rsidR="003825CE" w:rsidRPr="00E250F6" w:rsidRDefault="003825CE" w:rsidP="003825CE">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3825CE" w:rsidRPr="00E250F6" w:rsidRDefault="003825CE" w:rsidP="003825CE">
            <w:pPr>
              <w:snapToGrid w:val="0"/>
              <w:spacing w:after="0" w:line="240" w:lineRule="auto"/>
              <w:rPr>
                <w:rFonts w:ascii="Times New Roman" w:hAnsi="Times New Roman"/>
                <w:b/>
                <w:i/>
                <w:sz w:val="18"/>
                <w:szCs w:val="18"/>
              </w:rPr>
            </w:pPr>
          </w:p>
        </w:tc>
      </w:tr>
      <w:tr w:rsidR="002D2DCD" w:rsidRPr="00E250F6" w:rsidTr="00357FA0">
        <w:trPr>
          <w:trHeight w:val="283"/>
        </w:trPr>
        <w:tc>
          <w:tcPr>
            <w:tcW w:w="2247"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5.1.1 </w:t>
            </w:r>
            <w:r w:rsidR="002D2DCD" w:rsidRPr="000B01AA">
              <w:rPr>
                <w:rFonts w:ascii="Times New Roman" w:hAnsi="Times New Roman"/>
                <w:sz w:val="18"/>
                <w:szCs w:val="18"/>
              </w:rPr>
              <w:t>Crearea de noi parteneriate cu mediul privat pentru viitoare proiecte de cercetare</w:t>
            </w:r>
          </w:p>
        </w:tc>
        <w:tc>
          <w:tcPr>
            <w:tcW w:w="3507"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Diseminarea rezultatelor cercetării către mediul privat prin e-mail; diseminarea raportului de cercetare și diseminarea activităților de interes pentru mediul privat pe facebook-ul departamentului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Stabilirea de noi contacte prin participarea la evenimente organizate pentru mediul privat, e.g. ClujHUB</w:t>
            </w:r>
            <w:r w:rsidRPr="000B01AA" w:rsidDel="006327E6">
              <w:rPr>
                <w:rFonts w:ascii="Times New Roman" w:hAnsi="Times New Roman"/>
                <w:sz w:val="18"/>
                <w:szCs w:val="18"/>
              </w:rPr>
              <w:t xml:space="preserve"> </w:t>
            </w:r>
          </w:p>
        </w:tc>
        <w:tc>
          <w:tcPr>
            <w:tcW w:w="2142"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raport de cercetare 2018 disponibil pe site-ul departamentului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postare lunară</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5 noi contacte stabilite/an</w:t>
            </w:r>
          </w:p>
        </w:tc>
        <w:tc>
          <w:tcPr>
            <w:tcW w:w="2836"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În curs de realizare. </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Realizat- mai mult de 1 postare lunară</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Realizat</w:t>
            </w:r>
          </w:p>
        </w:tc>
        <w:tc>
          <w:tcPr>
            <w:tcW w:w="996"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6"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Diana Dulf</w:t>
            </w:r>
          </w:p>
        </w:tc>
      </w:tr>
      <w:tr w:rsidR="003825CE" w:rsidRPr="00E250F6" w:rsidTr="00AF0105">
        <w:trPr>
          <w:trHeight w:val="283"/>
        </w:trPr>
        <w:tc>
          <w:tcPr>
            <w:tcW w:w="13716" w:type="dxa"/>
            <w:gridSpan w:val="7"/>
          </w:tcPr>
          <w:p w:rsidR="003825CE" w:rsidRPr="00E250F6" w:rsidRDefault="003825CE" w:rsidP="003825CE">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Ştiinţe Politice</w:t>
            </w:r>
          </w:p>
        </w:tc>
        <w:tc>
          <w:tcPr>
            <w:tcW w:w="993" w:type="dxa"/>
          </w:tcPr>
          <w:p w:rsidR="003825CE" w:rsidRPr="00E250F6" w:rsidRDefault="003825CE" w:rsidP="003825CE">
            <w:pPr>
              <w:snapToGrid w:val="0"/>
              <w:spacing w:after="0" w:line="240" w:lineRule="auto"/>
              <w:rPr>
                <w:rFonts w:ascii="Times New Roman" w:hAnsi="Times New Roman"/>
                <w:b/>
                <w:i/>
                <w:sz w:val="18"/>
                <w:szCs w:val="18"/>
              </w:rPr>
            </w:pPr>
          </w:p>
        </w:tc>
      </w:tr>
      <w:tr w:rsidR="00BB552C" w:rsidRPr="00E250F6" w:rsidTr="005802CA">
        <w:trPr>
          <w:trHeight w:val="283"/>
        </w:trPr>
        <w:tc>
          <w:tcPr>
            <w:tcW w:w="2247"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5.1.1 </w:t>
            </w:r>
            <w:r w:rsidR="00BB552C" w:rsidRPr="000B01AA">
              <w:rPr>
                <w:rFonts w:ascii="Times New Roman" w:hAnsi="Times New Roman"/>
                <w:sz w:val="18"/>
                <w:szCs w:val="18"/>
              </w:rPr>
              <w:t xml:space="preserve">Dezvoltarea si mentinerea unor relatii privilegiate cu ONG-uri </w:t>
            </w:r>
            <w:r w:rsidR="00BB552C" w:rsidRPr="000B01AA">
              <w:rPr>
                <w:rFonts w:ascii="Times New Roman" w:hAnsi="Times New Roman"/>
                <w:sz w:val="18"/>
                <w:szCs w:val="18"/>
              </w:rPr>
              <w:lastRenderedPageBreak/>
              <w:t>apropiate de domeniile de interes ale FSPAC pentru promovarea valorilor comunitatii</w:t>
            </w:r>
          </w:p>
        </w:tc>
        <w:tc>
          <w:tcPr>
            <w:tcW w:w="3507" w:type="dxa"/>
          </w:tcPr>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lastRenderedPageBreak/>
              <w:t xml:space="preserve">Realizarea de studii si cercetari in colaborare cu ONG-uri locale si nationale: </w:t>
            </w:r>
          </w:p>
          <w:p w:rsidR="00BB552C" w:rsidRPr="000B01AA" w:rsidRDefault="00BB552C" w:rsidP="00BB552C">
            <w:pPr>
              <w:spacing w:after="0" w:line="240" w:lineRule="auto"/>
              <w:ind w:left="34"/>
              <w:rPr>
                <w:rFonts w:ascii="Times New Roman" w:hAnsi="Times New Roman"/>
                <w:sz w:val="18"/>
                <w:szCs w:val="18"/>
              </w:rPr>
            </w:pPr>
          </w:p>
        </w:tc>
        <w:tc>
          <w:tcPr>
            <w:tcW w:w="2142" w:type="dxa"/>
          </w:tcPr>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Colaborari cu</w:t>
            </w: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Fundatia Noi Orizonturi</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lastRenderedPageBreak/>
              <w:t>Fundatia Danis</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Centrul Ratiu Pro Democratie</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Pro Vobis</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Fundatia pentru Dezvoltare comunitara</w:t>
            </w: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CENPO</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Autism Transilvania</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CRDE</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World Vision</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Fundatia pentru Dezvoltarea Societatii Civile</w:t>
            </w:r>
          </w:p>
          <w:p w:rsidR="00BB552C" w:rsidRPr="000B01AA" w:rsidRDefault="00BB552C" w:rsidP="00BB552C">
            <w:pPr>
              <w:spacing w:after="0" w:line="240" w:lineRule="auto"/>
              <w:ind w:left="34"/>
              <w:rPr>
                <w:rFonts w:ascii="Times New Roman" w:hAnsi="Times New Roman"/>
                <w:sz w:val="18"/>
                <w:szCs w:val="18"/>
              </w:rPr>
            </w:pPr>
          </w:p>
          <w:p w:rsidR="00BB552C" w:rsidRPr="000B01AA" w:rsidRDefault="00BB552C" w:rsidP="00BB552C">
            <w:pPr>
              <w:spacing w:after="0" w:line="240" w:lineRule="auto"/>
              <w:ind w:left="34"/>
              <w:rPr>
                <w:rFonts w:ascii="Times New Roman" w:hAnsi="Times New Roman"/>
                <w:sz w:val="18"/>
                <w:szCs w:val="18"/>
              </w:rPr>
            </w:pPr>
            <w:r w:rsidRPr="000B01AA">
              <w:rPr>
                <w:rFonts w:ascii="Times New Roman" w:hAnsi="Times New Roman"/>
                <w:sz w:val="18"/>
                <w:szCs w:val="18"/>
              </w:rPr>
              <w:t>Centru de Resurse pentru Participare</w:t>
            </w:r>
          </w:p>
          <w:p w:rsidR="00BB552C" w:rsidRPr="000B01AA" w:rsidRDefault="00BB552C" w:rsidP="00BB552C">
            <w:pPr>
              <w:spacing w:after="0" w:line="240" w:lineRule="auto"/>
              <w:rPr>
                <w:rFonts w:ascii="Times New Roman" w:hAnsi="Times New Roman"/>
                <w:sz w:val="18"/>
                <w:szCs w:val="18"/>
              </w:rPr>
            </w:pP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Fundatia Jakabffy Elemer</w:t>
            </w:r>
          </w:p>
        </w:tc>
        <w:tc>
          <w:tcPr>
            <w:tcW w:w="2836"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100%</w:t>
            </w:r>
          </w:p>
        </w:tc>
        <w:tc>
          <w:tcPr>
            <w:tcW w:w="996"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6"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 xml:space="preserve">Cerc.dr. Daniela </w:t>
            </w:r>
            <w:r w:rsidRPr="000B01AA">
              <w:rPr>
                <w:rFonts w:ascii="Times New Roman" w:hAnsi="Times New Roman"/>
                <w:sz w:val="18"/>
                <w:szCs w:val="18"/>
              </w:rPr>
              <w:lastRenderedPageBreak/>
              <w:t>Angi</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 xml:space="preserve">Membrii departamentului </w:t>
            </w:r>
          </w:p>
        </w:tc>
      </w:tr>
      <w:tr w:rsidR="00BB552C" w:rsidRPr="00E250F6" w:rsidTr="005802CA">
        <w:trPr>
          <w:trHeight w:val="283"/>
        </w:trPr>
        <w:tc>
          <w:tcPr>
            <w:tcW w:w="2247"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lastRenderedPageBreak/>
              <w:t xml:space="preserve">5.1.2 </w:t>
            </w:r>
            <w:r w:rsidR="00BB552C" w:rsidRPr="000B01AA">
              <w:rPr>
                <w:rFonts w:ascii="Times New Roman" w:hAnsi="Times New Roman"/>
                <w:sz w:val="18"/>
                <w:szCs w:val="18"/>
              </w:rPr>
              <w:t>Implicarea unor lideri ai comunitatii/practicieni in activitati de predare</w:t>
            </w:r>
          </w:p>
        </w:tc>
        <w:tc>
          <w:tcPr>
            <w:tcW w:w="3507" w:type="dxa"/>
          </w:tcPr>
          <w:p w:rsidR="00BB552C" w:rsidRPr="000B01AA" w:rsidRDefault="00BB552C" w:rsidP="00BB552C">
            <w:pPr>
              <w:spacing w:line="240" w:lineRule="auto"/>
              <w:rPr>
                <w:rFonts w:ascii="Times New Roman" w:hAnsi="Times New Roman"/>
                <w:w w:val="95"/>
                <w:sz w:val="18"/>
                <w:szCs w:val="18"/>
              </w:rPr>
            </w:pPr>
            <w:r w:rsidRPr="000B01AA">
              <w:rPr>
                <w:rFonts w:ascii="Times New Roman" w:hAnsi="Times New Roman"/>
                <w:w w:val="95"/>
                <w:sz w:val="18"/>
                <w:szCs w:val="18"/>
              </w:rPr>
              <w:t>Or</w:t>
            </w:r>
            <w:r w:rsidRPr="000B01AA">
              <w:rPr>
                <w:rFonts w:ascii="Times New Roman" w:hAnsi="Times New Roman"/>
                <w:spacing w:val="-2"/>
                <w:w w:val="95"/>
                <w:sz w:val="18"/>
                <w:szCs w:val="18"/>
              </w:rPr>
              <w:t>g</w:t>
            </w:r>
            <w:r w:rsidRPr="000B01AA">
              <w:rPr>
                <w:rFonts w:ascii="Times New Roman" w:hAnsi="Times New Roman"/>
                <w:spacing w:val="-1"/>
                <w:w w:val="95"/>
                <w:sz w:val="18"/>
                <w:szCs w:val="18"/>
              </w:rPr>
              <w:t>a</w:t>
            </w:r>
            <w:r w:rsidRPr="000B01AA">
              <w:rPr>
                <w:rFonts w:ascii="Times New Roman" w:hAnsi="Times New Roman"/>
                <w:w w:val="95"/>
                <w:sz w:val="18"/>
                <w:szCs w:val="18"/>
              </w:rPr>
              <w:t>niz</w:t>
            </w:r>
            <w:r w:rsidRPr="000B01AA">
              <w:rPr>
                <w:rFonts w:ascii="Times New Roman" w:hAnsi="Times New Roman"/>
                <w:spacing w:val="-2"/>
                <w:w w:val="95"/>
                <w:sz w:val="18"/>
                <w:szCs w:val="18"/>
              </w:rPr>
              <w:t>a</w:t>
            </w:r>
            <w:r w:rsidRPr="000B01AA">
              <w:rPr>
                <w:rFonts w:ascii="Times New Roman" w:hAnsi="Times New Roman"/>
                <w:w w:val="95"/>
                <w:sz w:val="18"/>
                <w:szCs w:val="18"/>
              </w:rPr>
              <w:t>r</w:t>
            </w:r>
            <w:r w:rsidRPr="000B01AA">
              <w:rPr>
                <w:rFonts w:ascii="Times New Roman" w:hAnsi="Times New Roman"/>
                <w:spacing w:val="-1"/>
                <w:w w:val="95"/>
                <w:sz w:val="18"/>
                <w:szCs w:val="18"/>
              </w:rPr>
              <w:t>e</w:t>
            </w:r>
            <w:r w:rsidRPr="000B01AA">
              <w:rPr>
                <w:rFonts w:ascii="Times New Roman" w:hAnsi="Times New Roman"/>
                <w:w w:val="95"/>
                <w:sz w:val="18"/>
                <w:szCs w:val="18"/>
              </w:rPr>
              <w:t>a</w:t>
            </w:r>
            <w:r w:rsidRPr="000B01AA">
              <w:rPr>
                <w:rFonts w:ascii="Times New Roman" w:hAnsi="Times New Roman"/>
                <w:spacing w:val="3"/>
                <w:w w:val="95"/>
                <w:sz w:val="18"/>
                <w:szCs w:val="18"/>
              </w:rPr>
              <w:t xml:space="preserve"> </w:t>
            </w:r>
            <w:r w:rsidRPr="000B01AA">
              <w:rPr>
                <w:rFonts w:ascii="Times New Roman" w:hAnsi="Times New Roman"/>
                <w:w w:val="95"/>
                <w:sz w:val="18"/>
                <w:szCs w:val="18"/>
              </w:rPr>
              <w:t>unor</w:t>
            </w:r>
            <w:r w:rsidRPr="000B01AA">
              <w:rPr>
                <w:rFonts w:ascii="Times New Roman" w:hAnsi="Times New Roman"/>
                <w:spacing w:val="3"/>
                <w:w w:val="95"/>
                <w:sz w:val="18"/>
                <w:szCs w:val="18"/>
              </w:rPr>
              <w:t xml:space="preserve"> </w:t>
            </w:r>
            <w:r w:rsidRPr="000B01AA">
              <w:rPr>
                <w:rFonts w:ascii="Times New Roman" w:hAnsi="Times New Roman"/>
                <w:w w:val="95"/>
                <w:sz w:val="18"/>
                <w:szCs w:val="18"/>
              </w:rPr>
              <w:t>întâ</w:t>
            </w:r>
            <w:r w:rsidRPr="000B01AA">
              <w:rPr>
                <w:rFonts w:ascii="Times New Roman" w:hAnsi="Times New Roman"/>
                <w:spacing w:val="-4"/>
                <w:w w:val="95"/>
                <w:sz w:val="18"/>
                <w:szCs w:val="18"/>
              </w:rPr>
              <w:t>l</w:t>
            </w:r>
            <w:r w:rsidRPr="000B01AA">
              <w:rPr>
                <w:rFonts w:ascii="Times New Roman" w:hAnsi="Times New Roman"/>
                <w:spacing w:val="1"/>
                <w:w w:val="95"/>
                <w:sz w:val="18"/>
                <w:szCs w:val="18"/>
              </w:rPr>
              <w:t>n</w:t>
            </w:r>
            <w:r w:rsidRPr="000B01AA">
              <w:rPr>
                <w:rFonts w:ascii="Times New Roman" w:hAnsi="Times New Roman"/>
                <w:w w:val="95"/>
                <w:sz w:val="18"/>
                <w:szCs w:val="18"/>
              </w:rPr>
              <w:t>iri</w:t>
            </w:r>
            <w:r w:rsidRPr="000B01AA">
              <w:rPr>
                <w:rFonts w:ascii="Times New Roman" w:hAnsi="Times New Roman"/>
                <w:spacing w:val="2"/>
                <w:w w:val="95"/>
                <w:sz w:val="18"/>
                <w:szCs w:val="18"/>
              </w:rPr>
              <w:t xml:space="preserve"> </w:t>
            </w:r>
            <w:r w:rsidRPr="000B01AA">
              <w:rPr>
                <w:rFonts w:ascii="Times New Roman" w:hAnsi="Times New Roman"/>
                <w:spacing w:val="-5"/>
                <w:w w:val="95"/>
                <w:sz w:val="18"/>
                <w:szCs w:val="18"/>
              </w:rPr>
              <w:t>c</w:t>
            </w:r>
            <w:r w:rsidRPr="000B01AA">
              <w:rPr>
                <w:rFonts w:ascii="Times New Roman" w:hAnsi="Times New Roman"/>
                <w:w w:val="95"/>
                <w:sz w:val="18"/>
                <w:szCs w:val="18"/>
              </w:rPr>
              <w:t>u</w:t>
            </w:r>
            <w:r w:rsidRPr="000B01AA">
              <w:rPr>
                <w:rFonts w:ascii="Times New Roman" w:hAnsi="Times New Roman"/>
                <w:spacing w:val="2"/>
                <w:w w:val="95"/>
                <w:sz w:val="18"/>
                <w:szCs w:val="18"/>
              </w:rPr>
              <w:t xml:space="preserve"> </w:t>
            </w:r>
            <w:r w:rsidRPr="000B01AA">
              <w:rPr>
                <w:rFonts w:ascii="Times New Roman" w:hAnsi="Times New Roman"/>
                <w:w w:val="95"/>
                <w:sz w:val="18"/>
                <w:szCs w:val="18"/>
              </w:rPr>
              <w:t>r</w:t>
            </w:r>
            <w:r w:rsidRPr="000B01AA">
              <w:rPr>
                <w:rFonts w:ascii="Times New Roman" w:hAnsi="Times New Roman"/>
                <w:spacing w:val="-2"/>
                <w:w w:val="95"/>
                <w:sz w:val="18"/>
                <w:szCs w:val="18"/>
              </w:rPr>
              <w:t>e</w:t>
            </w:r>
            <w:r w:rsidRPr="000B01AA">
              <w:rPr>
                <w:rFonts w:ascii="Times New Roman" w:hAnsi="Times New Roman"/>
                <w:spacing w:val="-3"/>
                <w:w w:val="95"/>
                <w:sz w:val="18"/>
                <w:szCs w:val="18"/>
              </w:rPr>
              <w:t>p</w:t>
            </w:r>
            <w:r w:rsidRPr="000B01AA">
              <w:rPr>
                <w:rFonts w:ascii="Times New Roman" w:hAnsi="Times New Roman"/>
                <w:w w:val="95"/>
                <w:sz w:val="18"/>
                <w:szCs w:val="18"/>
              </w:rPr>
              <w:t>r</w:t>
            </w:r>
            <w:r w:rsidRPr="000B01AA">
              <w:rPr>
                <w:rFonts w:ascii="Times New Roman" w:hAnsi="Times New Roman"/>
                <w:spacing w:val="-2"/>
                <w:w w:val="95"/>
                <w:sz w:val="18"/>
                <w:szCs w:val="18"/>
              </w:rPr>
              <w:t>eze</w:t>
            </w:r>
            <w:r w:rsidRPr="000B01AA">
              <w:rPr>
                <w:rFonts w:ascii="Times New Roman" w:hAnsi="Times New Roman"/>
                <w:spacing w:val="1"/>
                <w:w w:val="95"/>
                <w:sz w:val="18"/>
                <w:szCs w:val="18"/>
              </w:rPr>
              <w:t>n</w:t>
            </w:r>
            <w:r w:rsidRPr="000B01AA">
              <w:rPr>
                <w:rFonts w:ascii="Times New Roman" w:hAnsi="Times New Roman"/>
                <w:w w:val="95"/>
                <w:sz w:val="18"/>
                <w:szCs w:val="18"/>
              </w:rPr>
              <w:t>tanţi</w:t>
            </w:r>
            <w:r w:rsidRPr="000B01AA">
              <w:rPr>
                <w:rFonts w:ascii="Times New Roman" w:hAnsi="Times New Roman"/>
                <w:spacing w:val="3"/>
                <w:w w:val="95"/>
                <w:sz w:val="18"/>
                <w:szCs w:val="18"/>
              </w:rPr>
              <w:t xml:space="preserve"> </w:t>
            </w:r>
            <w:r w:rsidRPr="000B01AA">
              <w:rPr>
                <w:rFonts w:ascii="Times New Roman" w:hAnsi="Times New Roman"/>
                <w:spacing w:val="-2"/>
                <w:w w:val="95"/>
                <w:sz w:val="18"/>
                <w:szCs w:val="18"/>
              </w:rPr>
              <w:t>a</w:t>
            </w:r>
            <w:r w:rsidRPr="000B01AA">
              <w:rPr>
                <w:rFonts w:ascii="Times New Roman" w:hAnsi="Times New Roman"/>
                <w:w w:val="95"/>
                <w:sz w:val="18"/>
                <w:szCs w:val="18"/>
              </w:rPr>
              <w:t xml:space="preserve">i ONG-urilor locale si prezentarea ofertei acestora de voluntariat pentru studenti. </w:t>
            </w:r>
          </w:p>
          <w:p w:rsidR="00BB552C" w:rsidRPr="000B01AA" w:rsidRDefault="00BB552C" w:rsidP="00BB552C">
            <w:pPr>
              <w:spacing w:after="0" w:line="240" w:lineRule="auto"/>
              <w:rPr>
                <w:rFonts w:ascii="Times New Roman" w:hAnsi="Times New Roman"/>
                <w:sz w:val="18"/>
                <w:szCs w:val="18"/>
              </w:rPr>
            </w:pPr>
          </w:p>
        </w:tc>
        <w:tc>
          <w:tcPr>
            <w:tcW w:w="2142" w:type="dxa"/>
          </w:tcPr>
          <w:p w:rsidR="00BB552C" w:rsidRPr="000B01AA" w:rsidRDefault="00BB552C" w:rsidP="00BB552C">
            <w:pPr>
              <w:spacing w:after="0" w:line="240" w:lineRule="auto"/>
              <w:rPr>
                <w:rFonts w:ascii="Times New Roman" w:hAnsi="Times New Roman"/>
                <w:sz w:val="18"/>
                <w:szCs w:val="18"/>
              </w:rPr>
            </w:pPr>
          </w:p>
        </w:tc>
        <w:tc>
          <w:tcPr>
            <w:tcW w:w="2836"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6"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6"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Prof. Dr. Cosmin Marian</w:t>
            </w:r>
          </w:p>
        </w:tc>
      </w:tr>
    </w:tbl>
    <w:p w:rsidR="00E8469D" w:rsidRPr="00E250F6" w:rsidRDefault="00E8469D" w:rsidP="00E8469D">
      <w:pPr>
        <w:spacing w:after="0"/>
        <w:rPr>
          <w:rFonts w:ascii="Times New Roman" w:hAnsi="Times New Roman"/>
          <w:b/>
          <w:sz w:val="18"/>
          <w:szCs w:val="18"/>
          <w:lang w:val="fr-FR"/>
        </w:rPr>
      </w:pPr>
      <w:r w:rsidRPr="00E250F6">
        <w:rPr>
          <w:rFonts w:ascii="Times New Roman" w:hAnsi="Times New Roman"/>
          <w:b/>
          <w:sz w:val="18"/>
          <w:szCs w:val="18"/>
          <w:lang w:val="fr-FR"/>
        </w:rPr>
        <w:t>5. RELAȚIA CU SOCIETATEA – 5.2. RELAȚIA CU ALUMNI</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2232"/>
        <w:gridCol w:w="3510"/>
        <w:gridCol w:w="2145"/>
        <w:gridCol w:w="2835"/>
        <w:gridCol w:w="992"/>
        <w:gridCol w:w="992"/>
        <w:gridCol w:w="992"/>
        <w:gridCol w:w="993"/>
      </w:tblGrid>
      <w:tr w:rsidR="00121AF5" w:rsidRPr="00E250F6" w:rsidTr="00121AF5">
        <w:trPr>
          <w:trHeight w:val="275"/>
        </w:trPr>
        <w:tc>
          <w:tcPr>
            <w:tcW w:w="2250" w:type="dxa"/>
            <w:gridSpan w:val="2"/>
          </w:tcPr>
          <w:p w:rsidR="00121AF5" w:rsidRPr="00E250F6" w:rsidRDefault="00121AF5"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lastRenderedPageBreak/>
              <w:t>Obiectiv</w:t>
            </w:r>
          </w:p>
        </w:tc>
        <w:tc>
          <w:tcPr>
            <w:tcW w:w="3510" w:type="dxa"/>
          </w:tcPr>
          <w:p w:rsidR="00121AF5" w:rsidRPr="00E250F6" w:rsidRDefault="00121AF5"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121AF5" w:rsidRPr="00E250F6" w:rsidRDefault="00121AF5"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121AF5" w:rsidRPr="00E250F6" w:rsidRDefault="00121AF5"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3D185D" w:rsidRPr="00E250F6" w:rsidRDefault="003D185D" w:rsidP="003D185D">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121AF5" w:rsidRPr="00E250F6" w:rsidRDefault="003D185D" w:rsidP="003D185D">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121AF5" w:rsidRPr="00E250F6" w:rsidRDefault="00121AF5" w:rsidP="00121AF5">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121AF5" w:rsidRPr="00E250F6" w:rsidRDefault="00121AF5" w:rsidP="00121AF5">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121AF5" w:rsidRPr="00E250F6" w:rsidRDefault="00121AF5" w:rsidP="00121AF5">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121AF5" w:rsidRPr="00E250F6" w:rsidRDefault="00121AF5" w:rsidP="00121AF5">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121AF5" w:rsidRPr="00E250F6" w:rsidRDefault="00121AF5"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121AF5" w:rsidRPr="00E250F6" w:rsidRDefault="00121AF5"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355A98" w:rsidRPr="00E250F6" w:rsidTr="00AF0105">
        <w:trPr>
          <w:gridBefore w:val="1"/>
          <w:wBefore w:w="18" w:type="dxa"/>
          <w:trHeight w:val="275"/>
        </w:trPr>
        <w:tc>
          <w:tcPr>
            <w:tcW w:w="13698" w:type="dxa"/>
            <w:gridSpan w:val="7"/>
          </w:tcPr>
          <w:p w:rsidR="00355A98" w:rsidRPr="00E250F6" w:rsidRDefault="00355A98" w:rsidP="00355A98">
            <w:pPr>
              <w:snapToGrid w:val="0"/>
              <w:spacing w:after="0"/>
              <w:rPr>
                <w:rFonts w:ascii="Times New Roman" w:hAnsi="Times New Roman"/>
                <w:b/>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355A98" w:rsidRPr="00E250F6" w:rsidRDefault="00355A98" w:rsidP="00355A98">
            <w:pPr>
              <w:snapToGrid w:val="0"/>
              <w:spacing w:after="0"/>
              <w:rPr>
                <w:rFonts w:ascii="Times New Roman" w:hAnsi="Times New Roman"/>
                <w:b/>
                <w:i/>
                <w:sz w:val="18"/>
                <w:szCs w:val="18"/>
              </w:rPr>
            </w:pPr>
          </w:p>
        </w:tc>
      </w:tr>
      <w:tr w:rsidR="00020CF7" w:rsidRPr="00E250F6" w:rsidTr="00AF0105">
        <w:trPr>
          <w:trHeight w:val="275"/>
        </w:trPr>
        <w:tc>
          <w:tcPr>
            <w:tcW w:w="2250" w:type="dxa"/>
            <w:gridSpan w:val="2"/>
          </w:tcPr>
          <w:p w:rsidR="00020CF7" w:rsidRPr="00602DA1" w:rsidRDefault="00020CF7" w:rsidP="00C55963">
            <w:pPr>
              <w:spacing w:after="0" w:line="240" w:lineRule="auto"/>
              <w:rPr>
                <w:rFonts w:ascii="Times New Roman" w:hAnsi="Times New Roman"/>
                <w:sz w:val="18"/>
                <w:szCs w:val="18"/>
              </w:rPr>
            </w:pPr>
            <w:r>
              <w:rPr>
                <w:rFonts w:ascii="Times New Roman" w:hAnsi="Times New Roman"/>
                <w:sz w:val="18"/>
                <w:szCs w:val="18"/>
              </w:rPr>
              <w:t>5.</w:t>
            </w:r>
            <w:r w:rsidR="00C55963">
              <w:rPr>
                <w:rFonts w:ascii="Times New Roman" w:hAnsi="Times New Roman"/>
                <w:sz w:val="18"/>
                <w:szCs w:val="18"/>
              </w:rPr>
              <w:t>2</w:t>
            </w:r>
            <w:r>
              <w:rPr>
                <w:rFonts w:ascii="Times New Roman" w:hAnsi="Times New Roman"/>
                <w:sz w:val="18"/>
                <w:szCs w:val="18"/>
              </w:rPr>
              <w:t xml:space="preserve">.1 </w:t>
            </w:r>
            <w:r w:rsidRPr="00A9323D">
              <w:rPr>
                <w:rFonts w:ascii="Times New Roman" w:hAnsi="Times New Roman"/>
                <w:sz w:val="18"/>
                <w:szCs w:val="18"/>
              </w:rPr>
              <w:t>Creșterea gradului de participare a mediului economic în procesele de definire a competențelor și curriculei universitare, în vederea  corelării cererii pieței cu oferta educațională</w:t>
            </w:r>
          </w:p>
        </w:tc>
        <w:tc>
          <w:tcPr>
            <w:tcW w:w="3510" w:type="dxa"/>
          </w:tcPr>
          <w:p w:rsidR="00020CF7" w:rsidRPr="00602DA1" w:rsidRDefault="00020CF7" w:rsidP="00020CF7">
            <w:pPr>
              <w:autoSpaceDE w:val="0"/>
              <w:autoSpaceDN w:val="0"/>
              <w:adjustRightInd w:val="0"/>
              <w:spacing w:after="0" w:line="240" w:lineRule="auto"/>
              <w:rPr>
                <w:rFonts w:ascii="Times New Roman" w:hAnsi="Times New Roman"/>
                <w:sz w:val="18"/>
                <w:szCs w:val="18"/>
              </w:rPr>
            </w:pPr>
            <w:r w:rsidRPr="00A9323D">
              <w:rPr>
                <w:rFonts w:ascii="Times New Roman" w:hAnsi="Times New Roman"/>
                <w:sz w:val="18"/>
                <w:szCs w:val="18"/>
              </w:rPr>
              <w:t>Realizarea unei întâlniri anuale împreună cu comisia Career Board deja existentă în scopul de a afla  necesitățile pieței de muncă și a stabili eventuale posibilități de adaptare a ofertei educaționale la aceste cerințe</w:t>
            </w:r>
          </w:p>
        </w:tc>
        <w:tc>
          <w:tcPr>
            <w:tcW w:w="2145" w:type="dxa"/>
          </w:tcPr>
          <w:p w:rsidR="00020CF7" w:rsidRPr="00602DA1"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întâlnire/an</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Manageriere pagină facebook și grup yahoo destinate absolvențilorș colectare date de la promoțiile care au absolvit în 2018</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1 întâlnire cu ocazia Zilelor carierei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1 întâlnire cu ocazia Zilelor carierei</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Lect. univ. dr.  Adrian Hudrea</w:t>
            </w:r>
          </w:p>
        </w:tc>
      </w:tr>
      <w:tr w:rsidR="00020CF7" w:rsidRPr="00E250F6" w:rsidTr="00AF0105">
        <w:trPr>
          <w:trHeight w:val="275"/>
        </w:trPr>
        <w:tc>
          <w:tcPr>
            <w:tcW w:w="2250" w:type="dxa"/>
            <w:gridSpan w:val="2"/>
          </w:tcPr>
          <w:p w:rsidR="00020CF7" w:rsidRPr="00602DA1" w:rsidRDefault="00020CF7" w:rsidP="00C55963">
            <w:pPr>
              <w:spacing w:after="0" w:line="240" w:lineRule="auto"/>
              <w:rPr>
                <w:rFonts w:ascii="Times New Roman" w:hAnsi="Times New Roman"/>
                <w:sz w:val="18"/>
                <w:szCs w:val="18"/>
              </w:rPr>
            </w:pPr>
            <w:r>
              <w:rPr>
                <w:rFonts w:ascii="Times New Roman" w:hAnsi="Times New Roman"/>
                <w:sz w:val="18"/>
                <w:szCs w:val="18"/>
              </w:rPr>
              <w:t>5.</w:t>
            </w:r>
            <w:r w:rsidR="00C55963">
              <w:rPr>
                <w:rFonts w:ascii="Times New Roman" w:hAnsi="Times New Roman"/>
                <w:sz w:val="18"/>
                <w:szCs w:val="18"/>
              </w:rPr>
              <w:t>2</w:t>
            </w:r>
            <w:r>
              <w:rPr>
                <w:rFonts w:ascii="Times New Roman" w:hAnsi="Times New Roman"/>
                <w:sz w:val="18"/>
                <w:szCs w:val="18"/>
              </w:rPr>
              <w:t xml:space="preserve">.2 </w:t>
            </w:r>
            <w:r w:rsidRPr="00A9323D">
              <w:rPr>
                <w:rFonts w:ascii="Times New Roman" w:hAnsi="Times New Roman"/>
                <w:sz w:val="18"/>
                <w:szCs w:val="18"/>
              </w:rPr>
              <w:t xml:space="preserve"> Crearea de noi parteneriate cu mediul privat pentru viitoare proiecte de cercetare</w:t>
            </w:r>
          </w:p>
        </w:tc>
        <w:tc>
          <w:tcPr>
            <w:tcW w:w="3510"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Diseminarea rezultatelor cercetării către mediul privat prin e-mail</w:t>
            </w:r>
          </w:p>
          <w:p w:rsidR="00020CF7" w:rsidRPr="00A9323D" w:rsidRDefault="00020CF7" w:rsidP="00020CF7">
            <w:pPr>
              <w:spacing w:after="0" w:line="240" w:lineRule="auto"/>
              <w:rPr>
                <w:rFonts w:ascii="Times New Roman" w:hAnsi="Times New Roman"/>
                <w:sz w:val="18"/>
                <w:szCs w:val="18"/>
              </w:rPr>
            </w:pPr>
          </w:p>
          <w:p w:rsidR="00020CF7" w:rsidRPr="00602DA1" w:rsidRDefault="00020CF7" w:rsidP="00020CF7">
            <w:pPr>
              <w:autoSpaceDE w:val="0"/>
              <w:autoSpaceDN w:val="0"/>
              <w:adjustRightInd w:val="0"/>
              <w:spacing w:after="0" w:line="240" w:lineRule="auto"/>
              <w:rPr>
                <w:rFonts w:ascii="Times New Roman" w:hAnsi="Times New Roman"/>
                <w:bCs/>
                <w:sz w:val="18"/>
                <w:szCs w:val="18"/>
              </w:rPr>
            </w:pPr>
            <w:r w:rsidRPr="00A9323D">
              <w:rPr>
                <w:rFonts w:ascii="Times New Roman" w:hAnsi="Times New Roman"/>
                <w:sz w:val="18"/>
                <w:szCs w:val="18"/>
              </w:rPr>
              <w:t>Stabilirea de noi contacte prin participarea la evenimente organizate pentru mediul privat, e.g.</w:t>
            </w:r>
            <w:r>
              <w:rPr>
                <w:rFonts w:ascii="Times New Roman" w:hAnsi="Times New Roman"/>
                <w:sz w:val="18"/>
                <w:szCs w:val="18"/>
              </w:rPr>
              <w:t xml:space="preserve"> FSPAC Talks</w:t>
            </w:r>
            <w:r w:rsidRPr="00A9323D">
              <w:rPr>
                <w:rFonts w:ascii="Times New Roman" w:hAnsi="Times New Roman"/>
                <w:sz w:val="18"/>
                <w:szCs w:val="18"/>
              </w:rPr>
              <w:t xml:space="preserve"> </w:t>
            </w:r>
            <w:r>
              <w:rPr>
                <w:rFonts w:ascii="Times New Roman" w:hAnsi="Times New Roman"/>
                <w:sz w:val="18"/>
                <w:szCs w:val="18"/>
              </w:rPr>
              <w:t>Impact Hub Events, TEDx etc</w:t>
            </w:r>
          </w:p>
        </w:tc>
        <w:tc>
          <w:tcPr>
            <w:tcW w:w="2145"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 xml:space="preserve">Minim </w:t>
            </w:r>
            <w:r>
              <w:rPr>
                <w:rFonts w:ascii="Times New Roman" w:hAnsi="Times New Roman"/>
                <w:sz w:val="18"/>
                <w:szCs w:val="18"/>
              </w:rPr>
              <w:t>2 newsletters pe an trimise</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7F3ADF" w:rsidRDefault="00020CF7" w:rsidP="00020CF7">
            <w:pPr>
              <w:spacing w:after="0" w:line="240" w:lineRule="auto"/>
              <w:rPr>
                <w:rFonts w:ascii="Times New Roman" w:hAnsi="Times New Roman"/>
                <w:sz w:val="18"/>
                <w:szCs w:val="18"/>
              </w:rPr>
            </w:pPr>
          </w:p>
        </w:tc>
        <w:tc>
          <w:tcPr>
            <w:tcW w:w="283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Nerealizat</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5 noi contacte cu mediul privat</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Lect. univ. dr.  Adrian Hudrea</w:t>
            </w:r>
          </w:p>
        </w:tc>
      </w:tr>
      <w:tr w:rsidR="00020CF7" w:rsidRPr="00E250F6" w:rsidTr="00AF0105">
        <w:trPr>
          <w:trHeight w:val="275"/>
        </w:trPr>
        <w:tc>
          <w:tcPr>
            <w:tcW w:w="2250" w:type="dxa"/>
            <w:gridSpan w:val="2"/>
          </w:tcPr>
          <w:p w:rsidR="00020CF7" w:rsidRDefault="00020CF7" w:rsidP="00C55963">
            <w:pPr>
              <w:spacing w:after="0" w:line="240" w:lineRule="auto"/>
              <w:rPr>
                <w:rFonts w:ascii="Times New Roman" w:hAnsi="Times New Roman"/>
                <w:sz w:val="18"/>
                <w:szCs w:val="18"/>
              </w:rPr>
            </w:pPr>
            <w:r>
              <w:rPr>
                <w:rFonts w:ascii="Times New Roman" w:hAnsi="Times New Roman"/>
                <w:sz w:val="18"/>
                <w:szCs w:val="18"/>
              </w:rPr>
              <w:t>5.</w:t>
            </w:r>
            <w:r w:rsidR="00C55963">
              <w:rPr>
                <w:rFonts w:ascii="Times New Roman" w:hAnsi="Times New Roman"/>
                <w:sz w:val="18"/>
                <w:szCs w:val="18"/>
              </w:rPr>
              <w:t>2</w:t>
            </w:r>
            <w:r>
              <w:rPr>
                <w:rFonts w:ascii="Times New Roman" w:hAnsi="Times New Roman"/>
                <w:sz w:val="18"/>
                <w:szCs w:val="18"/>
              </w:rPr>
              <w:t xml:space="preserve">.3 Open courses </w:t>
            </w:r>
          </w:p>
        </w:tc>
        <w:tc>
          <w:tcPr>
            <w:tcW w:w="3510"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Oferirea de cursuri open course către mediul de afaceri </w:t>
            </w:r>
          </w:p>
        </w:tc>
        <w:tc>
          <w:tcPr>
            <w:tcW w:w="2145"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Minim 10 astfel de cursuri ținute cel puțin o dată pe an academic</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4 realizate, mai multe in curs de implementare</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A9323D" w:rsidRDefault="00020CF7" w:rsidP="00020CF7">
            <w:pPr>
              <w:spacing w:after="0" w:line="240" w:lineRule="auto"/>
              <w:jc w:val="center"/>
              <w:rPr>
                <w:rFonts w:ascii="Times New Roman" w:hAnsi="Times New Roman"/>
                <w:sz w:val="18"/>
                <w:szCs w:val="18"/>
              </w:rPr>
            </w:pPr>
            <w:r>
              <w:rPr>
                <w:rFonts w:ascii="Times New Roman" w:hAnsi="Times New Roman"/>
                <w:sz w:val="18"/>
                <w:szCs w:val="18"/>
              </w:rPr>
              <w:t>Conf univ dr Viorel Stănică</w:t>
            </w:r>
          </w:p>
        </w:tc>
      </w:tr>
      <w:tr w:rsidR="000740A9" w:rsidRPr="00E250F6" w:rsidTr="00AF0105">
        <w:trPr>
          <w:gridBefore w:val="1"/>
          <w:wBefore w:w="18" w:type="dxa"/>
          <w:trHeight w:val="275"/>
        </w:trPr>
        <w:tc>
          <w:tcPr>
            <w:tcW w:w="13698" w:type="dxa"/>
            <w:gridSpan w:val="7"/>
          </w:tcPr>
          <w:p w:rsidR="000740A9" w:rsidRPr="00E250F6" w:rsidRDefault="000740A9" w:rsidP="000740A9">
            <w:pPr>
              <w:snapToGrid w:val="0"/>
              <w:spacing w:after="0"/>
              <w:rPr>
                <w:rFonts w:ascii="Times New Roman" w:hAnsi="Times New Roman"/>
                <w:b/>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0740A9" w:rsidRPr="00E250F6" w:rsidRDefault="000740A9" w:rsidP="000740A9">
            <w:pPr>
              <w:snapToGrid w:val="0"/>
              <w:spacing w:after="0"/>
              <w:rPr>
                <w:rFonts w:ascii="Times New Roman" w:hAnsi="Times New Roman"/>
                <w:b/>
                <w:i/>
                <w:sz w:val="18"/>
                <w:szCs w:val="18"/>
              </w:rPr>
            </w:pPr>
          </w:p>
        </w:tc>
      </w:tr>
      <w:tr w:rsidR="006727FB" w:rsidRPr="00E250F6" w:rsidTr="00973920">
        <w:trPr>
          <w:trHeight w:val="275"/>
        </w:trPr>
        <w:tc>
          <w:tcPr>
            <w:tcW w:w="2250" w:type="dxa"/>
            <w:gridSpan w:val="2"/>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w:t>
            </w:r>
            <w:r w:rsidR="00C55963">
              <w:rPr>
                <w:rFonts w:ascii="Times New Roman" w:hAnsi="Times New Roman"/>
                <w:sz w:val="18"/>
                <w:szCs w:val="18"/>
              </w:rPr>
              <w:t>2.1</w:t>
            </w:r>
            <w:r w:rsidRPr="000B01AA">
              <w:rPr>
                <w:rFonts w:ascii="Times New Roman" w:hAnsi="Times New Roman"/>
                <w:sz w:val="18"/>
                <w:szCs w:val="18"/>
              </w:rPr>
              <w:t xml:space="preserve"> Cooperarea cu Centrul de Carieră, Alumni și Relația cu Mediul de Afaceri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b/>
                <w:sz w:val="18"/>
                <w:szCs w:val="18"/>
              </w:rPr>
            </w:pP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Organizarea unor sesiuni de prezentări ce au ca scop împărtășirea cunoștințelor și experiențelor dobândite de către alumni pe piața muncii  in cadrul Zilelor Carieriei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tabs>
                <w:tab w:val="left" w:pos="207"/>
              </w:tabs>
              <w:spacing w:after="0" w:line="240" w:lineRule="auto"/>
              <w:rPr>
                <w:rFonts w:ascii="Times New Roman" w:hAnsi="Times New Roman"/>
                <w:sz w:val="18"/>
                <w:szCs w:val="18"/>
                <w:lang w:val="en"/>
              </w:rPr>
            </w:pPr>
            <w:r w:rsidRPr="000B01AA">
              <w:rPr>
                <w:rFonts w:ascii="Times New Roman" w:hAnsi="Times New Roman"/>
                <w:sz w:val="18"/>
                <w:szCs w:val="18"/>
                <w:lang w:val="en"/>
              </w:rPr>
              <w:t>Stabilirea strategiei de comunicare cu absolvenţii</w:t>
            </w:r>
          </w:p>
          <w:p w:rsidR="006727FB" w:rsidRPr="000B01AA" w:rsidRDefault="006727FB" w:rsidP="006727FB">
            <w:pPr>
              <w:widowControl w:val="0"/>
              <w:pBdr>
                <w:top w:val="nil"/>
                <w:left w:val="nil"/>
                <w:bottom w:val="nil"/>
                <w:right w:val="nil"/>
                <w:between w:val="nil"/>
              </w:pBdr>
              <w:tabs>
                <w:tab w:val="left" w:pos="207"/>
              </w:tabs>
              <w:spacing w:after="0" w:line="240" w:lineRule="auto"/>
              <w:rPr>
                <w:rFonts w:ascii="Times New Roman" w:hAnsi="Times New Roman"/>
                <w:sz w:val="18"/>
                <w:szCs w:val="18"/>
                <w:lang w:val="en"/>
              </w:rPr>
            </w:pPr>
            <w:r w:rsidRPr="000B01AA">
              <w:rPr>
                <w:rFonts w:ascii="Times New Roman" w:hAnsi="Times New Roman"/>
                <w:sz w:val="18"/>
                <w:szCs w:val="18"/>
                <w:lang w:val="en"/>
              </w:rPr>
              <w:t>Revizuirea datelor existente despre absolvenţi in baza de date</w:t>
            </w:r>
          </w:p>
          <w:p w:rsidR="006727FB" w:rsidRPr="000B01AA" w:rsidRDefault="006727FB" w:rsidP="006727FB">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Actualizarea datelor de contact prin mijloace specifice (reţele sociale şi profesionale): LinkedIn, Facebook, in cadrul activitatii Centrului de Cariera FSPAC</w:t>
            </w: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2 workshop min.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1 baza de data cu absolventii</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5 alumni invitati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Realizat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Lect. Univ. Dr. Anisoara Pavelea</w:t>
            </w: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Centrul de Cariera  FSPAC, </w:t>
            </w:r>
          </w:p>
          <w:p w:rsidR="006727FB" w:rsidRPr="000B01AA" w:rsidRDefault="006727FB" w:rsidP="004D331C">
            <w:pPr>
              <w:spacing w:line="240" w:lineRule="auto"/>
              <w:rPr>
                <w:rFonts w:ascii="Times New Roman" w:hAnsi="Times New Roman"/>
                <w:sz w:val="18"/>
                <w:szCs w:val="18"/>
              </w:rPr>
            </w:pPr>
          </w:p>
        </w:tc>
      </w:tr>
      <w:tr w:rsidR="000740A9" w:rsidRPr="00E250F6" w:rsidTr="00121AF5">
        <w:trPr>
          <w:gridBefore w:val="1"/>
          <w:wBefore w:w="18" w:type="dxa"/>
          <w:trHeight w:val="275"/>
        </w:trPr>
        <w:tc>
          <w:tcPr>
            <w:tcW w:w="13698" w:type="dxa"/>
            <w:gridSpan w:val="7"/>
          </w:tcPr>
          <w:p w:rsidR="000740A9" w:rsidRPr="00E250F6" w:rsidRDefault="000740A9" w:rsidP="000740A9">
            <w:pPr>
              <w:snapToGrid w:val="0"/>
              <w:spacing w:after="0"/>
              <w:rPr>
                <w:rFonts w:ascii="Times New Roman" w:hAnsi="Times New Roman"/>
                <w:b/>
                <w:sz w:val="18"/>
                <w:szCs w:val="18"/>
              </w:rPr>
            </w:pPr>
            <w:r w:rsidRPr="00E250F6">
              <w:rPr>
                <w:rFonts w:ascii="Times New Roman" w:hAnsi="Times New Roman"/>
                <w:b/>
                <w:i/>
                <w:sz w:val="18"/>
                <w:szCs w:val="18"/>
              </w:rPr>
              <w:lastRenderedPageBreak/>
              <w:t>Departamentul de Jurnalism</w:t>
            </w:r>
            <w:r w:rsidR="000E1D4C">
              <w:rPr>
                <w:rFonts w:ascii="Times New Roman" w:hAnsi="Times New Roman"/>
                <w:b/>
                <w:i/>
                <w:sz w:val="18"/>
                <w:szCs w:val="18"/>
              </w:rPr>
              <w:t xml:space="preserve"> şi Media Digitală</w:t>
            </w:r>
          </w:p>
        </w:tc>
        <w:tc>
          <w:tcPr>
            <w:tcW w:w="993" w:type="dxa"/>
          </w:tcPr>
          <w:p w:rsidR="000740A9" w:rsidRPr="00E250F6" w:rsidRDefault="000740A9" w:rsidP="000740A9">
            <w:pPr>
              <w:snapToGrid w:val="0"/>
              <w:spacing w:after="0"/>
              <w:rPr>
                <w:rFonts w:ascii="Times New Roman" w:hAnsi="Times New Roman"/>
                <w:b/>
                <w:i/>
                <w:sz w:val="18"/>
                <w:szCs w:val="18"/>
              </w:rPr>
            </w:pPr>
          </w:p>
        </w:tc>
      </w:tr>
      <w:tr w:rsidR="000E1D4C" w:rsidRPr="00E250F6" w:rsidTr="00121AF5">
        <w:trPr>
          <w:gridBefore w:val="1"/>
          <w:wBefore w:w="18" w:type="dxa"/>
          <w:trHeight w:val="275"/>
        </w:trPr>
        <w:tc>
          <w:tcPr>
            <w:tcW w:w="2232"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5.</w:t>
            </w:r>
            <w:r w:rsidR="00C55963">
              <w:rPr>
                <w:rFonts w:ascii="Times New Roman" w:hAnsi="Times New Roman"/>
                <w:sz w:val="18"/>
                <w:szCs w:val="18"/>
                <w:lang w:val="fr-FR"/>
              </w:rPr>
              <w:t>2.1</w:t>
            </w:r>
            <w:r w:rsidRPr="000B01AA">
              <w:rPr>
                <w:rFonts w:ascii="Times New Roman" w:hAnsi="Times New Roman"/>
                <w:sz w:val="18"/>
                <w:szCs w:val="18"/>
                <w:lang w:val="fr-FR"/>
              </w:rPr>
              <w:t xml:space="preserve"> Cooperarea cu Centrul de Carieră, Alumni și Relația cu Mediul de Afaceri</w:t>
            </w:r>
          </w:p>
          <w:p w:rsidR="000E1D4C" w:rsidRPr="000B01AA" w:rsidRDefault="000E1D4C" w:rsidP="000E1D4C">
            <w:pPr>
              <w:spacing w:after="0" w:line="240" w:lineRule="auto"/>
              <w:jc w:val="center"/>
              <w:rPr>
                <w:rFonts w:ascii="Times New Roman" w:hAnsi="Times New Roman"/>
                <w:sz w:val="18"/>
                <w:szCs w:val="18"/>
                <w:lang w:val="fr-FR"/>
              </w:rPr>
            </w:pP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Targ de locuri de munca pentru studentii de la liniile romana, maghiara, germana, engleza</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Jurizarea competitiilor sutdentesti in colaborare cu presa locala, nationala si internationala</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Workshopuri </w:t>
            </w:r>
          </w:p>
          <w:p w:rsidR="000E1D4C" w:rsidRPr="000B01AA" w:rsidRDefault="000E1D4C" w:rsidP="000E1D4C">
            <w:pPr>
              <w:numPr>
                <w:ilvl w:val="0"/>
                <w:numId w:val="50"/>
              </w:numPr>
              <w:spacing w:after="0" w:line="240" w:lineRule="auto"/>
              <w:rPr>
                <w:rFonts w:ascii="Times New Roman" w:hAnsi="Times New Roman"/>
                <w:sz w:val="18"/>
                <w:szCs w:val="18"/>
              </w:rPr>
            </w:pPr>
            <w:r w:rsidRPr="000B01AA">
              <w:rPr>
                <w:rFonts w:ascii="Times New Roman" w:hAnsi="Times New Roman"/>
                <w:sz w:val="18"/>
                <w:szCs w:val="18"/>
              </w:rPr>
              <w:t>in colaborare cu Institutii media</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pStyle w:val="ListParagraph"/>
              <w:rPr>
                <w:rFonts w:ascii="Times New Roman" w:hAnsi="Times New Roman"/>
                <w:sz w:val="18"/>
                <w:szCs w:val="18"/>
              </w:rPr>
            </w:pPr>
          </w:p>
          <w:p w:rsidR="000E1D4C" w:rsidRPr="000B01AA" w:rsidRDefault="000E1D4C" w:rsidP="000E1D4C">
            <w:pPr>
              <w:numPr>
                <w:ilvl w:val="0"/>
                <w:numId w:val="50"/>
              </w:numPr>
              <w:spacing w:after="0" w:line="240" w:lineRule="auto"/>
              <w:rPr>
                <w:rFonts w:ascii="Times New Roman" w:hAnsi="Times New Roman"/>
                <w:sz w:val="18"/>
                <w:szCs w:val="18"/>
              </w:rPr>
            </w:pPr>
          </w:p>
          <w:p w:rsidR="000E1D4C" w:rsidRPr="000B01AA" w:rsidRDefault="000E1D4C" w:rsidP="000E1D4C">
            <w:pPr>
              <w:spacing w:after="0" w:line="240" w:lineRule="auto"/>
              <w:ind w:left="720"/>
              <w:rPr>
                <w:rFonts w:ascii="Times New Roman" w:hAnsi="Times New Roman"/>
                <w:sz w:val="18"/>
                <w:szCs w:val="18"/>
              </w:rPr>
            </w:pPr>
            <w:r w:rsidRPr="000B01AA">
              <w:rPr>
                <w:rFonts w:ascii="Times New Roman" w:hAnsi="Times New Roman"/>
                <w:sz w:val="18"/>
                <w:szCs w:val="18"/>
              </w:rPr>
              <w:t>In colaborare cu  APPC</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Work-shop-uri in proiect INSPIRE</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1</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Sesiunea știintifica anuala a studentilor jurnalisti (J)</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Europa Jurnaliştilor în amfiteatre",</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Zapping Jurnalism UBB Cluj-Napoca</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Jurnalismul narativ: Cum sa spui scrii povesti de impact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b/>
                <w:sz w:val="18"/>
                <w:szCs w:val="18"/>
              </w:rPr>
            </w:pPr>
            <w:r w:rsidRPr="000B01AA">
              <w:rPr>
                <w:rFonts w:ascii="Times New Roman" w:hAnsi="Times New Roman"/>
                <w:sz w:val="18"/>
                <w:szCs w:val="18"/>
              </w:rPr>
              <w:t>Jurnalisti radio in mediul online</w:t>
            </w:r>
          </w:p>
        </w:tc>
        <w:tc>
          <w:tcPr>
            <w:tcW w:w="2835" w:type="dxa"/>
          </w:tcPr>
          <w:p w:rsidR="000E1D4C" w:rsidRPr="000B01AA" w:rsidRDefault="000E1D4C" w:rsidP="000E1D4C">
            <w:pPr>
              <w:spacing w:after="0" w:line="240" w:lineRule="auto"/>
              <w:jc w:val="center"/>
              <w:rPr>
                <w:rFonts w:ascii="Times New Roman" w:hAnsi="Times New Roman"/>
                <w:b/>
                <w:sz w:val="18"/>
                <w:szCs w:val="18"/>
              </w:rPr>
            </w:pPr>
            <w:r w:rsidRPr="000B01AA">
              <w:rPr>
                <w:rFonts w:ascii="Times New Roman" w:hAnsi="Times New Roman"/>
                <w:b/>
                <w:sz w:val="18"/>
                <w:szCs w:val="18"/>
              </w:rPr>
              <w:lastRenderedPageBreak/>
              <w:t>1</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15 studenti implicati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5 studenti participanti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 Premiu I  oferit studentilor jurnalisti  la Gala APPC</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rPr>
                <w:rFonts w:ascii="Times New Roman" w:hAnsi="Times New Roman"/>
                <w:b/>
                <w:sz w:val="18"/>
                <w:szCs w:val="18"/>
                <w:lang w:val="fr-FR"/>
              </w:rPr>
            </w:pPr>
            <w:r w:rsidRPr="000B01AA">
              <w:rPr>
                <w:rFonts w:ascii="Times New Roman" w:hAnsi="Times New Roman"/>
                <w:sz w:val="18"/>
                <w:szCs w:val="18"/>
                <w:lang w:val="fr-FR"/>
              </w:rPr>
              <w:t>Emisiuni radio realizate de catre studenti cu emisie continua</w:t>
            </w:r>
          </w:p>
        </w:tc>
        <w:tc>
          <w:tcPr>
            <w:tcW w:w="992" w:type="dxa"/>
            <w:vAlign w:val="center"/>
          </w:tcPr>
          <w:p w:rsidR="000E1D4C" w:rsidRPr="000B01AA" w:rsidRDefault="000E1D4C" w:rsidP="000E1D4C">
            <w:pPr>
              <w:spacing w:after="0" w:line="240" w:lineRule="auto"/>
              <w:jc w:val="center"/>
              <w:rPr>
                <w:rFonts w:ascii="Times New Roman" w:hAnsi="Times New Roman"/>
                <w:b/>
                <w:sz w:val="18"/>
                <w:szCs w:val="18"/>
                <w:lang w:val="fr-FR"/>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b/>
                <w:sz w:val="18"/>
                <w:szCs w:val="18"/>
                <w:lang w:val="fr-FR"/>
              </w:rPr>
            </w:pPr>
          </w:p>
        </w:tc>
        <w:tc>
          <w:tcPr>
            <w:tcW w:w="992" w:type="dxa"/>
          </w:tcPr>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jc w:val="center"/>
              <w:rPr>
                <w:rFonts w:ascii="Times New Roman" w:hAnsi="Times New Roman"/>
                <w:sz w:val="18"/>
                <w:szCs w:val="18"/>
                <w:lang w:val="fr-FR"/>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Gyorffy Gabor</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Drd Paul Boca</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Dr Rares  Beuran </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Prof. dr. Elena Abrudan; </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Lect. dr. </w:t>
            </w:r>
            <w:r w:rsidRPr="000B01AA">
              <w:rPr>
                <w:rFonts w:ascii="Times New Roman" w:hAnsi="Times New Roman"/>
                <w:sz w:val="18"/>
                <w:szCs w:val="18"/>
              </w:rPr>
              <w:lastRenderedPageBreak/>
              <w:t>Cristina Nistor</w:t>
            </w:r>
          </w:p>
          <w:p w:rsidR="000E1D4C" w:rsidRPr="000B01AA" w:rsidRDefault="000E1D4C" w:rsidP="000B01AA">
            <w:pPr>
              <w:spacing w:after="0" w:line="240" w:lineRule="auto"/>
              <w:jc w:val="center"/>
              <w:rPr>
                <w:rFonts w:ascii="Times New Roman" w:hAnsi="Times New Roman"/>
                <w:sz w:val="18"/>
                <w:szCs w:val="18"/>
              </w:rPr>
            </w:pPr>
            <w:r w:rsidRPr="000B01AA">
              <w:rPr>
                <w:rFonts w:ascii="Times New Roman" w:hAnsi="Times New Roman"/>
                <w:sz w:val="18"/>
                <w:szCs w:val="18"/>
              </w:rPr>
              <w:t>Lect. dr. Andrei Costina</w:t>
            </w:r>
          </w:p>
        </w:tc>
      </w:tr>
      <w:tr w:rsidR="000740A9" w:rsidRPr="00E250F6" w:rsidTr="00AF0105">
        <w:trPr>
          <w:gridBefore w:val="1"/>
          <w:wBefore w:w="18" w:type="dxa"/>
          <w:trHeight w:val="275"/>
        </w:trPr>
        <w:tc>
          <w:tcPr>
            <w:tcW w:w="13698" w:type="dxa"/>
            <w:gridSpan w:val="7"/>
          </w:tcPr>
          <w:p w:rsidR="000740A9" w:rsidRPr="00E250F6" w:rsidRDefault="000740A9" w:rsidP="000740A9">
            <w:pPr>
              <w:snapToGrid w:val="0"/>
              <w:spacing w:after="0"/>
              <w:rPr>
                <w:rFonts w:ascii="Times New Roman" w:hAnsi="Times New Roman"/>
                <w:b/>
                <w:sz w:val="18"/>
                <w:szCs w:val="18"/>
              </w:rPr>
            </w:pPr>
            <w:r w:rsidRPr="00E250F6">
              <w:rPr>
                <w:rFonts w:ascii="Times New Roman" w:hAnsi="Times New Roman"/>
                <w:b/>
                <w:i/>
                <w:sz w:val="18"/>
                <w:szCs w:val="18"/>
              </w:rPr>
              <w:lastRenderedPageBreak/>
              <w:t>Departamentul de Sănătate Publică</w:t>
            </w:r>
          </w:p>
        </w:tc>
        <w:tc>
          <w:tcPr>
            <w:tcW w:w="993" w:type="dxa"/>
          </w:tcPr>
          <w:p w:rsidR="000740A9" w:rsidRPr="00E250F6" w:rsidRDefault="000740A9" w:rsidP="000740A9">
            <w:pPr>
              <w:snapToGrid w:val="0"/>
              <w:spacing w:after="0"/>
              <w:rPr>
                <w:rFonts w:ascii="Times New Roman" w:hAnsi="Times New Roman"/>
                <w:b/>
                <w:i/>
                <w:sz w:val="18"/>
                <w:szCs w:val="18"/>
              </w:rPr>
            </w:pPr>
          </w:p>
        </w:tc>
      </w:tr>
      <w:tr w:rsidR="002D2DCD" w:rsidRPr="00E250F6" w:rsidTr="003D0F94">
        <w:trPr>
          <w:gridBefore w:val="1"/>
          <w:wBefore w:w="18" w:type="dxa"/>
          <w:trHeight w:val="275"/>
        </w:trPr>
        <w:tc>
          <w:tcPr>
            <w:tcW w:w="2232"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5.2.1 </w:t>
            </w:r>
            <w:r w:rsidR="002D2DCD" w:rsidRPr="000B01AA">
              <w:rPr>
                <w:rFonts w:ascii="Times New Roman" w:hAnsi="Times New Roman"/>
                <w:sz w:val="18"/>
                <w:szCs w:val="18"/>
              </w:rPr>
              <w:t>Menținerea relației alumni-mediu universitar</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Menținerea grupului de discuții online compus din studenții absolvenți ai programului universitar [licență și master]</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Realizarea unei întâlniri anuale cu studenții absolvenți ai programului universitar</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forum Google Group</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întâlnire/an</w:t>
            </w:r>
          </w:p>
        </w:tc>
        <w:tc>
          <w:tcPr>
            <w:tcW w:w="2835"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Parţial realizat - Grupul există, întâlnirea cu alumni nu a fost</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3D0F94">
        <w:trPr>
          <w:gridBefore w:val="1"/>
          <w:wBefore w:w="18" w:type="dxa"/>
          <w:trHeight w:val="275"/>
        </w:trPr>
        <w:tc>
          <w:tcPr>
            <w:tcW w:w="2232"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5.2.2 </w:t>
            </w:r>
            <w:r w:rsidR="002D2DCD" w:rsidRPr="000B01AA">
              <w:rPr>
                <w:rFonts w:ascii="Times New Roman" w:hAnsi="Times New Roman"/>
                <w:sz w:val="18"/>
                <w:szCs w:val="18"/>
              </w:rPr>
              <w:t>Creșterea gradului de comunicare alumni-mediul universitar în vederea adaptării ofertei de învățământ la cerințele pieței</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Aplicarea unui chestionar destinat să evalueze opiniile foștilor studenți ulterior angajați, cu privire la competențele dobândite prin intermediul programului universitar și dificultățile întâlnite la aplicarea lor în practică</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70% din alumni angajați vor completa chestionarul</w:t>
            </w:r>
          </w:p>
        </w:tc>
        <w:tc>
          <w:tcPr>
            <w:tcW w:w="2835"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Realizat. Completat la ridicarea diplomei.</w:t>
            </w: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Departamentul nu </w:t>
            </w:r>
            <w:proofErr w:type="gramStart"/>
            <w:r w:rsidRPr="000B01AA">
              <w:rPr>
                <w:rFonts w:ascii="Times New Roman" w:hAnsi="Times New Roman"/>
                <w:sz w:val="18"/>
                <w:szCs w:val="18"/>
              </w:rPr>
              <w:t>a</w:t>
            </w:r>
            <w:proofErr w:type="gramEnd"/>
            <w:r w:rsidRPr="000B01AA">
              <w:rPr>
                <w:rFonts w:ascii="Times New Roman" w:hAnsi="Times New Roman"/>
                <w:sz w:val="18"/>
                <w:szCs w:val="18"/>
              </w:rPr>
              <w:t xml:space="preserve"> aplicat un alt chestionar. </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3D0F94">
        <w:trPr>
          <w:gridBefore w:val="1"/>
          <w:wBefore w:w="18" w:type="dxa"/>
          <w:trHeight w:val="275"/>
        </w:trPr>
        <w:tc>
          <w:tcPr>
            <w:tcW w:w="2232"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5.2.3 </w:t>
            </w:r>
            <w:r w:rsidR="002D2DCD" w:rsidRPr="000B01AA">
              <w:rPr>
                <w:rFonts w:ascii="Times New Roman" w:hAnsi="Times New Roman"/>
                <w:sz w:val="18"/>
                <w:szCs w:val="18"/>
              </w:rPr>
              <w:t>Implicarea alumni în procesul de integrare a studenților pe piața muncii</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Plasarea de studenți în stagii de internship-uri coordonate de alumni ulterior angajați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b/>
                <w:sz w:val="18"/>
                <w:szCs w:val="18"/>
              </w:rPr>
            </w:pPr>
            <w:r w:rsidRPr="000B01AA">
              <w:rPr>
                <w:rFonts w:ascii="Times New Roman" w:hAnsi="Times New Roman"/>
                <w:sz w:val="18"/>
                <w:szCs w:val="18"/>
              </w:rPr>
              <w:t xml:space="preserve">Organizarea unor sesiuni de prezentări ce au ca scop împărtășirea cunoștințelor și experiențelor dobândite de către alumni pe piața muncii </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Cel puțin 2 stagii de internship</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b/>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Cel puțin 2 prezentări pentru studenți</w:t>
            </w:r>
          </w:p>
        </w:tc>
        <w:tc>
          <w:tcPr>
            <w:tcW w:w="2835"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Realizat. Plasare unui număr mai mare de studenți prin intermediul aceluiași alumni.</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bCs/>
                <w:sz w:val="18"/>
                <w:szCs w:val="18"/>
              </w:rPr>
            </w:pPr>
            <w:r w:rsidRPr="000B01AA">
              <w:rPr>
                <w:rFonts w:ascii="Times New Roman" w:hAnsi="Times New Roman"/>
                <w:bCs/>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r>
      <w:tr w:rsidR="000740A9" w:rsidRPr="00E250F6" w:rsidTr="00AF0105">
        <w:trPr>
          <w:gridBefore w:val="1"/>
          <w:wBefore w:w="18" w:type="dxa"/>
          <w:trHeight w:val="275"/>
        </w:trPr>
        <w:tc>
          <w:tcPr>
            <w:tcW w:w="13698" w:type="dxa"/>
            <w:gridSpan w:val="7"/>
          </w:tcPr>
          <w:p w:rsidR="000740A9" w:rsidRPr="00E250F6" w:rsidRDefault="000740A9" w:rsidP="000740A9">
            <w:pPr>
              <w:snapToGrid w:val="0"/>
              <w:spacing w:after="0"/>
              <w:rPr>
                <w:rFonts w:ascii="Times New Roman" w:hAnsi="Times New Roman"/>
                <w:b/>
                <w:sz w:val="18"/>
                <w:szCs w:val="18"/>
              </w:rPr>
            </w:pPr>
            <w:r w:rsidRPr="00E250F6">
              <w:rPr>
                <w:rFonts w:ascii="Times New Roman" w:hAnsi="Times New Roman"/>
                <w:b/>
                <w:i/>
                <w:sz w:val="18"/>
                <w:szCs w:val="18"/>
              </w:rPr>
              <w:t>Departamentul de Ştiinţe Politice</w:t>
            </w:r>
          </w:p>
        </w:tc>
        <w:tc>
          <w:tcPr>
            <w:tcW w:w="993" w:type="dxa"/>
          </w:tcPr>
          <w:p w:rsidR="000740A9" w:rsidRPr="00E250F6" w:rsidRDefault="000740A9" w:rsidP="000740A9">
            <w:pPr>
              <w:snapToGrid w:val="0"/>
              <w:spacing w:after="0"/>
              <w:rPr>
                <w:rFonts w:ascii="Times New Roman" w:hAnsi="Times New Roman"/>
                <w:b/>
                <w:i/>
                <w:sz w:val="18"/>
                <w:szCs w:val="18"/>
              </w:rPr>
            </w:pPr>
          </w:p>
        </w:tc>
      </w:tr>
      <w:tr w:rsidR="00BB552C" w:rsidRPr="00E250F6" w:rsidTr="00AF0105">
        <w:trPr>
          <w:gridBefore w:val="1"/>
          <w:wBefore w:w="18" w:type="dxa"/>
          <w:trHeight w:val="275"/>
        </w:trPr>
        <w:tc>
          <w:tcPr>
            <w:tcW w:w="2232"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5.2.1 </w:t>
            </w:r>
            <w:r w:rsidR="00BB552C" w:rsidRPr="000B01AA">
              <w:rPr>
                <w:rFonts w:ascii="Times New Roman" w:hAnsi="Times New Roman"/>
                <w:sz w:val="18"/>
                <w:szCs w:val="18"/>
              </w:rPr>
              <w:t xml:space="preserve">Dezvoltarea asociatiilor alumni  </w:t>
            </w:r>
          </w:p>
        </w:tc>
        <w:tc>
          <w:tcPr>
            <w:tcW w:w="3510" w:type="dxa"/>
          </w:tcPr>
          <w:p w:rsidR="00BB552C" w:rsidRPr="000B01AA" w:rsidRDefault="00BB552C" w:rsidP="00BB552C">
            <w:pPr>
              <w:widowControl w:val="0"/>
              <w:tabs>
                <w:tab w:val="left" w:pos="207"/>
              </w:tabs>
              <w:kinsoku w:val="0"/>
              <w:overflowPunct w:val="0"/>
              <w:autoSpaceDE w:val="0"/>
              <w:autoSpaceDN w:val="0"/>
              <w:adjustRightInd w:val="0"/>
              <w:spacing w:before="2" w:after="0" w:line="240" w:lineRule="auto"/>
              <w:rPr>
                <w:rFonts w:ascii="Times New Roman" w:hAnsi="Times New Roman"/>
                <w:w w:val="90"/>
                <w:sz w:val="18"/>
                <w:szCs w:val="18"/>
              </w:rPr>
            </w:pPr>
            <w:r w:rsidRPr="000B01AA">
              <w:rPr>
                <w:rFonts w:ascii="Times New Roman" w:hAnsi="Times New Roman"/>
                <w:w w:val="90"/>
                <w:sz w:val="18"/>
                <w:szCs w:val="18"/>
              </w:rPr>
              <w:t>St</w:t>
            </w:r>
            <w:r w:rsidRPr="000B01AA">
              <w:rPr>
                <w:rFonts w:ascii="Times New Roman" w:hAnsi="Times New Roman"/>
                <w:spacing w:val="-2"/>
                <w:w w:val="90"/>
                <w:sz w:val="18"/>
                <w:szCs w:val="18"/>
              </w:rPr>
              <w:t>a</w:t>
            </w:r>
            <w:r w:rsidRPr="000B01AA">
              <w:rPr>
                <w:rFonts w:ascii="Times New Roman" w:hAnsi="Times New Roman"/>
                <w:spacing w:val="1"/>
                <w:w w:val="90"/>
                <w:sz w:val="18"/>
                <w:szCs w:val="18"/>
              </w:rPr>
              <w:t>b</w:t>
            </w:r>
            <w:r w:rsidRPr="000B01AA">
              <w:rPr>
                <w:rFonts w:ascii="Times New Roman" w:hAnsi="Times New Roman"/>
                <w:w w:val="90"/>
                <w:sz w:val="18"/>
                <w:szCs w:val="18"/>
              </w:rPr>
              <w:t>ilirea</w:t>
            </w:r>
            <w:r w:rsidRPr="000B01AA">
              <w:rPr>
                <w:rFonts w:ascii="Times New Roman" w:hAnsi="Times New Roman"/>
                <w:spacing w:val="2"/>
                <w:w w:val="90"/>
                <w:sz w:val="18"/>
                <w:szCs w:val="18"/>
              </w:rPr>
              <w:t xml:space="preserve"> </w:t>
            </w:r>
            <w:r w:rsidRPr="000B01AA">
              <w:rPr>
                <w:rFonts w:ascii="Times New Roman" w:hAnsi="Times New Roman"/>
                <w:w w:val="90"/>
                <w:sz w:val="18"/>
                <w:szCs w:val="18"/>
              </w:rPr>
              <w:t>str</w:t>
            </w:r>
            <w:r w:rsidRPr="000B01AA">
              <w:rPr>
                <w:rFonts w:ascii="Times New Roman" w:hAnsi="Times New Roman"/>
                <w:spacing w:val="-2"/>
                <w:w w:val="90"/>
                <w:sz w:val="18"/>
                <w:szCs w:val="18"/>
              </w:rPr>
              <w:t>a</w:t>
            </w:r>
            <w:r w:rsidRPr="000B01AA">
              <w:rPr>
                <w:rFonts w:ascii="Times New Roman" w:hAnsi="Times New Roman"/>
                <w:w w:val="90"/>
                <w:sz w:val="18"/>
                <w:szCs w:val="18"/>
              </w:rPr>
              <w:t>te</w:t>
            </w:r>
            <w:r w:rsidRPr="000B01AA">
              <w:rPr>
                <w:rFonts w:ascii="Times New Roman" w:hAnsi="Times New Roman"/>
                <w:spacing w:val="-3"/>
                <w:w w:val="90"/>
                <w:sz w:val="18"/>
                <w:szCs w:val="18"/>
              </w:rPr>
              <w:t>g</w:t>
            </w:r>
            <w:r w:rsidRPr="000B01AA">
              <w:rPr>
                <w:rFonts w:ascii="Times New Roman" w:hAnsi="Times New Roman"/>
                <w:w w:val="90"/>
                <w:sz w:val="18"/>
                <w:szCs w:val="18"/>
              </w:rPr>
              <w:t>iei</w:t>
            </w:r>
            <w:r w:rsidRPr="000B01AA">
              <w:rPr>
                <w:rFonts w:ascii="Times New Roman" w:hAnsi="Times New Roman"/>
                <w:spacing w:val="3"/>
                <w:w w:val="90"/>
                <w:sz w:val="18"/>
                <w:szCs w:val="18"/>
              </w:rPr>
              <w:t xml:space="preserve"> </w:t>
            </w:r>
            <w:r w:rsidRPr="000B01AA">
              <w:rPr>
                <w:rFonts w:ascii="Times New Roman" w:hAnsi="Times New Roman"/>
                <w:spacing w:val="1"/>
                <w:w w:val="90"/>
                <w:sz w:val="18"/>
                <w:szCs w:val="18"/>
              </w:rPr>
              <w:t>d</w:t>
            </w:r>
            <w:r w:rsidRPr="000B01AA">
              <w:rPr>
                <w:rFonts w:ascii="Times New Roman" w:hAnsi="Times New Roman"/>
                <w:w w:val="90"/>
                <w:sz w:val="18"/>
                <w:szCs w:val="18"/>
              </w:rPr>
              <w:t>e</w:t>
            </w:r>
            <w:r w:rsidRPr="000B01AA">
              <w:rPr>
                <w:rFonts w:ascii="Times New Roman" w:hAnsi="Times New Roman"/>
                <w:spacing w:val="2"/>
                <w:w w:val="90"/>
                <w:sz w:val="18"/>
                <w:szCs w:val="18"/>
              </w:rPr>
              <w:t xml:space="preserve"> </w:t>
            </w:r>
            <w:r w:rsidRPr="000B01AA">
              <w:rPr>
                <w:rFonts w:ascii="Times New Roman" w:hAnsi="Times New Roman"/>
                <w:spacing w:val="-1"/>
                <w:w w:val="90"/>
                <w:sz w:val="18"/>
                <w:szCs w:val="18"/>
              </w:rPr>
              <w:t>c</w:t>
            </w:r>
            <w:r w:rsidRPr="000B01AA">
              <w:rPr>
                <w:rFonts w:ascii="Times New Roman" w:hAnsi="Times New Roman"/>
                <w:spacing w:val="1"/>
                <w:w w:val="90"/>
                <w:sz w:val="18"/>
                <w:szCs w:val="18"/>
              </w:rPr>
              <w:t>o</w:t>
            </w:r>
            <w:r w:rsidRPr="000B01AA">
              <w:rPr>
                <w:rFonts w:ascii="Times New Roman" w:hAnsi="Times New Roman"/>
                <w:spacing w:val="-4"/>
                <w:w w:val="90"/>
                <w:sz w:val="18"/>
                <w:szCs w:val="18"/>
              </w:rPr>
              <w:t>m</w:t>
            </w:r>
            <w:r w:rsidRPr="000B01AA">
              <w:rPr>
                <w:rFonts w:ascii="Times New Roman" w:hAnsi="Times New Roman"/>
                <w:spacing w:val="1"/>
                <w:w w:val="90"/>
                <w:sz w:val="18"/>
                <w:szCs w:val="18"/>
              </w:rPr>
              <w:t>un</w:t>
            </w:r>
            <w:r w:rsidRPr="000B01AA">
              <w:rPr>
                <w:rFonts w:ascii="Times New Roman" w:hAnsi="Times New Roman"/>
                <w:w w:val="90"/>
                <w:sz w:val="18"/>
                <w:szCs w:val="18"/>
              </w:rPr>
              <w:t>ic</w:t>
            </w:r>
            <w:r w:rsidRPr="000B01AA">
              <w:rPr>
                <w:rFonts w:ascii="Times New Roman" w:hAnsi="Times New Roman"/>
                <w:spacing w:val="-2"/>
                <w:w w:val="90"/>
                <w:sz w:val="18"/>
                <w:szCs w:val="18"/>
              </w:rPr>
              <w:t>a</w:t>
            </w:r>
            <w:r w:rsidRPr="000B01AA">
              <w:rPr>
                <w:rFonts w:ascii="Times New Roman" w:hAnsi="Times New Roman"/>
                <w:w w:val="90"/>
                <w:sz w:val="18"/>
                <w:szCs w:val="18"/>
              </w:rPr>
              <w:t>re</w:t>
            </w:r>
            <w:r w:rsidRPr="000B01AA">
              <w:rPr>
                <w:rFonts w:ascii="Times New Roman" w:hAnsi="Times New Roman"/>
                <w:spacing w:val="3"/>
                <w:w w:val="90"/>
                <w:sz w:val="18"/>
                <w:szCs w:val="18"/>
              </w:rPr>
              <w:t xml:space="preserve"> </w:t>
            </w:r>
            <w:r w:rsidRPr="000B01AA">
              <w:rPr>
                <w:rFonts w:ascii="Times New Roman" w:hAnsi="Times New Roman"/>
                <w:spacing w:val="-1"/>
                <w:w w:val="90"/>
                <w:sz w:val="18"/>
                <w:szCs w:val="18"/>
              </w:rPr>
              <w:t>c</w:t>
            </w:r>
            <w:r w:rsidRPr="000B01AA">
              <w:rPr>
                <w:rFonts w:ascii="Times New Roman" w:hAnsi="Times New Roman"/>
                <w:w w:val="90"/>
                <w:sz w:val="18"/>
                <w:szCs w:val="18"/>
              </w:rPr>
              <w:t>u</w:t>
            </w:r>
            <w:r w:rsidRPr="000B01AA">
              <w:rPr>
                <w:rFonts w:ascii="Times New Roman" w:hAnsi="Times New Roman"/>
                <w:spacing w:val="4"/>
                <w:w w:val="90"/>
                <w:sz w:val="18"/>
                <w:szCs w:val="18"/>
              </w:rPr>
              <w:t xml:space="preserve"> </w:t>
            </w:r>
            <w:r w:rsidRPr="000B01AA">
              <w:rPr>
                <w:rFonts w:ascii="Times New Roman" w:hAnsi="Times New Roman"/>
                <w:spacing w:val="-2"/>
                <w:w w:val="90"/>
                <w:sz w:val="18"/>
                <w:szCs w:val="18"/>
              </w:rPr>
              <w:t>a</w:t>
            </w:r>
            <w:r w:rsidRPr="000B01AA">
              <w:rPr>
                <w:rFonts w:ascii="Times New Roman" w:hAnsi="Times New Roman"/>
                <w:spacing w:val="1"/>
                <w:w w:val="90"/>
                <w:sz w:val="18"/>
                <w:szCs w:val="18"/>
              </w:rPr>
              <w:t>b</w:t>
            </w:r>
            <w:r w:rsidRPr="000B01AA">
              <w:rPr>
                <w:rFonts w:ascii="Times New Roman" w:hAnsi="Times New Roman"/>
                <w:w w:val="90"/>
                <w:sz w:val="18"/>
                <w:szCs w:val="18"/>
              </w:rPr>
              <w:t>sol</w:t>
            </w:r>
            <w:r w:rsidRPr="000B01AA">
              <w:rPr>
                <w:rFonts w:ascii="Times New Roman" w:hAnsi="Times New Roman"/>
                <w:spacing w:val="-1"/>
                <w:w w:val="90"/>
                <w:sz w:val="18"/>
                <w:szCs w:val="18"/>
              </w:rPr>
              <w:t>v</w:t>
            </w:r>
            <w:r w:rsidRPr="000B01AA">
              <w:rPr>
                <w:rFonts w:ascii="Times New Roman" w:hAnsi="Times New Roman"/>
                <w:spacing w:val="-2"/>
                <w:w w:val="90"/>
                <w:sz w:val="18"/>
                <w:szCs w:val="18"/>
              </w:rPr>
              <w:t>e</w:t>
            </w:r>
            <w:r w:rsidRPr="000B01AA">
              <w:rPr>
                <w:rFonts w:ascii="Times New Roman" w:hAnsi="Times New Roman"/>
                <w:spacing w:val="1"/>
                <w:w w:val="90"/>
                <w:sz w:val="18"/>
                <w:szCs w:val="18"/>
              </w:rPr>
              <w:t>n</w:t>
            </w:r>
            <w:r w:rsidRPr="000B01AA">
              <w:rPr>
                <w:rFonts w:ascii="Times New Roman" w:hAnsi="Times New Roman"/>
                <w:w w:val="90"/>
                <w:sz w:val="18"/>
                <w:szCs w:val="18"/>
              </w:rPr>
              <w:t>ţi</w:t>
            </w:r>
            <w:r w:rsidRPr="000B01AA">
              <w:rPr>
                <w:rFonts w:ascii="Times New Roman" w:hAnsi="Times New Roman"/>
                <w:spacing w:val="2"/>
                <w:w w:val="90"/>
                <w:sz w:val="18"/>
                <w:szCs w:val="18"/>
              </w:rPr>
              <w:t>i</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w w:val="95"/>
                <w:sz w:val="18"/>
                <w:szCs w:val="18"/>
              </w:rPr>
            </w:pPr>
            <w:r w:rsidRPr="000B01AA">
              <w:rPr>
                <w:rFonts w:ascii="Times New Roman" w:hAnsi="Times New Roman"/>
                <w:w w:val="90"/>
                <w:sz w:val="18"/>
                <w:szCs w:val="18"/>
              </w:rPr>
              <w:t>Revizuir</w:t>
            </w:r>
            <w:r w:rsidRPr="000B01AA">
              <w:rPr>
                <w:rFonts w:ascii="Times New Roman" w:hAnsi="Times New Roman"/>
                <w:spacing w:val="-2"/>
                <w:w w:val="90"/>
                <w:sz w:val="18"/>
                <w:szCs w:val="18"/>
              </w:rPr>
              <w:t>e</w:t>
            </w:r>
            <w:r w:rsidRPr="000B01AA">
              <w:rPr>
                <w:rFonts w:ascii="Times New Roman" w:hAnsi="Times New Roman"/>
                <w:w w:val="90"/>
                <w:sz w:val="18"/>
                <w:szCs w:val="18"/>
              </w:rPr>
              <w:t>a</w:t>
            </w:r>
            <w:r w:rsidRPr="000B01AA">
              <w:rPr>
                <w:rFonts w:ascii="Times New Roman" w:hAnsi="Times New Roman"/>
                <w:spacing w:val="-1"/>
                <w:w w:val="90"/>
                <w:sz w:val="18"/>
                <w:szCs w:val="18"/>
              </w:rPr>
              <w:t xml:space="preserve"> </w:t>
            </w:r>
            <w:r w:rsidRPr="000B01AA">
              <w:rPr>
                <w:rFonts w:ascii="Times New Roman" w:hAnsi="Times New Roman"/>
                <w:spacing w:val="1"/>
                <w:w w:val="90"/>
                <w:sz w:val="18"/>
                <w:szCs w:val="18"/>
              </w:rPr>
              <w:t>d</w:t>
            </w:r>
            <w:r w:rsidRPr="000B01AA">
              <w:rPr>
                <w:rFonts w:ascii="Times New Roman" w:hAnsi="Times New Roman"/>
                <w:spacing w:val="-2"/>
                <w:w w:val="90"/>
                <w:sz w:val="18"/>
                <w:szCs w:val="18"/>
              </w:rPr>
              <w:t>a</w:t>
            </w:r>
            <w:r w:rsidRPr="000B01AA">
              <w:rPr>
                <w:rFonts w:ascii="Times New Roman" w:hAnsi="Times New Roman"/>
                <w:w w:val="90"/>
                <w:sz w:val="18"/>
                <w:szCs w:val="18"/>
              </w:rPr>
              <w:t xml:space="preserve">telor </w:t>
            </w:r>
            <w:r w:rsidRPr="000B01AA">
              <w:rPr>
                <w:rFonts w:ascii="Times New Roman" w:hAnsi="Times New Roman"/>
                <w:spacing w:val="-2"/>
                <w:w w:val="90"/>
                <w:sz w:val="18"/>
                <w:szCs w:val="18"/>
              </w:rPr>
              <w:t>ex</w:t>
            </w:r>
            <w:r w:rsidRPr="000B01AA">
              <w:rPr>
                <w:rFonts w:ascii="Times New Roman" w:hAnsi="Times New Roman"/>
                <w:w w:val="90"/>
                <w:sz w:val="18"/>
                <w:szCs w:val="18"/>
              </w:rPr>
              <w:t xml:space="preserve">istente </w:t>
            </w:r>
            <w:r w:rsidRPr="000B01AA">
              <w:rPr>
                <w:rFonts w:ascii="Times New Roman" w:hAnsi="Times New Roman"/>
                <w:spacing w:val="1"/>
                <w:w w:val="90"/>
                <w:sz w:val="18"/>
                <w:szCs w:val="18"/>
              </w:rPr>
              <w:t>d</w:t>
            </w:r>
            <w:r w:rsidRPr="000B01AA">
              <w:rPr>
                <w:rFonts w:ascii="Times New Roman" w:hAnsi="Times New Roman"/>
                <w:spacing w:val="-2"/>
                <w:w w:val="90"/>
                <w:sz w:val="18"/>
                <w:szCs w:val="18"/>
              </w:rPr>
              <w:t>e</w:t>
            </w:r>
            <w:r w:rsidRPr="000B01AA">
              <w:rPr>
                <w:rFonts w:ascii="Times New Roman" w:hAnsi="Times New Roman"/>
                <w:w w:val="90"/>
                <w:sz w:val="18"/>
                <w:szCs w:val="18"/>
              </w:rPr>
              <w:t xml:space="preserve">spre </w:t>
            </w:r>
            <w:r w:rsidRPr="000B01AA">
              <w:rPr>
                <w:rFonts w:ascii="Times New Roman" w:hAnsi="Times New Roman"/>
                <w:spacing w:val="-2"/>
                <w:w w:val="95"/>
                <w:sz w:val="18"/>
                <w:szCs w:val="18"/>
              </w:rPr>
              <w:t>a</w:t>
            </w:r>
            <w:r w:rsidRPr="000B01AA">
              <w:rPr>
                <w:rFonts w:ascii="Times New Roman" w:hAnsi="Times New Roman"/>
                <w:spacing w:val="1"/>
                <w:w w:val="95"/>
                <w:sz w:val="18"/>
                <w:szCs w:val="18"/>
              </w:rPr>
              <w:t>b</w:t>
            </w:r>
            <w:r w:rsidRPr="000B01AA">
              <w:rPr>
                <w:rFonts w:ascii="Times New Roman" w:hAnsi="Times New Roman"/>
                <w:w w:val="95"/>
                <w:sz w:val="18"/>
                <w:szCs w:val="18"/>
              </w:rPr>
              <w:t>sol</w:t>
            </w:r>
            <w:r w:rsidRPr="000B01AA">
              <w:rPr>
                <w:rFonts w:ascii="Times New Roman" w:hAnsi="Times New Roman"/>
                <w:spacing w:val="-1"/>
                <w:w w:val="95"/>
                <w:sz w:val="18"/>
                <w:szCs w:val="18"/>
              </w:rPr>
              <w:t>v</w:t>
            </w:r>
            <w:r w:rsidRPr="000B01AA">
              <w:rPr>
                <w:rFonts w:ascii="Times New Roman" w:hAnsi="Times New Roman"/>
                <w:spacing w:val="-2"/>
                <w:w w:val="95"/>
                <w:sz w:val="18"/>
                <w:szCs w:val="18"/>
              </w:rPr>
              <w:t>e</w:t>
            </w:r>
            <w:r w:rsidRPr="000B01AA">
              <w:rPr>
                <w:rFonts w:ascii="Times New Roman" w:hAnsi="Times New Roman"/>
                <w:spacing w:val="1"/>
                <w:w w:val="95"/>
                <w:sz w:val="18"/>
                <w:szCs w:val="18"/>
              </w:rPr>
              <w:t>n</w:t>
            </w:r>
            <w:r w:rsidRPr="000B01AA">
              <w:rPr>
                <w:rFonts w:ascii="Times New Roman" w:hAnsi="Times New Roman"/>
                <w:w w:val="95"/>
                <w:sz w:val="18"/>
                <w:szCs w:val="18"/>
              </w:rPr>
              <w:t xml:space="preserve">ţi in </w:t>
            </w:r>
            <w:r w:rsidRPr="000B01AA">
              <w:rPr>
                <w:rFonts w:ascii="Times New Roman" w:hAnsi="Times New Roman"/>
                <w:w w:val="95"/>
                <w:sz w:val="18"/>
                <w:szCs w:val="18"/>
              </w:rPr>
              <w:lastRenderedPageBreak/>
              <w:t>baza de date</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w w:val="90"/>
                <w:sz w:val="18"/>
                <w:szCs w:val="18"/>
              </w:rPr>
            </w:pPr>
            <w:r w:rsidRPr="000B01AA">
              <w:rPr>
                <w:rFonts w:ascii="Times New Roman" w:hAnsi="Times New Roman"/>
                <w:w w:val="95"/>
                <w:sz w:val="18"/>
                <w:szCs w:val="18"/>
              </w:rPr>
              <w:t>A</w:t>
            </w:r>
            <w:r w:rsidRPr="000B01AA">
              <w:rPr>
                <w:rFonts w:ascii="Times New Roman" w:hAnsi="Times New Roman"/>
                <w:spacing w:val="-1"/>
                <w:w w:val="95"/>
                <w:sz w:val="18"/>
                <w:szCs w:val="18"/>
              </w:rPr>
              <w:t>c</w:t>
            </w:r>
            <w:r w:rsidRPr="000B01AA">
              <w:rPr>
                <w:rFonts w:ascii="Times New Roman" w:hAnsi="Times New Roman"/>
                <w:w w:val="95"/>
                <w:sz w:val="18"/>
                <w:szCs w:val="18"/>
              </w:rPr>
              <w:t>tu</w:t>
            </w:r>
            <w:r w:rsidRPr="000B01AA">
              <w:rPr>
                <w:rFonts w:ascii="Times New Roman" w:hAnsi="Times New Roman"/>
                <w:spacing w:val="-1"/>
                <w:w w:val="95"/>
                <w:sz w:val="18"/>
                <w:szCs w:val="18"/>
              </w:rPr>
              <w:t>a</w:t>
            </w:r>
            <w:r w:rsidRPr="000B01AA">
              <w:rPr>
                <w:rFonts w:ascii="Times New Roman" w:hAnsi="Times New Roman"/>
                <w:w w:val="95"/>
                <w:sz w:val="18"/>
                <w:szCs w:val="18"/>
              </w:rPr>
              <w:t>li</w:t>
            </w:r>
            <w:r w:rsidRPr="000B01AA">
              <w:rPr>
                <w:rFonts w:ascii="Times New Roman" w:hAnsi="Times New Roman"/>
                <w:spacing w:val="-1"/>
                <w:w w:val="95"/>
                <w:sz w:val="18"/>
                <w:szCs w:val="18"/>
              </w:rPr>
              <w:t>za</w:t>
            </w:r>
            <w:r w:rsidRPr="000B01AA">
              <w:rPr>
                <w:rFonts w:ascii="Times New Roman" w:hAnsi="Times New Roman"/>
                <w:w w:val="95"/>
                <w:sz w:val="18"/>
                <w:szCs w:val="18"/>
              </w:rPr>
              <w:t>r</w:t>
            </w:r>
            <w:r w:rsidRPr="000B01AA">
              <w:rPr>
                <w:rFonts w:ascii="Times New Roman" w:hAnsi="Times New Roman"/>
                <w:spacing w:val="-1"/>
                <w:w w:val="95"/>
                <w:sz w:val="18"/>
                <w:szCs w:val="18"/>
              </w:rPr>
              <w:t>e</w:t>
            </w:r>
            <w:r w:rsidRPr="000B01AA">
              <w:rPr>
                <w:rFonts w:ascii="Times New Roman" w:hAnsi="Times New Roman"/>
                <w:w w:val="95"/>
                <w:sz w:val="18"/>
                <w:szCs w:val="18"/>
              </w:rPr>
              <w:t>a</w:t>
            </w:r>
            <w:r w:rsidRPr="000B01AA">
              <w:rPr>
                <w:rFonts w:ascii="Times New Roman" w:hAnsi="Times New Roman"/>
                <w:spacing w:val="31"/>
                <w:w w:val="95"/>
                <w:sz w:val="18"/>
                <w:szCs w:val="18"/>
              </w:rPr>
              <w:t xml:space="preserve"> </w:t>
            </w:r>
            <w:r w:rsidRPr="000B01AA">
              <w:rPr>
                <w:rFonts w:ascii="Times New Roman" w:hAnsi="Times New Roman"/>
                <w:w w:val="95"/>
                <w:sz w:val="18"/>
                <w:szCs w:val="18"/>
              </w:rPr>
              <w:t>d</w:t>
            </w:r>
            <w:r w:rsidRPr="000B01AA">
              <w:rPr>
                <w:rFonts w:ascii="Times New Roman" w:hAnsi="Times New Roman"/>
                <w:spacing w:val="-1"/>
                <w:w w:val="95"/>
                <w:sz w:val="18"/>
                <w:szCs w:val="18"/>
              </w:rPr>
              <w:t>a</w:t>
            </w:r>
            <w:r w:rsidRPr="000B01AA">
              <w:rPr>
                <w:rFonts w:ascii="Times New Roman" w:hAnsi="Times New Roman"/>
                <w:w w:val="95"/>
                <w:sz w:val="18"/>
                <w:szCs w:val="18"/>
              </w:rPr>
              <w:t>telor</w:t>
            </w:r>
            <w:r w:rsidRPr="000B01AA">
              <w:rPr>
                <w:rFonts w:ascii="Times New Roman" w:hAnsi="Times New Roman"/>
                <w:spacing w:val="33"/>
                <w:w w:val="95"/>
                <w:sz w:val="18"/>
                <w:szCs w:val="18"/>
              </w:rPr>
              <w:t xml:space="preserve"> </w:t>
            </w:r>
            <w:r w:rsidRPr="000B01AA">
              <w:rPr>
                <w:rFonts w:ascii="Times New Roman" w:hAnsi="Times New Roman"/>
                <w:w w:val="95"/>
                <w:sz w:val="18"/>
                <w:szCs w:val="18"/>
              </w:rPr>
              <w:t>de</w:t>
            </w:r>
            <w:r w:rsidRPr="000B01AA">
              <w:rPr>
                <w:rFonts w:ascii="Times New Roman" w:hAnsi="Times New Roman"/>
                <w:spacing w:val="32"/>
                <w:w w:val="95"/>
                <w:sz w:val="18"/>
                <w:szCs w:val="18"/>
              </w:rPr>
              <w:t xml:space="preserve"> </w:t>
            </w:r>
            <w:r w:rsidRPr="000B01AA">
              <w:rPr>
                <w:rFonts w:ascii="Times New Roman" w:hAnsi="Times New Roman"/>
                <w:spacing w:val="-1"/>
                <w:w w:val="95"/>
                <w:sz w:val="18"/>
                <w:szCs w:val="18"/>
              </w:rPr>
              <w:t>c</w:t>
            </w:r>
            <w:r w:rsidRPr="000B01AA">
              <w:rPr>
                <w:rFonts w:ascii="Times New Roman" w:hAnsi="Times New Roman"/>
                <w:spacing w:val="-2"/>
                <w:w w:val="95"/>
                <w:sz w:val="18"/>
                <w:szCs w:val="18"/>
              </w:rPr>
              <w:t>o</w:t>
            </w:r>
            <w:r w:rsidRPr="000B01AA">
              <w:rPr>
                <w:rFonts w:ascii="Times New Roman" w:hAnsi="Times New Roman"/>
                <w:w w:val="95"/>
                <w:sz w:val="18"/>
                <w:szCs w:val="18"/>
              </w:rPr>
              <w:t>nta</w:t>
            </w:r>
            <w:r w:rsidRPr="000B01AA">
              <w:rPr>
                <w:rFonts w:ascii="Times New Roman" w:hAnsi="Times New Roman"/>
                <w:spacing w:val="-2"/>
                <w:w w:val="95"/>
                <w:sz w:val="18"/>
                <w:szCs w:val="18"/>
              </w:rPr>
              <w:t>c</w:t>
            </w:r>
            <w:r w:rsidRPr="000B01AA">
              <w:rPr>
                <w:rFonts w:ascii="Times New Roman" w:hAnsi="Times New Roman"/>
                <w:w w:val="95"/>
                <w:sz w:val="18"/>
                <w:szCs w:val="18"/>
              </w:rPr>
              <w:t>t</w:t>
            </w:r>
            <w:r w:rsidRPr="000B01AA">
              <w:rPr>
                <w:rFonts w:ascii="Times New Roman" w:hAnsi="Times New Roman"/>
                <w:spacing w:val="33"/>
                <w:w w:val="95"/>
                <w:sz w:val="18"/>
                <w:szCs w:val="18"/>
              </w:rPr>
              <w:t xml:space="preserve"> </w:t>
            </w:r>
            <w:r w:rsidRPr="000B01AA">
              <w:rPr>
                <w:rFonts w:ascii="Times New Roman" w:hAnsi="Times New Roman"/>
                <w:spacing w:val="-2"/>
                <w:w w:val="95"/>
                <w:sz w:val="18"/>
                <w:szCs w:val="18"/>
              </w:rPr>
              <w:t>p</w:t>
            </w:r>
            <w:r w:rsidRPr="000B01AA">
              <w:rPr>
                <w:rFonts w:ascii="Times New Roman" w:hAnsi="Times New Roman"/>
                <w:w w:val="95"/>
                <w:sz w:val="18"/>
                <w:szCs w:val="18"/>
              </w:rPr>
              <w:t>rin</w:t>
            </w:r>
            <w:r w:rsidRPr="000B01AA">
              <w:rPr>
                <w:rFonts w:ascii="Times New Roman" w:hAnsi="Times New Roman"/>
                <w:spacing w:val="35"/>
                <w:w w:val="95"/>
                <w:sz w:val="18"/>
                <w:szCs w:val="18"/>
              </w:rPr>
              <w:t xml:space="preserve"> </w:t>
            </w:r>
            <w:r w:rsidRPr="000B01AA">
              <w:rPr>
                <w:rFonts w:ascii="Times New Roman" w:hAnsi="Times New Roman"/>
                <w:spacing w:val="-4"/>
                <w:w w:val="95"/>
                <w:sz w:val="18"/>
                <w:szCs w:val="18"/>
              </w:rPr>
              <w:t>m</w:t>
            </w:r>
            <w:r w:rsidRPr="000B01AA">
              <w:rPr>
                <w:rFonts w:ascii="Times New Roman" w:hAnsi="Times New Roman"/>
                <w:w w:val="95"/>
                <w:sz w:val="18"/>
                <w:szCs w:val="18"/>
              </w:rPr>
              <w:t>ijlo</w:t>
            </w:r>
            <w:r w:rsidRPr="000B01AA">
              <w:rPr>
                <w:rFonts w:ascii="Times New Roman" w:hAnsi="Times New Roman"/>
                <w:spacing w:val="-1"/>
                <w:w w:val="95"/>
                <w:sz w:val="18"/>
                <w:szCs w:val="18"/>
              </w:rPr>
              <w:t>ac</w:t>
            </w:r>
            <w:r w:rsidRPr="000B01AA">
              <w:rPr>
                <w:rFonts w:ascii="Times New Roman" w:hAnsi="Times New Roman"/>
                <w:w w:val="95"/>
                <w:sz w:val="18"/>
                <w:szCs w:val="18"/>
              </w:rPr>
              <w:t xml:space="preserve">e </w:t>
            </w:r>
            <w:r w:rsidRPr="000B01AA">
              <w:rPr>
                <w:rFonts w:ascii="Times New Roman" w:hAnsi="Times New Roman"/>
                <w:w w:val="90"/>
                <w:sz w:val="18"/>
                <w:szCs w:val="18"/>
              </w:rPr>
              <w:t>sp</w:t>
            </w:r>
            <w:r w:rsidRPr="000B01AA">
              <w:rPr>
                <w:rFonts w:ascii="Times New Roman" w:hAnsi="Times New Roman"/>
                <w:spacing w:val="-2"/>
                <w:w w:val="90"/>
                <w:sz w:val="18"/>
                <w:szCs w:val="18"/>
              </w:rPr>
              <w:t>e</w:t>
            </w:r>
            <w:r w:rsidRPr="000B01AA">
              <w:rPr>
                <w:rFonts w:ascii="Times New Roman" w:hAnsi="Times New Roman"/>
                <w:spacing w:val="-1"/>
                <w:w w:val="90"/>
                <w:sz w:val="18"/>
                <w:szCs w:val="18"/>
              </w:rPr>
              <w:t>c</w:t>
            </w:r>
            <w:r w:rsidRPr="000B01AA">
              <w:rPr>
                <w:rFonts w:ascii="Times New Roman" w:hAnsi="Times New Roman"/>
                <w:w w:val="90"/>
                <w:sz w:val="18"/>
                <w:szCs w:val="18"/>
              </w:rPr>
              <w:t>i</w:t>
            </w:r>
            <w:r w:rsidRPr="000B01AA">
              <w:rPr>
                <w:rFonts w:ascii="Times New Roman" w:hAnsi="Times New Roman"/>
                <w:spacing w:val="-2"/>
                <w:w w:val="90"/>
                <w:sz w:val="18"/>
                <w:szCs w:val="18"/>
              </w:rPr>
              <w:t>f</w:t>
            </w:r>
            <w:r w:rsidRPr="000B01AA">
              <w:rPr>
                <w:rFonts w:ascii="Times New Roman" w:hAnsi="Times New Roman"/>
                <w:w w:val="90"/>
                <w:sz w:val="18"/>
                <w:szCs w:val="18"/>
              </w:rPr>
              <w:t>ice</w:t>
            </w:r>
            <w:r w:rsidRPr="000B01AA">
              <w:rPr>
                <w:rFonts w:ascii="Times New Roman" w:hAnsi="Times New Roman"/>
                <w:spacing w:val="3"/>
                <w:w w:val="90"/>
                <w:sz w:val="18"/>
                <w:szCs w:val="18"/>
              </w:rPr>
              <w:t xml:space="preserve"> </w:t>
            </w:r>
            <w:r w:rsidRPr="000B01AA">
              <w:rPr>
                <w:rFonts w:ascii="Times New Roman" w:hAnsi="Times New Roman"/>
                <w:w w:val="90"/>
                <w:sz w:val="18"/>
                <w:szCs w:val="18"/>
              </w:rPr>
              <w:t>(r</w:t>
            </w:r>
            <w:r w:rsidRPr="000B01AA">
              <w:rPr>
                <w:rFonts w:ascii="Times New Roman" w:hAnsi="Times New Roman"/>
                <w:spacing w:val="-1"/>
                <w:w w:val="90"/>
                <w:sz w:val="18"/>
                <w:szCs w:val="18"/>
              </w:rPr>
              <w:t>e</w:t>
            </w:r>
            <w:r w:rsidRPr="000B01AA">
              <w:rPr>
                <w:rFonts w:ascii="Times New Roman" w:hAnsi="Times New Roman"/>
                <w:w w:val="90"/>
                <w:sz w:val="18"/>
                <w:szCs w:val="18"/>
              </w:rPr>
              <w:t>ţele</w:t>
            </w:r>
            <w:r w:rsidRPr="000B01AA">
              <w:rPr>
                <w:rFonts w:ascii="Times New Roman" w:hAnsi="Times New Roman"/>
                <w:spacing w:val="3"/>
                <w:w w:val="90"/>
                <w:sz w:val="18"/>
                <w:szCs w:val="18"/>
              </w:rPr>
              <w:t xml:space="preserve"> </w:t>
            </w:r>
            <w:r w:rsidRPr="000B01AA">
              <w:rPr>
                <w:rFonts w:ascii="Times New Roman" w:hAnsi="Times New Roman"/>
                <w:w w:val="90"/>
                <w:sz w:val="18"/>
                <w:szCs w:val="18"/>
              </w:rPr>
              <w:t>s</w:t>
            </w:r>
            <w:r w:rsidRPr="000B01AA">
              <w:rPr>
                <w:rFonts w:ascii="Times New Roman" w:hAnsi="Times New Roman"/>
                <w:spacing w:val="2"/>
                <w:w w:val="90"/>
                <w:sz w:val="18"/>
                <w:szCs w:val="18"/>
              </w:rPr>
              <w:t>o</w:t>
            </w:r>
            <w:r w:rsidRPr="000B01AA">
              <w:rPr>
                <w:rFonts w:ascii="Times New Roman" w:hAnsi="Times New Roman"/>
                <w:spacing w:val="-1"/>
                <w:w w:val="90"/>
                <w:sz w:val="18"/>
                <w:szCs w:val="18"/>
              </w:rPr>
              <w:t>c</w:t>
            </w:r>
            <w:r w:rsidRPr="000B01AA">
              <w:rPr>
                <w:rFonts w:ascii="Times New Roman" w:hAnsi="Times New Roman"/>
                <w:w w:val="90"/>
                <w:sz w:val="18"/>
                <w:szCs w:val="18"/>
              </w:rPr>
              <w:t>iale</w:t>
            </w:r>
            <w:r w:rsidRPr="000B01AA">
              <w:rPr>
                <w:rFonts w:ascii="Times New Roman" w:hAnsi="Times New Roman"/>
                <w:spacing w:val="3"/>
                <w:w w:val="90"/>
                <w:sz w:val="18"/>
                <w:szCs w:val="18"/>
              </w:rPr>
              <w:t xml:space="preserve"> </w:t>
            </w:r>
            <w:r w:rsidRPr="000B01AA">
              <w:rPr>
                <w:rFonts w:ascii="Times New Roman" w:hAnsi="Times New Roman"/>
                <w:w w:val="90"/>
                <w:sz w:val="18"/>
                <w:szCs w:val="18"/>
              </w:rPr>
              <w:t>şi</w:t>
            </w:r>
            <w:r w:rsidRPr="000B01AA">
              <w:rPr>
                <w:rFonts w:ascii="Times New Roman" w:hAnsi="Times New Roman"/>
                <w:spacing w:val="4"/>
                <w:w w:val="90"/>
                <w:sz w:val="18"/>
                <w:szCs w:val="18"/>
              </w:rPr>
              <w:t xml:space="preserve"> </w:t>
            </w:r>
            <w:r w:rsidRPr="000B01AA">
              <w:rPr>
                <w:rFonts w:ascii="Times New Roman" w:hAnsi="Times New Roman"/>
                <w:spacing w:val="1"/>
                <w:w w:val="90"/>
                <w:sz w:val="18"/>
                <w:szCs w:val="18"/>
              </w:rPr>
              <w:t>p</w:t>
            </w:r>
            <w:r w:rsidRPr="000B01AA">
              <w:rPr>
                <w:rFonts w:ascii="Times New Roman" w:hAnsi="Times New Roman"/>
                <w:w w:val="90"/>
                <w:sz w:val="18"/>
                <w:szCs w:val="18"/>
              </w:rPr>
              <w:t>ro</w:t>
            </w:r>
            <w:r w:rsidRPr="000B01AA">
              <w:rPr>
                <w:rFonts w:ascii="Times New Roman" w:hAnsi="Times New Roman"/>
                <w:spacing w:val="-3"/>
                <w:w w:val="90"/>
                <w:sz w:val="18"/>
                <w:szCs w:val="18"/>
              </w:rPr>
              <w:t>f</w:t>
            </w:r>
            <w:r w:rsidRPr="000B01AA">
              <w:rPr>
                <w:rFonts w:ascii="Times New Roman" w:hAnsi="Times New Roman"/>
                <w:spacing w:val="-2"/>
                <w:w w:val="90"/>
                <w:sz w:val="18"/>
                <w:szCs w:val="18"/>
              </w:rPr>
              <w:t>e</w:t>
            </w:r>
            <w:r w:rsidRPr="000B01AA">
              <w:rPr>
                <w:rFonts w:ascii="Times New Roman" w:hAnsi="Times New Roman"/>
                <w:w w:val="90"/>
                <w:sz w:val="18"/>
                <w:szCs w:val="18"/>
              </w:rPr>
              <w:t>s</w:t>
            </w:r>
            <w:r w:rsidRPr="000B01AA">
              <w:rPr>
                <w:rFonts w:ascii="Times New Roman" w:hAnsi="Times New Roman"/>
                <w:spacing w:val="1"/>
                <w:w w:val="90"/>
                <w:sz w:val="18"/>
                <w:szCs w:val="18"/>
              </w:rPr>
              <w:t>ion</w:t>
            </w:r>
            <w:r w:rsidRPr="000B01AA">
              <w:rPr>
                <w:rFonts w:ascii="Times New Roman" w:hAnsi="Times New Roman"/>
                <w:spacing w:val="-2"/>
                <w:w w:val="90"/>
                <w:sz w:val="18"/>
                <w:szCs w:val="18"/>
              </w:rPr>
              <w:t>a</w:t>
            </w:r>
            <w:r w:rsidRPr="000B01AA">
              <w:rPr>
                <w:rFonts w:ascii="Times New Roman" w:hAnsi="Times New Roman"/>
                <w:w w:val="90"/>
                <w:sz w:val="18"/>
                <w:szCs w:val="18"/>
              </w:rPr>
              <w:t>le): LinkedIn, Facebook</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Style w:val="apple-converted-space"/>
                <w:rFonts w:ascii="Times New Roman" w:hAnsi="Times New Roman"/>
                <w:sz w:val="18"/>
                <w:szCs w:val="18"/>
                <w:shd w:val="clear" w:color="auto" w:fill="FFFFFF"/>
              </w:rPr>
            </w:pPr>
            <w:r w:rsidRPr="000B01AA">
              <w:rPr>
                <w:rFonts w:ascii="Times New Roman" w:hAnsi="Times New Roman"/>
                <w:sz w:val="18"/>
                <w:szCs w:val="18"/>
                <w:shd w:val="clear" w:color="auto" w:fill="FFFFFF"/>
              </w:rPr>
              <w:t>Editarea unui Newsletter pentru</w:t>
            </w:r>
            <w:r w:rsidRPr="000B01AA">
              <w:rPr>
                <w:rStyle w:val="apple-converted-space"/>
                <w:rFonts w:ascii="Times New Roman" w:hAnsi="Times New Roman"/>
                <w:sz w:val="18"/>
                <w:szCs w:val="18"/>
                <w:shd w:val="clear" w:color="auto" w:fill="FFFFFF"/>
              </w:rPr>
              <w:t> </w:t>
            </w:r>
            <w:r w:rsidRPr="000B01AA">
              <w:rPr>
                <w:rStyle w:val="il"/>
                <w:rFonts w:ascii="Times New Roman" w:hAnsi="Times New Roman"/>
                <w:sz w:val="18"/>
                <w:szCs w:val="18"/>
                <w:shd w:val="clear" w:color="auto" w:fill="FFFFFF"/>
              </w:rPr>
              <w:t>Alumni</w:t>
            </w:r>
            <w:r w:rsidRPr="000B01AA">
              <w:rPr>
                <w:rStyle w:val="apple-converted-space"/>
                <w:rFonts w:ascii="Times New Roman" w:hAnsi="Times New Roman"/>
                <w:sz w:val="18"/>
                <w:szCs w:val="18"/>
                <w:shd w:val="clear" w:color="auto" w:fill="FFFFFF"/>
              </w:rPr>
              <w:t> </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Style w:val="apple-converted-space"/>
                <w:rFonts w:ascii="Times New Roman" w:hAnsi="Times New Roman"/>
                <w:sz w:val="18"/>
                <w:szCs w:val="18"/>
                <w:shd w:val="clear" w:color="auto" w:fill="FFFFFF"/>
              </w:rPr>
            </w:pPr>
          </w:p>
          <w:p w:rsidR="00BB552C" w:rsidRPr="000B01AA" w:rsidRDefault="00BB552C" w:rsidP="00BB552C">
            <w:pPr>
              <w:rPr>
                <w:rFonts w:ascii="Times New Roman" w:hAnsi="Times New Roman"/>
                <w:sz w:val="18"/>
                <w:szCs w:val="18"/>
                <w:shd w:val="clear" w:color="auto" w:fill="FFFFFF"/>
              </w:rPr>
            </w:pPr>
            <w:r w:rsidRPr="000B01AA">
              <w:rPr>
                <w:rFonts w:ascii="Times New Roman" w:hAnsi="Times New Roman"/>
                <w:sz w:val="18"/>
                <w:szCs w:val="18"/>
                <w:shd w:val="clear" w:color="auto" w:fill="FFFFFF"/>
              </w:rPr>
              <w:t>Elaborarea unei baze de date cu adrese si contacte ale absolventilor</w:t>
            </w:r>
          </w:p>
          <w:p w:rsidR="00BB552C" w:rsidRPr="000B01AA" w:rsidRDefault="00BB552C" w:rsidP="00BB552C">
            <w:pPr>
              <w:widowControl w:val="0"/>
              <w:tabs>
                <w:tab w:val="left" w:pos="207"/>
              </w:tabs>
              <w:kinsoku w:val="0"/>
              <w:overflowPunct w:val="0"/>
              <w:autoSpaceDE w:val="0"/>
              <w:autoSpaceDN w:val="0"/>
              <w:adjustRightInd w:val="0"/>
              <w:spacing w:after="0" w:line="240" w:lineRule="auto"/>
              <w:rPr>
                <w:rFonts w:ascii="Times New Roman" w:hAnsi="Times New Roman"/>
                <w:b/>
                <w:sz w:val="18"/>
                <w:szCs w:val="18"/>
              </w:rPr>
            </w:pPr>
          </w:p>
        </w:tc>
        <w:tc>
          <w:tcPr>
            <w:tcW w:w="2145" w:type="dxa"/>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Baza de date actualizata</w:t>
            </w: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Newsletter pentru Alumni</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Baza de date actualizata</w:t>
            </w:r>
          </w:p>
          <w:p w:rsidR="00BB552C" w:rsidRPr="000B01AA" w:rsidRDefault="00BB552C" w:rsidP="00BB552C">
            <w:pPr>
              <w:spacing w:after="0" w:line="240" w:lineRule="auto"/>
              <w:jc w:val="center"/>
              <w:rPr>
                <w:rFonts w:ascii="Times New Roman" w:hAnsi="Times New Roman"/>
                <w:sz w:val="18"/>
                <w:szCs w:val="18"/>
              </w:rPr>
            </w:pPr>
          </w:p>
        </w:tc>
        <w:tc>
          <w:tcPr>
            <w:tcW w:w="2835" w:type="dxa"/>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100%</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b/>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b/>
                <w:sz w:val="18"/>
                <w:szCs w:val="18"/>
              </w:rPr>
            </w:pP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992" w:type="dxa"/>
          </w:tcPr>
          <w:p w:rsidR="00BB552C" w:rsidRPr="000B01AA" w:rsidRDefault="00BB552C" w:rsidP="00BB552C">
            <w:pPr>
              <w:spacing w:after="0" w:line="240" w:lineRule="auto"/>
              <w:rPr>
                <w:rFonts w:ascii="Times New Roman" w:hAnsi="Times New Roman"/>
                <w:sz w:val="18"/>
                <w:szCs w:val="18"/>
              </w:rPr>
            </w:pPr>
          </w:p>
        </w:tc>
        <w:tc>
          <w:tcPr>
            <w:tcW w:w="993" w:type="dxa"/>
            <w:vAlign w:val="center"/>
          </w:tcPr>
          <w:p w:rsidR="00BB552C" w:rsidRPr="000B01AA" w:rsidRDefault="00BB552C" w:rsidP="00BB552C">
            <w:pPr>
              <w:spacing w:after="0"/>
              <w:jc w:val="center"/>
              <w:rPr>
                <w:rFonts w:ascii="Times New Roman" w:hAnsi="Times New Roman"/>
                <w:sz w:val="18"/>
                <w:szCs w:val="18"/>
              </w:rPr>
            </w:pPr>
            <w:r w:rsidRPr="000B01AA">
              <w:rPr>
                <w:rFonts w:ascii="Times New Roman" w:hAnsi="Times New Roman"/>
                <w:sz w:val="18"/>
                <w:szCs w:val="18"/>
              </w:rPr>
              <w:t xml:space="preserve">Lect. dr. </w:t>
            </w:r>
            <w:r w:rsidRPr="000B01AA">
              <w:rPr>
                <w:rFonts w:ascii="Times New Roman" w:hAnsi="Times New Roman"/>
                <w:sz w:val="18"/>
                <w:szCs w:val="18"/>
              </w:rPr>
              <w:lastRenderedPageBreak/>
              <w:t>Petruta Teampau</w:t>
            </w: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sz w:val="18"/>
                <w:szCs w:val="18"/>
              </w:rPr>
            </w:pPr>
          </w:p>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Prof. Dr. Cosmin Marian</w:t>
            </w:r>
          </w:p>
        </w:tc>
      </w:tr>
    </w:tbl>
    <w:p w:rsidR="00E8469D" w:rsidRPr="00E250F6" w:rsidRDefault="00E8469D"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 xml:space="preserve">5. RELAȚIA CU SOCIETATEA – 5.3. FUNDRAISING </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2E09C9" w:rsidRPr="00E250F6" w:rsidTr="002E09C9">
        <w:trPr>
          <w:trHeight w:val="411"/>
        </w:trPr>
        <w:tc>
          <w:tcPr>
            <w:tcW w:w="2250" w:type="dxa"/>
          </w:tcPr>
          <w:p w:rsidR="002E09C9" w:rsidRPr="00E250F6" w:rsidRDefault="002E09C9"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2E09C9" w:rsidRPr="00E250F6" w:rsidRDefault="002E09C9"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2E09C9" w:rsidRPr="00E250F6" w:rsidRDefault="002E09C9"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2E09C9" w:rsidRPr="00E250F6" w:rsidRDefault="002E09C9"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D14268" w:rsidRPr="00E250F6" w:rsidRDefault="00D14268" w:rsidP="00D14268">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2E09C9" w:rsidRPr="00E250F6" w:rsidRDefault="00D14268" w:rsidP="00D14268">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720F74" w:rsidRPr="00E250F6" w:rsidRDefault="00720F74" w:rsidP="00720F74">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2E09C9" w:rsidRPr="00E250F6" w:rsidRDefault="00720F74" w:rsidP="00720F74">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720F74" w:rsidRPr="00E250F6" w:rsidRDefault="00720F74" w:rsidP="00720F74">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2E09C9" w:rsidRPr="00E250F6" w:rsidRDefault="00720F74" w:rsidP="00720F74">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2E09C9" w:rsidRPr="00E250F6" w:rsidRDefault="00720F74"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2E09C9" w:rsidRPr="00E250F6" w:rsidRDefault="00720F74"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2E09C9" w:rsidRPr="00E250F6" w:rsidTr="002E09C9">
        <w:trPr>
          <w:trHeight w:val="205"/>
        </w:trPr>
        <w:tc>
          <w:tcPr>
            <w:tcW w:w="13716" w:type="dxa"/>
            <w:gridSpan w:val="7"/>
          </w:tcPr>
          <w:p w:rsidR="002E09C9" w:rsidRPr="00E250F6" w:rsidRDefault="00EE0D83" w:rsidP="005E2099">
            <w:pPr>
              <w:spacing w:after="0" w:line="240" w:lineRule="auto"/>
              <w:rPr>
                <w:rFonts w:ascii="Times New Roman" w:hAnsi="Times New Roman"/>
                <w:sz w:val="18"/>
                <w:szCs w:val="18"/>
              </w:rPr>
            </w:pPr>
            <w:r w:rsidRPr="00221A43">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2E09C9" w:rsidRPr="00E250F6" w:rsidRDefault="002E09C9" w:rsidP="005E2099">
            <w:pPr>
              <w:spacing w:after="0" w:line="240" w:lineRule="auto"/>
              <w:rPr>
                <w:rFonts w:ascii="Times New Roman" w:hAnsi="Times New Roman"/>
                <w:b/>
                <w:i/>
                <w:sz w:val="18"/>
                <w:szCs w:val="18"/>
              </w:rPr>
            </w:pPr>
          </w:p>
        </w:tc>
      </w:tr>
      <w:tr w:rsidR="006727FB" w:rsidRPr="00E250F6" w:rsidTr="00FF5A76">
        <w:trPr>
          <w:trHeight w:val="205"/>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w:t>
            </w:r>
            <w:r w:rsidR="00C55963">
              <w:rPr>
                <w:rFonts w:ascii="Times New Roman" w:hAnsi="Times New Roman"/>
                <w:sz w:val="18"/>
                <w:szCs w:val="18"/>
              </w:rPr>
              <w:t>3.1</w:t>
            </w:r>
            <w:r w:rsidRPr="000B01AA">
              <w:rPr>
                <w:rFonts w:ascii="Times New Roman" w:hAnsi="Times New Roman"/>
                <w:sz w:val="18"/>
                <w:szCs w:val="18"/>
              </w:rPr>
              <w:t xml:space="preserve"> Implicarea studenţilor voluntari în proiectele desfăşurate de facultate în comunitate </w:t>
            </w:r>
          </w:p>
        </w:tc>
        <w:tc>
          <w:tcPr>
            <w:tcW w:w="3510"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Continuarea proiectelor de CSR și proiecte de strângere de fonduri, actiuni </w:t>
            </w:r>
            <w:proofErr w:type="gramStart"/>
            <w:r w:rsidRPr="000B01AA">
              <w:rPr>
                <w:rFonts w:ascii="Times New Roman" w:hAnsi="Times New Roman"/>
                <w:sz w:val="18"/>
                <w:szCs w:val="18"/>
              </w:rPr>
              <w:t>culturale .</w:t>
            </w:r>
            <w:proofErr w:type="gramEnd"/>
            <w:r w:rsidRPr="000B01AA">
              <w:rPr>
                <w:rFonts w:ascii="Times New Roman" w:hAnsi="Times New Roman"/>
                <w:sz w:val="18"/>
                <w:szCs w:val="18"/>
              </w:rPr>
              <w:t xml:space="preserve">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Continuarea actiunilor caritabile impreuna cu ONG uri  si studentii DCRPP</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Pastrarea parteneriatului cu secția de Etnologie a Facultății de Istorie și Filosofie, UBB, în vederea realizării unei identități vizuale și propunerea unei campanii de comunicare</w:t>
            </w: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Aprox. 50 de studenți implicați</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 xml:space="preserve">Târg caritabil Garage Sale. Beneficiar ONG Life education for all.  </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Campania de donare de sange - Donam impreuna. Noi dam startul</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Atelier de Craciun - eveniment caritabil</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Campania de ecologizare Keep it Clean, Keep it Green</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5 studenți CRP an 1 implicați</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4 proiecte de CSR - Peste 50 de studenti particpanti – </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spacing w:after="0" w:line="240" w:lineRule="auto"/>
              <w:rPr>
                <w:rFonts w:ascii="Times New Roman" w:hAnsi="Times New Roman"/>
                <w:sz w:val="18"/>
                <w:szCs w:val="18"/>
                <w:lang w:val="en"/>
              </w:rPr>
            </w:pPr>
            <w:r w:rsidRPr="000B01AA">
              <w:rPr>
                <w:rFonts w:ascii="Times New Roman" w:hAnsi="Times New Roman"/>
                <w:sz w:val="18"/>
                <w:szCs w:val="18"/>
                <w:lang w:val="en"/>
              </w:rPr>
              <w:t>50 studenti</w:t>
            </w:r>
          </w:p>
          <w:p w:rsidR="006727FB" w:rsidRPr="000B01AA" w:rsidRDefault="006727FB" w:rsidP="006727FB">
            <w:pP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50 de studenti implicati de la DRCPP</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hAnsi="Times New Roman"/>
                <w:sz w:val="18"/>
                <w:szCs w:val="18"/>
                <w:lang w:val="en"/>
              </w:rPr>
              <w:t>30 de studenti implicati</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r w:rsidRPr="000B01AA">
              <w:rPr>
                <w:rFonts w:ascii="Times New Roman" w:hAnsi="Times New Roman"/>
                <w:sz w:val="18"/>
                <w:szCs w:val="18"/>
                <w:lang w:val="en"/>
              </w:rPr>
              <w:t>120 de studenti implicati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lang w:val="en"/>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Realizat. 8 studenţi implicaţi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Lect.Univ.Dr. Veronica Ilies</w:t>
            </w:r>
          </w:p>
          <w:p w:rsidR="006727FB" w:rsidRPr="000B01AA" w:rsidRDefault="006727FB" w:rsidP="006727FB">
            <w:pPr>
              <w:widowControl w:val="0"/>
              <w:pBdr>
                <w:top w:val="nil"/>
                <w:left w:val="nil"/>
                <w:bottom w:val="nil"/>
                <w:right w:val="nil"/>
                <w:between w:val="nil"/>
              </w:pBdr>
              <w:spacing w:after="0" w:line="240" w:lineRule="auto"/>
              <w:rPr>
                <w:rFonts w:ascii="Times New Roman" w:hAnsi="Times New Roman"/>
                <w:sz w:val="18"/>
                <w:szCs w:val="18"/>
                <w:lang w:val="en"/>
              </w:rPr>
            </w:pPr>
            <w:r w:rsidRPr="000B01AA">
              <w:rPr>
                <w:rFonts w:ascii="Times New Roman" w:eastAsia="Arial" w:hAnsi="Times New Roman"/>
                <w:sz w:val="18"/>
                <w:szCs w:val="18"/>
                <w:lang w:val="en"/>
              </w:rPr>
              <w:t>Lect. dr. Corina Rotar</w:t>
            </w: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Asist. Dr. Ioana Lepădatu</w:t>
            </w:r>
          </w:p>
          <w:p w:rsidR="006727FB" w:rsidRPr="000B01AA" w:rsidRDefault="006727FB" w:rsidP="006727FB">
            <w:pPr>
              <w:spacing w:after="0" w:line="240" w:lineRule="auto"/>
              <w:rPr>
                <w:rFonts w:ascii="Times New Roman" w:eastAsia="Arial" w:hAnsi="Times New Roman"/>
                <w:sz w:val="18"/>
                <w:szCs w:val="18"/>
                <w:lang w:val="en"/>
              </w:rPr>
            </w:pP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Asist. Univ. dr. Ioana Lepadatu</w:t>
            </w: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lastRenderedPageBreak/>
              <w:t>Lect. univ. Dr. Laura Irimies</w:t>
            </w: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Prof. univ. Dr. Cosmin Irimies</w:t>
            </w:r>
          </w:p>
          <w:p w:rsidR="006727FB" w:rsidRPr="000B01AA" w:rsidRDefault="006727FB" w:rsidP="006727FB">
            <w:pPr>
              <w:spacing w:after="0" w:line="240" w:lineRule="auto"/>
              <w:rPr>
                <w:rFonts w:ascii="Times New Roman" w:eastAsia="Arial" w:hAnsi="Times New Roman"/>
                <w:sz w:val="18"/>
                <w:szCs w:val="18"/>
                <w:lang w:val="en"/>
              </w:rPr>
            </w:pP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Asist. Univ. dr. Ioana Lepadatu</w:t>
            </w:r>
          </w:p>
          <w:p w:rsidR="006727FB" w:rsidRPr="000B01AA" w:rsidRDefault="006727FB" w:rsidP="006727FB">
            <w:pPr>
              <w:spacing w:after="0" w:line="240" w:lineRule="auto"/>
              <w:rPr>
                <w:rFonts w:ascii="Times New Roman" w:eastAsia="Arial" w:hAnsi="Times New Roman"/>
                <w:sz w:val="18"/>
                <w:szCs w:val="18"/>
                <w:lang w:val="en"/>
              </w:rPr>
            </w:pP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Prof. univ. dr. Cosmin Irimies</w:t>
            </w:r>
          </w:p>
          <w:p w:rsidR="006727FB" w:rsidRPr="000B01AA" w:rsidRDefault="006727FB" w:rsidP="006727FB">
            <w:pPr>
              <w:spacing w:after="0" w:line="240" w:lineRule="auto"/>
              <w:rPr>
                <w:rFonts w:ascii="Times New Roman" w:eastAsia="Arial" w:hAnsi="Times New Roman"/>
                <w:sz w:val="18"/>
                <w:szCs w:val="18"/>
                <w:lang w:val="en"/>
              </w:rPr>
            </w:pPr>
            <w:r w:rsidRPr="000B01AA">
              <w:rPr>
                <w:rFonts w:ascii="Times New Roman" w:eastAsia="Arial" w:hAnsi="Times New Roman"/>
                <w:sz w:val="18"/>
                <w:szCs w:val="18"/>
                <w:lang w:val="en"/>
              </w:rPr>
              <w:t>Lect. univ. dr. Laura Irimies</w:t>
            </w:r>
          </w:p>
          <w:p w:rsidR="006727FB" w:rsidRPr="000B01AA" w:rsidRDefault="006727FB" w:rsidP="006727FB">
            <w:pPr>
              <w:widowControl w:val="0"/>
              <w:pBdr>
                <w:top w:val="nil"/>
                <w:left w:val="nil"/>
                <w:bottom w:val="nil"/>
                <w:right w:val="nil"/>
                <w:between w:val="nil"/>
              </w:pBdr>
              <w:spacing w:line="240" w:lineRule="auto"/>
              <w:rPr>
                <w:rFonts w:ascii="Times New Roman" w:eastAsia="Arial" w:hAnsi="Times New Roman"/>
                <w:sz w:val="18"/>
                <w:szCs w:val="18"/>
                <w:lang w:val="en"/>
              </w:rPr>
            </w:pPr>
            <w:r w:rsidRPr="000B01AA">
              <w:rPr>
                <w:rFonts w:ascii="Times New Roman" w:eastAsia="Arial" w:hAnsi="Times New Roman"/>
                <w:sz w:val="18"/>
                <w:szCs w:val="18"/>
                <w:lang w:val="en"/>
              </w:rPr>
              <w:t>Asist. univ. dr. Ioana Lepadatu</w:t>
            </w:r>
          </w:p>
          <w:p w:rsidR="006727FB" w:rsidRPr="000B01AA" w:rsidRDefault="006727FB" w:rsidP="006727FB">
            <w:pPr>
              <w:widowControl w:val="0"/>
              <w:pBdr>
                <w:top w:val="nil"/>
                <w:left w:val="nil"/>
                <w:bottom w:val="nil"/>
                <w:right w:val="nil"/>
                <w:between w:val="nil"/>
              </w:pBdr>
              <w:spacing w:line="240" w:lineRule="auto"/>
              <w:rPr>
                <w:rFonts w:ascii="Times New Roman" w:eastAsia="Arial" w:hAnsi="Times New Roman"/>
                <w:sz w:val="18"/>
                <w:szCs w:val="18"/>
                <w:lang w:val="en"/>
              </w:rPr>
            </w:pPr>
          </w:p>
          <w:p w:rsidR="000B01AA" w:rsidRPr="000B01AA" w:rsidRDefault="006727FB"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lang w:val="en"/>
              </w:rPr>
              <w:t>Lect. dr. Corina Rotar</w:t>
            </w:r>
          </w:p>
        </w:tc>
      </w:tr>
      <w:tr w:rsidR="00E0013A" w:rsidRPr="00E250F6" w:rsidTr="005E6E49">
        <w:trPr>
          <w:trHeight w:val="205"/>
        </w:trPr>
        <w:tc>
          <w:tcPr>
            <w:tcW w:w="14709" w:type="dxa"/>
            <w:gridSpan w:val="8"/>
          </w:tcPr>
          <w:p w:rsidR="00E0013A" w:rsidRPr="00E250F6" w:rsidRDefault="00E0013A" w:rsidP="00E0013A">
            <w:pPr>
              <w:spacing w:after="0" w:line="240" w:lineRule="auto"/>
              <w:rPr>
                <w:rFonts w:ascii="Times New Roman" w:hAnsi="Times New Roman"/>
                <w:sz w:val="18"/>
                <w:szCs w:val="18"/>
                <w:lang w:val="de-DE"/>
              </w:rPr>
            </w:pPr>
            <w:r w:rsidRPr="00E250F6">
              <w:rPr>
                <w:rFonts w:ascii="Times New Roman" w:hAnsi="Times New Roman"/>
                <w:b/>
                <w:i/>
                <w:sz w:val="18"/>
                <w:szCs w:val="18"/>
              </w:rPr>
              <w:lastRenderedPageBreak/>
              <w:t>Departamentul de Jurnalism</w:t>
            </w:r>
            <w:r w:rsidR="000E1D4C">
              <w:rPr>
                <w:rFonts w:ascii="Times New Roman" w:hAnsi="Times New Roman"/>
                <w:b/>
                <w:i/>
                <w:sz w:val="18"/>
                <w:szCs w:val="18"/>
              </w:rPr>
              <w:t xml:space="preserve"> şi Media Digitală</w:t>
            </w:r>
          </w:p>
        </w:tc>
      </w:tr>
      <w:tr w:rsidR="000E1D4C" w:rsidRPr="00E250F6" w:rsidTr="002E09C9">
        <w:trPr>
          <w:trHeight w:val="205"/>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5.</w:t>
            </w:r>
            <w:r w:rsidR="00C55963">
              <w:rPr>
                <w:rFonts w:ascii="Times New Roman" w:hAnsi="Times New Roman"/>
                <w:sz w:val="18"/>
                <w:szCs w:val="18"/>
              </w:rPr>
              <w:t>3.1</w:t>
            </w:r>
            <w:r w:rsidRPr="000B01AA">
              <w:rPr>
                <w:rFonts w:ascii="Times New Roman" w:hAnsi="Times New Roman"/>
                <w:sz w:val="18"/>
                <w:szCs w:val="18"/>
              </w:rPr>
              <w:t xml:space="preserve"> Implicarea studenţilor voluntari în proiectele desfăşurate de facultate în comunitate </w:t>
            </w:r>
          </w:p>
        </w:tc>
        <w:tc>
          <w:tcPr>
            <w:tcW w:w="3510" w:type="dxa"/>
          </w:tcPr>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Proiectul Scriitori Clujeni, în colaborare cu USR si EMA</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rPr>
              <w:t xml:space="preserve"> ProiectuPl cultural Blaga. Imagine și cuvânt, realizat în colaborare cu Societate Culturală Lucian Blaga (depus în cadrul programului Cluj Capitală culturală europeană)</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Cursuri de limbă română pentru studenții internaționali din cadrul AIESEC</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Debateri pe tematici europene cu Fundația SHARE și cu Agenția de Dezvoltare Regională Nord-Vest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Mediatizarea  </w:t>
            </w:r>
            <w:r w:rsidRPr="000B01AA">
              <w:rPr>
                <w:rFonts w:ascii="Times New Roman" w:hAnsi="Times New Roman"/>
                <w:i/>
                <w:sz w:val="18"/>
                <w:szCs w:val="18"/>
              </w:rPr>
              <w:t xml:space="preserve">Festivalului national de literaturea </w:t>
            </w:r>
            <w:r w:rsidRPr="000B01AA">
              <w:rPr>
                <w:rFonts w:ascii="Times New Roman" w:hAnsi="Times New Roman"/>
                <w:sz w:val="18"/>
                <w:szCs w:val="18"/>
              </w:rPr>
              <w:t xml:space="preserve"> 2018</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Workshop-uri la UBBTV, UBBRAdio, Student Press, Media Project.</w:t>
            </w:r>
          </w:p>
          <w:p w:rsidR="000E1D4C" w:rsidRPr="000B01AA" w:rsidRDefault="000E1D4C" w:rsidP="000E1D4C">
            <w:pPr>
              <w:spacing w:after="0" w:line="240" w:lineRule="auto"/>
              <w:rPr>
                <w:rFonts w:ascii="Times New Roman" w:hAnsi="Times New Roman"/>
                <w:sz w:val="18"/>
                <w:szCs w:val="18"/>
              </w:rPr>
            </w:pPr>
          </w:p>
        </w:tc>
        <w:tc>
          <w:tcPr>
            <w:tcW w:w="2145" w:type="dxa"/>
          </w:tcPr>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10 interviuri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proiect</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proiect</w:t>
            </w:r>
          </w:p>
        </w:tc>
        <w:tc>
          <w:tcPr>
            <w:tcW w:w="2835" w:type="dxa"/>
            <w:vAlign w:val="center"/>
          </w:tcPr>
          <w:p w:rsidR="000E1D4C" w:rsidRPr="000B01AA" w:rsidRDefault="000E1D4C" w:rsidP="000B01AA">
            <w:pPr>
              <w:spacing w:after="0" w:line="240" w:lineRule="auto"/>
              <w:rPr>
                <w:rFonts w:ascii="Times New Roman" w:hAnsi="Times New Roman"/>
                <w:sz w:val="18"/>
                <w:szCs w:val="18"/>
              </w:rPr>
            </w:pPr>
            <w:r w:rsidRPr="000B01AA">
              <w:rPr>
                <w:rFonts w:ascii="Times New Roman" w:hAnsi="Times New Roman"/>
                <w:sz w:val="18"/>
                <w:szCs w:val="18"/>
              </w:rPr>
              <w:t>16 interviuri</w:t>
            </w:r>
          </w:p>
          <w:p w:rsidR="000E1D4C" w:rsidRDefault="000E1D4C" w:rsidP="000B01AA">
            <w:pPr>
              <w:spacing w:after="0" w:line="240" w:lineRule="auto"/>
              <w:rPr>
                <w:rFonts w:ascii="Times New Roman" w:hAnsi="Times New Roman"/>
                <w:sz w:val="18"/>
                <w:szCs w:val="18"/>
              </w:rPr>
            </w:pPr>
          </w:p>
          <w:p w:rsidR="000B01AA" w:rsidRPr="000B01AA" w:rsidRDefault="000B01AA"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w:t>
            </w:r>
          </w:p>
          <w:p w:rsidR="000E1D4C" w:rsidRPr="000B01AA" w:rsidRDefault="000E1D4C" w:rsidP="000E1D4C">
            <w:pPr>
              <w:spacing w:after="0" w:line="240" w:lineRule="auto"/>
              <w:jc w:val="center"/>
              <w:rPr>
                <w:rFonts w:ascii="Times New Roman" w:hAnsi="Times New Roman"/>
                <w:sz w:val="18"/>
                <w:szCs w:val="18"/>
              </w:rPr>
            </w:pPr>
          </w:p>
          <w:p w:rsidR="000E1D4C" w:rsidRDefault="000E1D4C" w:rsidP="000E1D4C">
            <w:pPr>
              <w:spacing w:after="0" w:line="240" w:lineRule="auto"/>
              <w:jc w:val="center"/>
              <w:rPr>
                <w:rFonts w:ascii="Times New Roman" w:hAnsi="Times New Roman"/>
                <w:sz w:val="18"/>
                <w:szCs w:val="18"/>
              </w:rPr>
            </w:pPr>
          </w:p>
          <w:p w:rsidR="000B01AA" w:rsidRPr="000B01AA" w:rsidRDefault="000B01AA" w:rsidP="000B01AA">
            <w:pPr>
              <w:spacing w:after="0" w:line="240" w:lineRule="auto"/>
              <w:rPr>
                <w:rFonts w:ascii="Times New Roman" w:hAnsi="Times New Roman"/>
                <w:sz w:val="18"/>
                <w:szCs w:val="18"/>
              </w:rPr>
            </w:pPr>
          </w:p>
          <w:p w:rsidR="000E1D4C" w:rsidRPr="000B01AA" w:rsidRDefault="000E1D4C" w:rsidP="000B01AA">
            <w:pPr>
              <w:spacing w:after="0" w:line="240" w:lineRule="auto"/>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B01AA">
            <w:pPr>
              <w:spacing w:after="0" w:line="240" w:lineRule="auto"/>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10 studenti</w:t>
            </w:r>
          </w:p>
          <w:p w:rsidR="000E1D4C" w:rsidRPr="000B01AA" w:rsidRDefault="000E1D4C" w:rsidP="000E1D4C">
            <w:pPr>
              <w:spacing w:after="0" w:line="240" w:lineRule="auto"/>
              <w:jc w:val="center"/>
              <w:rPr>
                <w:rFonts w:ascii="Times New Roman" w:hAnsi="Times New Roman"/>
                <w:sz w:val="18"/>
                <w:szCs w:val="18"/>
              </w:rPr>
            </w:pPr>
          </w:p>
          <w:p w:rsidR="000E1D4C"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50 studenti</w:t>
            </w: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Default="000B01AA" w:rsidP="000E1D4C">
            <w:pPr>
              <w:spacing w:after="0" w:line="240" w:lineRule="auto"/>
              <w:jc w:val="center"/>
              <w:rPr>
                <w:rFonts w:ascii="Times New Roman" w:hAnsi="Times New Roman"/>
                <w:sz w:val="18"/>
                <w:szCs w:val="18"/>
              </w:rPr>
            </w:pPr>
          </w:p>
          <w:p w:rsidR="000B01AA" w:rsidRPr="000B01AA" w:rsidRDefault="000B01AA"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Prof. dr. Elena Abrudan</w:t>
            </w: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Conf. dr.</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Mihaela Mureșan</w:t>
            </w: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lang w:val="de-DE"/>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Lect. Dr Rareș Beuran, Conf. Univ. dr. Ctistina Nistor,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Dr. Paul Boca, Lect. Dr. Andrei Costina </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lang w:val="de-DE"/>
              </w:rPr>
            </w:pPr>
          </w:p>
        </w:tc>
      </w:tr>
    </w:tbl>
    <w:p w:rsidR="00FD1134" w:rsidRPr="00E250F6" w:rsidRDefault="00FD1134" w:rsidP="00E8469D">
      <w:pPr>
        <w:spacing w:after="0"/>
        <w:rPr>
          <w:rFonts w:ascii="Times New Roman" w:hAnsi="Times New Roman"/>
          <w:b/>
          <w:sz w:val="18"/>
          <w:szCs w:val="18"/>
          <w:lang w:val="de-DE"/>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lastRenderedPageBreak/>
        <w:t>6. MANAGEMENT – 6.1. FINANCIAR</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8F225F" w:rsidRPr="00E250F6" w:rsidTr="008F225F">
        <w:trPr>
          <w:trHeight w:val="413"/>
        </w:trPr>
        <w:tc>
          <w:tcPr>
            <w:tcW w:w="2250" w:type="dxa"/>
          </w:tcPr>
          <w:p w:rsidR="008F225F" w:rsidRPr="00E250F6" w:rsidRDefault="008F225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8F225F" w:rsidRPr="00E250F6" w:rsidRDefault="008F225F"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8F225F" w:rsidRPr="00E250F6" w:rsidRDefault="008F225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8F225F" w:rsidRPr="00E250F6" w:rsidRDefault="00575E8A" w:rsidP="00EB7FF4">
            <w:pPr>
              <w:spacing w:after="0" w:line="240" w:lineRule="auto"/>
              <w:jc w:val="center"/>
              <w:rPr>
                <w:rFonts w:ascii="Times New Roman" w:hAnsi="Times New Roman"/>
                <w:sz w:val="18"/>
                <w:szCs w:val="18"/>
              </w:rPr>
            </w:pPr>
            <w:r w:rsidRPr="00E250F6">
              <w:rPr>
                <w:rFonts w:ascii="Times New Roman" w:hAnsi="Times New Roman"/>
                <w:b/>
                <w:sz w:val="18"/>
                <w:szCs w:val="18"/>
              </w:rPr>
              <w:t>o</w:t>
            </w:r>
            <w:r w:rsidR="008F225F" w:rsidRPr="00E250F6">
              <w:rPr>
                <w:rFonts w:ascii="Times New Roman" w:hAnsi="Times New Roman"/>
                <w:b/>
                <w:sz w:val="18"/>
                <w:szCs w:val="18"/>
              </w:rPr>
              <w:t>biectivului</w:t>
            </w:r>
          </w:p>
        </w:tc>
        <w:tc>
          <w:tcPr>
            <w:tcW w:w="2835" w:type="dxa"/>
          </w:tcPr>
          <w:p w:rsidR="00575E8A" w:rsidRPr="00E250F6" w:rsidRDefault="00575E8A" w:rsidP="00575E8A">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8F225F" w:rsidRPr="00E250F6" w:rsidRDefault="00575E8A" w:rsidP="00575E8A">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8F225F" w:rsidRPr="00E250F6" w:rsidRDefault="008F225F" w:rsidP="008F225F">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8F225F" w:rsidRPr="00E250F6" w:rsidRDefault="008F225F" w:rsidP="008F225F">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8F225F" w:rsidRPr="00E250F6" w:rsidRDefault="008F225F" w:rsidP="008F225F">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8F225F" w:rsidRPr="00E250F6" w:rsidRDefault="008F225F" w:rsidP="008F225F">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8F225F" w:rsidRPr="00E250F6" w:rsidRDefault="008F225F" w:rsidP="008F225F">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8F225F" w:rsidRPr="00E250F6" w:rsidRDefault="008F225F"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355A98" w:rsidRPr="00E250F6" w:rsidTr="00AF0105">
        <w:trPr>
          <w:trHeight w:val="271"/>
        </w:trPr>
        <w:tc>
          <w:tcPr>
            <w:tcW w:w="13716" w:type="dxa"/>
            <w:gridSpan w:val="7"/>
          </w:tcPr>
          <w:p w:rsidR="00355A98" w:rsidRPr="00E250F6" w:rsidRDefault="00355A98" w:rsidP="00355A98">
            <w:pPr>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355A98" w:rsidRPr="00E250F6" w:rsidRDefault="00355A98" w:rsidP="00355A98">
            <w:pPr>
              <w:spacing w:after="0" w:line="240" w:lineRule="auto"/>
              <w:rPr>
                <w:rFonts w:ascii="Times New Roman" w:hAnsi="Times New Roman"/>
                <w:b/>
                <w:i/>
                <w:sz w:val="18"/>
                <w:szCs w:val="18"/>
              </w:rPr>
            </w:pPr>
          </w:p>
        </w:tc>
      </w:tr>
      <w:tr w:rsidR="00020CF7" w:rsidRPr="00E250F6" w:rsidTr="00AF0105">
        <w:trPr>
          <w:trHeight w:val="413"/>
        </w:trPr>
        <w:tc>
          <w:tcPr>
            <w:tcW w:w="225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6.1.1 Management financiar axat pe rentabilitatea cheltuielilor si pe utilizarea responsabila a resurselor:</w:t>
            </w:r>
          </w:p>
        </w:tc>
        <w:tc>
          <w:tcPr>
            <w:tcW w:w="351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Realizarea contractărilor pentru proiectele naționale</w:t>
            </w:r>
          </w:p>
          <w:p w:rsidR="00020CF7" w:rsidRPr="000B01AA" w:rsidRDefault="00020CF7" w:rsidP="00020CF7">
            <w:pPr>
              <w:autoSpaceDE w:val="0"/>
              <w:autoSpaceDN w:val="0"/>
              <w:adjustRightInd w:val="0"/>
              <w:spacing w:after="0" w:line="240" w:lineRule="auto"/>
              <w:rPr>
                <w:rFonts w:ascii="Times New Roman" w:hAnsi="Times New Roman"/>
                <w:sz w:val="18"/>
                <w:szCs w:val="18"/>
              </w:rPr>
            </w:pPr>
          </w:p>
        </w:tc>
        <w:tc>
          <w:tcPr>
            <w:tcW w:w="214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Minim un contract pe proiect național încheiat</w:t>
            </w:r>
          </w:p>
        </w:tc>
        <w:tc>
          <w:tcPr>
            <w:tcW w:w="283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Demersuri pt 2 granturi de cercetare – PCCF si Erasmus+</w:t>
            </w: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020CF7" w:rsidRPr="00E250F6" w:rsidTr="00AF0105">
        <w:trPr>
          <w:trHeight w:val="413"/>
        </w:trPr>
        <w:tc>
          <w:tcPr>
            <w:tcW w:w="225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6.1.2  Depunerea la timp a documentației necesare pentru realizarea achizițiilor planificate</w:t>
            </w:r>
          </w:p>
          <w:p w:rsidR="00020CF7" w:rsidRPr="000B01AA" w:rsidRDefault="00020CF7" w:rsidP="00020CF7">
            <w:pPr>
              <w:spacing w:after="0" w:line="240" w:lineRule="auto"/>
              <w:rPr>
                <w:rFonts w:ascii="Times New Roman" w:hAnsi="Times New Roman"/>
                <w:sz w:val="18"/>
                <w:szCs w:val="18"/>
              </w:rPr>
            </w:pPr>
          </w:p>
        </w:tc>
        <w:tc>
          <w:tcPr>
            <w:tcW w:w="3510" w:type="dxa"/>
          </w:tcPr>
          <w:p w:rsidR="00020CF7" w:rsidRPr="000B01AA" w:rsidRDefault="00020CF7" w:rsidP="00020CF7">
            <w:pPr>
              <w:autoSpaceDE w:val="0"/>
              <w:autoSpaceDN w:val="0"/>
              <w:adjustRightInd w:val="0"/>
              <w:spacing w:after="0" w:line="240" w:lineRule="auto"/>
              <w:rPr>
                <w:rFonts w:ascii="Times New Roman" w:hAnsi="Times New Roman"/>
                <w:bCs/>
                <w:sz w:val="18"/>
                <w:szCs w:val="18"/>
              </w:rPr>
            </w:pPr>
            <w:r w:rsidRPr="000B01AA">
              <w:rPr>
                <w:rFonts w:ascii="Times New Roman" w:hAnsi="Times New Roman"/>
                <w:bCs/>
                <w:sz w:val="18"/>
                <w:szCs w:val="18"/>
              </w:rPr>
              <w:t>Realizarea listei de achiziții pentru 2018</w:t>
            </w:r>
          </w:p>
        </w:tc>
        <w:tc>
          <w:tcPr>
            <w:tcW w:w="214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Listă de achiziții definitivată și depusă</w:t>
            </w:r>
          </w:p>
          <w:p w:rsidR="00020CF7" w:rsidRPr="000B01AA" w:rsidRDefault="00020CF7" w:rsidP="00020CF7">
            <w:pPr>
              <w:spacing w:after="0" w:line="240" w:lineRule="auto"/>
              <w:rPr>
                <w:rFonts w:ascii="Times New Roman" w:hAnsi="Times New Roman"/>
                <w:sz w:val="18"/>
                <w:szCs w:val="18"/>
              </w:rPr>
            </w:pPr>
          </w:p>
        </w:tc>
        <w:tc>
          <w:tcPr>
            <w:tcW w:w="283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Listă de achiziții definitivată și depusă</w:t>
            </w:r>
          </w:p>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020CF7" w:rsidRPr="00E250F6" w:rsidTr="00AF0105">
        <w:trPr>
          <w:trHeight w:val="413"/>
        </w:trPr>
        <w:tc>
          <w:tcPr>
            <w:tcW w:w="225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6.1.3  Depunerea la timp a rapoartelor financiare pentru proiectele naționale și internaționale</w:t>
            </w:r>
          </w:p>
          <w:p w:rsidR="00020CF7" w:rsidRPr="000B01AA" w:rsidRDefault="00020CF7" w:rsidP="00020CF7">
            <w:pPr>
              <w:spacing w:after="0" w:line="240" w:lineRule="auto"/>
              <w:rPr>
                <w:rFonts w:ascii="Times New Roman" w:hAnsi="Times New Roman"/>
                <w:sz w:val="18"/>
                <w:szCs w:val="18"/>
              </w:rPr>
            </w:pPr>
          </w:p>
        </w:tc>
        <w:tc>
          <w:tcPr>
            <w:tcW w:w="3510"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Depunerea la timp a rapoartelor financiare pentru proiectele naționale și internaționale</w:t>
            </w:r>
          </w:p>
          <w:p w:rsidR="00020CF7" w:rsidRPr="000B01AA" w:rsidRDefault="00020CF7" w:rsidP="00020CF7">
            <w:pPr>
              <w:autoSpaceDE w:val="0"/>
              <w:autoSpaceDN w:val="0"/>
              <w:adjustRightInd w:val="0"/>
              <w:spacing w:after="0" w:line="240" w:lineRule="auto"/>
              <w:rPr>
                <w:rFonts w:ascii="Times New Roman" w:hAnsi="Times New Roman"/>
                <w:bCs/>
                <w:sz w:val="18"/>
                <w:szCs w:val="18"/>
              </w:rPr>
            </w:pPr>
          </w:p>
        </w:tc>
        <w:tc>
          <w:tcPr>
            <w:tcW w:w="214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Rapoarte financiare aprobate de administrație</w:t>
            </w:r>
          </w:p>
        </w:tc>
        <w:tc>
          <w:tcPr>
            <w:tcW w:w="2835" w:type="dxa"/>
          </w:tcPr>
          <w:p w:rsidR="00020CF7" w:rsidRPr="000B01AA" w:rsidRDefault="00020CF7" w:rsidP="00020CF7">
            <w:pPr>
              <w:spacing w:after="0" w:line="240" w:lineRule="auto"/>
              <w:rPr>
                <w:rFonts w:ascii="Times New Roman" w:hAnsi="Times New Roman"/>
                <w:sz w:val="18"/>
                <w:szCs w:val="18"/>
              </w:rPr>
            </w:pPr>
            <w:r w:rsidRPr="000B01AA">
              <w:rPr>
                <w:rFonts w:ascii="Times New Roman" w:hAnsi="Times New Roman"/>
                <w:sz w:val="18"/>
                <w:szCs w:val="18"/>
              </w:rPr>
              <w:t>Rapoarte financiare aprobate de administrație</w:t>
            </w: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2" w:type="dxa"/>
            <w:vAlign w:val="center"/>
          </w:tcPr>
          <w:p w:rsidR="00020CF7" w:rsidRPr="000B01AA" w:rsidRDefault="00020CF7" w:rsidP="00020CF7">
            <w:pPr>
              <w:spacing w:after="0" w:line="240" w:lineRule="auto"/>
              <w:jc w:val="center"/>
              <w:rPr>
                <w:rFonts w:ascii="Times New Roman" w:hAnsi="Times New Roman"/>
                <w:sz w:val="18"/>
                <w:szCs w:val="18"/>
              </w:rPr>
            </w:pPr>
          </w:p>
        </w:tc>
        <w:tc>
          <w:tcPr>
            <w:tcW w:w="993" w:type="dxa"/>
            <w:vAlign w:val="center"/>
          </w:tcPr>
          <w:p w:rsidR="00020CF7" w:rsidRPr="000B01AA" w:rsidRDefault="00020CF7" w:rsidP="00020CF7">
            <w:pPr>
              <w:spacing w:after="0" w:line="240" w:lineRule="auto"/>
              <w:jc w:val="center"/>
              <w:rPr>
                <w:rFonts w:ascii="Times New Roman" w:hAnsi="Times New Roman"/>
                <w:sz w:val="18"/>
                <w:szCs w:val="18"/>
              </w:rPr>
            </w:pPr>
            <w:r w:rsidRPr="000B01AA">
              <w:rPr>
                <w:rFonts w:ascii="Times New Roman" w:hAnsi="Times New Roman"/>
                <w:sz w:val="18"/>
                <w:szCs w:val="18"/>
              </w:rPr>
              <w:t>Director de departament</w:t>
            </w:r>
          </w:p>
        </w:tc>
      </w:tr>
      <w:tr w:rsidR="000740A9" w:rsidRPr="00E250F6" w:rsidTr="008F225F">
        <w:trPr>
          <w:trHeight w:val="271"/>
        </w:trPr>
        <w:tc>
          <w:tcPr>
            <w:tcW w:w="13716" w:type="dxa"/>
            <w:gridSpan w:val="7"/>
          </w:tcPr>
          <w:p w:rsidR="000740A9" w:rsidRPr="000B01AA" w:rsidRDefault="000740A9" w:rsidP="000740A9">
            <w:pPr>
              <w:spacing w:after="0" w:line="240" w:lineRule="auto"/>
              <w:rPr>
                <w:rFonts w:ascii="Times New Roman" w:hAnsi="Times New Roman"/>
                <w:sz w:val="18"/>
                <w:szCs w:val="18"/>
              </w:rPr>
            </w:pPr>
            <w:r w:rsidRPr="000B01AA">
              <w:rPr>
                <w:rFonts w:ascii="Times New Roman" w:hAnsi="Times New Roman"/>
                <w:b/>
                <w:i/>
                <w:sz w:val="18"/>
                <w:szCs w:val="18"/>
              </w:rPr>
              <w:t>Departamentul de Jurnalism</w:t>
            </w:r>
            <w:r w:rsidR="000E1D4C" w:rsidRPr="000B01AA">
              <w:rPr>
                <w:rFonts w:ascii="Times New Roman" w:hAnsi="Times New Roman"/>
                <w:b/>
                <w:i/>
                <w:sz w:val="18"/>
                <w:szCs w:val="18"/>
              </w:rPr>
              <w:t xml:space="preserve"> şi Media Digitală</w:t>
            </w:r>
          </w:p>
        </w:tc>
        <w:tc>
          <w:tcPr>
            <w:tcW w:w="993" w:type="dxa"/>
          </w:tcPr>
          <w:p w:rsidR="000740A9" w:rsidRPr="000B01AA" w:rsidRDefault="000740A9" w:rsidP="000740A9">
            <w:pPr>
              <w:spacing w:after="0" w:line="240" w:lineRule="auto"/>
              <w:rPr>
                <w:rFonts w:ascii="Times New Roman" w:hAnsi="Times New Roman"/>
                <w:b/>
                <w:i/>
                <w:sz w:val="18"/>
                <w:szCs w:val="18"/>
              </w:rPr>
            </w:pPr>
          </w:p>
        </w:tc>
      </w:tr>
      <w:tr w:rsidR="000E1D4C" w:rsidRPr="00E250F6" w:rsidTr="008F225F">
        <w:trPr>
          <w:trHeight w:val="271"/>
        </w:trPr>
        <w:tc>
          <w:tcPr>
            <w:tcW w:w="2250" w:type="dxa"/>
          </w:tcPr>
          <w:p w:rsidR="000E1D4C" w:rsidRPr="00C55963" w:rsidRDefault="00C55963" w:rsidP="000E1D4C">
            <w:pPr>
              <w:spacing w:after="0" w:line="240" w:lineRule="auto"/>
              <w:rPr>
                <w:rFonts w:ascii="Times New Roman" w:hAnsi="Times New Roman"/>
                <w:sz w:val="18"/>
                <w:szCs w:val="18"/>
                <w:lang w:val="fr-FR"/>
              </w:rPr>
            </w:pPr>
            <w:r w:rsidRPr="00C55963">
              <w:rPr>
                <w:rFonts w:ascii="Times New Roman" w:hAnsi="Times New Roman"/>
                <w:sz w:val="18"/>
                <w:szCs w:val="18"/>
                <w:lang w:val="fr-FR"/>
              </w:rPr>
              <w:t>6.1.1</w:t>
            </w:r>
            <w:r w:rsidR="000E1D4C" w:rsidRPr="00C55963">
              <w:rPr>
                <w:rFonts w:ascii="Times New Roman" w:hAnsi="Times New Roman"/>
                <w:sz w:val="18"/>
                <w:szCs w:val="18"/>
                <w:lang w:val="fr-FR"/>
              </w:rPr>
              <w:t>Management financiar axat pe rentabilitatea cheltuielilor si pe utilizarea responsabila a resurselor:</w:t>
            </w:r>
          </w:p>
          <w:p w:rsidR="000E1D4C" w:rsidRPr="000B01AA" w:rsidRDefault="000E1D4C" w:rsidP="000E1D4C">
            <w:pPr>
              <w:spacing w:after="0" w:line="240" w:lineRule="auto"/>
              <w:rPr>
                <w:rFonts w:ascii="Times New Roman" w:hAnsi="Times New Roman"/>
                <w:b/>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Încadrarea în bugetul de venituri și cheltuieli</w:t>
            </w:r>
          </w:p>
          <w:p w:rsidR="000E1D4C" w:rsidRPr="000B01AA" w:rsidRDefault="000E1D4C" w:rsidP="000E1D4C">
            <w:pPr>
              <w:spacing w:after="0" w:line="240" w:lineRule="auto"/>
              <w:ind w:left="708"/>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i/>
                <w:sz w:val="18"/>
                <w:szCs w:val="18"/>
              </w:rPr>
            </w:pPr>
            <w:r w:rsidRPr="000B01AA">
              <w:rPr>
                <w:rFonts w:ascii="Times New Roman" w:hAnsi="Times New Roman"/>
                <w:sz w:val="18"/>
                <w:szCs w:val="18"/>
              </w:rPr>
              <w:t>Aplicarea procedurilor de achiziții publice</w:t>
            </w: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Realizarea contractărilor pentru proiectele naționale</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Depunerea la timp a documentației necesare pentru realizarea achizițiilor planificate</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Depunerea la timp a rapoartelor financiare pentru proiectele naționale și internaționale</w:t>
            </w:r>
          </w:p>
        </w:tc>
        <w:tc>
          <w:tcPr>
            <w:tcW w:w="2145"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Listă </w:t>
            </w:r>
            <w:proofErr w:type="gramStart"/>
            <w:r w:rsidRPr="000B01AA">
              <w:rPr>
                <w:rFonts w:ascii="Times New Roman" w:hAnsi="Times New Roman"/>
                <w:sz w:val="18"/>
                <w:szCs w:val="18"/>
                <w:lang w:val="fr-FR"/>
              </w:rPr>
              <w:t>de achiziții</w:t>
            </w:r>
            <w:proofErr w:type="gramEnd"/>
            <w:r w:rsidRPr="000B01AA">
              <w:rPr>
                <w:rFonts w:ascii="Times New Roman" w:hAnsi="Times New Roman"/>
                <w:sz w:val="18"/>
                <w:szCs w:val="18"/>
                <w:lang w:val="fr-FR"/>
              </w:rPr>
              <w:t xml:space="preserve"> definitivată</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Rapoarte financiare aprobate </w:t>
            </w:r>
            <w:proofErr w:type="gramStart"/>
            <w:r w:rsidRPr="000B01AA">
              <w:rPr>
                <w:rFonts w:ascii="Times New Roman" w:hAnsi="Times New Roman"/>
                <w:sz w:val="18"/>
                <w:szCs w:val="18"/>
                <w:lang w:val="fr-FR"/>
              </w:rPr>
              <w:t>de administrație</w:t>
            </w:r>
            <w:proofErr w:type="gramEnd"/>
          </w:p>
        </w:tc>
        <w:tc>
          <w:tcPr>
            <w:tcW w:w="2835" w:type="dxa"/>
          </w:tcPr>
          <w:p w:rsidR="000E1D4C" w:rsidRPr="000B01AA" w:rsidRDefault="000E1D4C" w:rsidP="000E1D4C">
            <w:pPr>
              <w:spacing w:after="0" w:line="240" w:lineRule="auto"/>
              <w:rPr>
                <w:rFonts w:ascii="Times New Roman" w:hAnsi="Times New Roman"/>
                <w:sz w:val="18"/>
                <w:szCs w:val="18"/>
                <w:lang w:val="fr-FR"/>
              </w:rPr>
            </w:pPr>
          </w:p>
        </w:tc>
        <w:tc>
          <w:tcPr>
            <w:tcW w:w="992" w:type="dxa"/>
          </w:tcPr>
          <w:p w:rsidR="000E1D4C" w:rsidRPr="000B01AA" w:rsidRDefault="000E1D4C" w:rsidP="000E1D4C">
            <w:pPr>
              <w:spacing w:after="0" w:line="240" w:lineRule="auto"/>
              <w:jc w:val="center"/>
              <w:rPr>
                <w:rFonts w:ascii="Times New Roman" w:hAnsi="Times New Roman"/>
                <w:sz w:val="18"/>
                <w:szCs w:val="18"/>
                <w:lang w:val="de-DE"/>
              </w:rPr>
            </w:pPr>
          </w:p>
        </w:tc>
        <w:tc>
          <w:tcPr>
            <w:tcW w:w="992" w:type="dxa"/>
          </w:tcPr>
          <w:p w:rsidR="000E1D4C" w:rsidRPr="000B01AA" w:rsidRDefault="000E1D4C" w:rsidP="000E1D4C">
            <w:pPr>
              <w:spacing w:after="0" w:line="240" w:lineRule="auto"/>
              <w:jc w:val="center"/>
              <w:rPr>
                <w:rFonts w:ascii="Times New Roman" w:hAnsi="Times New Roman"/>
                <w:sz w:val="18"/>
                <w:szCs w:val="18"/>
                <w:lang w:val="de-DE"/>
              </w:rPr>
            </w:pPr>
          </w:p>
        </w:tc>
        <w:tc>
          <w:tcPr>
            <w:tcW w:w="992" w:type="dxa"/>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Proiecte finanțate prin fonduri naționale și internaționale</w:t>
            </w: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Prof. Elena Abrudan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Rareș Beuran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tc>
      </w:tr>
      <w:tr w:rsidR="000740A9" w:rsidRPr="00E250F6" w:rsidTr="00AF0105">
        <w:trPr>
          <w:trHeight w:val="271"/>
        </w:trPr>
        <w:tc>
          <w:tcPr>
            <w:tcW w:w="13716" w:type="dxa"/>
            <w:gridSpan w:val="7"/>
          </w:tcPr>
          <w:p w:rsidR="000740A9" w:rsidRPr="00E250F6" w:rsidRDefault="000740A9" w:rsidP="000740A9">
            <w:pPr>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0740A9" w:rsidRPr="00E250F6" w:rsidRDefault="000740A9" w:rsidP="000740A9">
            <w:pPr>
              <w:spacing w:after="0" w:line="240" w:lineRule="auto"/>
              <w:rPr>
                <w:rFonts w:ascii="Times New Roman" w:hAnsi="Times New Roman"/>
                <w:b/>
                <w:i/>
                <w:sz w:val="18"/>
                <w:szCs w:val="18"/>
              </w:rPr>
            </w:pPr>
          </w:p>
        </w:tc>
      </w:tr>
      <w:tr w:rsidR="002D2DCD" w:rsidRPr="00E250F6" w:rsidTr="008F225F">
        <w:trPr>
          <w:trHeight w:val="271"/>
        </w:trPr>
        <w:tc>
          <w:tcPr>
            <w:tcW w:w="2250" w:type="dxa"/>
          </w:tcPr>
          <w:p w:rsidR="002D2DCD" w:rsidRPr="00C55963" w:rsidRDefault="00C55963" w:rsidP="002D2DCD">
            <w:pPr>
              <w:spacing w:after="0" w:line="240" w:lineRule="auto"/>
              <w:rPr>
                <w:rFonts w:ascii="Times New Roman" w:hAnsi="Times New Roman"/>
                <w:sz w:val="18"/>
                <w:szCs w:val="18"/>
              </w:rPr>
            </w:pPr>
            <w:r w:rsidRPr="00C55963">
              <w:rPr>
                <w:rFonts w:ascii="Times New Roman" w:hAnsi="Times New Roman"/>
                <w:sz w:val="18"/>
                <w:szCs w:val="18"/>
              </w:rPr>
              <w:lastRenderedPageBreak/>
              <w:t xml:space="preserve">6.1.1 </w:t>
            </w:r>
            <w:r w:rsidR="002D2DCD" w:rsidRPr="00C55963">
              <w:rPr>
                <w:rFonts w:ascii="Times New Roman" w:hAnsi="Times New Roman"/>
                <w:sz w:val="18"/>
                <w:szCs w:val="18"/>
              </w:rPr>
              <w:t>Management financiar axat pe rentabilitatea cheltuielilor si pe utilizarea responsabila a resurselor:</w:t>
            </w:r>
          </w:p>
          <w:p w:rsidR="002D2DCD" w:rsidRPr="000B01AA" w:rsidRDefault="002D2DCD" w:rsidP="002D2DCD">
            <w:pPr>
              <w:spacing w:after="0" w:line="240" w:lineRule="auto"/>
              <w:rPr>
                <w:rFonts w:ascii="Times New Roman" w:hAnsi="Times New Roman"/>
                <w:b/>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Încadrarea în bugetul de venituri și cheltuieli</w:t>
            </w:r>
          </w:p>
          <w:p w:rsidR="002D2DCD" w:rsidRPr="000B01AA" w:rsidRDefault="002D2DCD" w:rsidP="002D2DCD">
            <w:pPr>
              <w:spacing w:after="0" w:line="240" w:lineRule="auto"/>
              <w:ind w:left="708"/>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Aplicarea procedurilor de achiziții publice</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Realizarea contractărilor pentru proiectele naționale și internaționale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Depunerea la timp a documentației necesare pentru realizarea achizițiilor planificate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Depunerea la timp a rapoartelor financiare pentru proiectele naționale și internaționale</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Contractări realizate pentru toate proiectele câștigate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Listă de achiziții definitivată</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Rapoarte financiare aprobate de administrație</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Număr de contractări realizate anul trecut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Proiecte finanțate prin fonduri naționale și internaționale</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Directorul de proiect al proiectelor în curs</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tc>
      </w:tr>
    </w:tbl>
    <w:p w:rsidR="00E8469D" w:rsidRPr="00E250F6" w:rsidRDefault="00E8469D" w:rsidP="00E8469D">
      <w:pPr>
        <w:spacing w:after="0"/>
        <w:rPr>
          <w:rFonts w:ascii="Times New Roman" w:hAnsi="Times New Roman"/>
          <w:b/>
          <w:sz w:val="18"/>
          <w:szCs w:val="18"/>
          <w:lang w:val="de-DE"/>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6. MANAGEMENT – 6.2. INFRASTRUCTURĂ</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384F3B" w:rsidRPr="00E250F6" w:rsidTr="00384F3B">
        <w:trPr>
          <w:trHeight w:val="277"/>
        </w:trPr>
        <w:tc>
          <w:tcPr>
            <w:tcW w:w="2250" w:type="dxa"/>
          </w:tcPr>
          <w:p w:rsidR="00384F3B" w:rsidRPr="00E250F6" w:rsidRDefault="00384F3B"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384F3B" w:rsidRPr="00E250F6" w:rsidRDefault="00384F3B"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384F3B" w:rsidRPr="00E250F6" w:rsidRDefault="00384F3B"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384F3B" w:rsidRPr="00E250F6" w:rsidRDefault="00384F3B"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8F1026" w:rsidRPr="00E250F6" w:rsidRDefault="008F1026" w:rsidP="008F1026">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384F3B" w:rsidRPr="00E250F6" w:rsidRDefault="008F1026" w:rsidP="008F1026">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384F3B" w:rsidRPr="00E250F6" w:rsidRDefault="00384F3B" w:rsidP="00384F3B">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84F3B" w:rsidRPr="00E250F6" w:rsidRDefault="00384F3B" w:rsidP="00384F3B">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384F3B" w:rsidRPr="00E250F6" w:rsidRDefault="00384F3B" w:rsidP="00384F3B">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84F3B" w:rsidRPr="00E250F6" w:rsidRDefault="00384F3B" w:rsidP="00384F3B">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384F3B" w:rsidRPr="00E250F6" w:rsidRDefault="00384F3B"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384F3B" w:rsidRPr="00E250F6" w:rsidRDefault="00384F3B"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221A43" w:rsidRPr="00221A43" w:rsidTr="00AF0105">
        <w:trPr>
          <w:trHeight w:val="273"/>
        </w:trPr>
        <w:tc>
          <w:tcPr>
            <w:tcW w:w="13716" w:type="dxa"/>
            <w:gridSpan w:val="7"/>
          </w:tcPr>
          <w:p w:rsidR="00221A43" w:rsidRPr="00221A43" w:rsidRDefault="00221A43" w:rsidP="00221A43">
            <w:pPr>
              <w:snapToGrid w:val="0"/>
              <w:spacing w:after="0" w:line="240" w:lineRule="auto"/>
              <w:rPr>
                <w:rFonts w:ascii="Times New Roman" w:hAnsi="Times New Roman"/>
                <w:sz w:val="18"/>
                <w:szCs w:val="18"/>
              </w:rPr>
            </w:pPr>
            <w:r w:rsidRPr="00221A43">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221A43" w:rsidRPr="00221A43" w:rsidRDefault="00221A43" w:rsidP="00221A43">
            <w:pPr>
              <w:snapToGrid w:val="0"/>
              <w:spacing w:after="0" w:line="240" w:lineRule="auto"/>
              <w:rPr>
                <w:rFonts w:ascii="Times New Roman" w:hAnsi="Times New Roman"/>
                <w:b/>
                <w:i/>
                <w:sz w:val="18"/>
                <w:szCs w:val="18"/>
              </w:rPr>
            </w:pPr>
          </w:p>
        </w:tc>
      </w:tr>
      <w:tr w:rsidR="00020CF7" w:rsidRPr="00E250F6" w:rsidTr="00AF0105">
        <w:trPr>
          <w:trHeight w:val="277"/>
        </w:trPr>
        <w:tc>
          <w:tcPr>
            <w:tcW w:w="2250"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6.2.1 Dezvoltarea infrastructurii existente</w:t>
            </w:r>
          </w:p>
        </w:tc>
        <w:tc>
          <w:tcPr>
            <w:tcW w:w="3510" w:type="dxa"/>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D</w:t>
            </w:r>
            <w:r w:rsidRPr="00A9323D">
              <w:rPr>
                <w:rFonts w:ascii="Times New Roman" w:hAnsi="Times New Roman"/>
                <w:sz w:val="18"/>
                <w:szCs w:val="18"/>
              </w:rPr>
              <w:t>otarea infrastructurii departamentului de AP</w:t>
            </w:r>
            <w:r>
              <w:rPr>
                <w:rFonts w:ascii="Times New Roman" w:hAnsi="Times New Roman"/>
                <w:sz w:val="18"/>
                <w:szCs w:val="18"/>
              </w:rPr>
              <w:t xml:space="preserve"> cu echipamentele necesare</w:t>
            </w:r>
          </w:p>
          <w:p w:rsidR="00020CF7" w:rsidRPr="00A9323D"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Derularea procedurii de achiziții</w:t>
            </w:r>
            <w:r>
              <w:rPr>
                <w:rFonts w:ascii="Times New Roman" w:hAnsi="Times New Roman"/>
                <w:sz w:val="18"/>
                <w:szCs w:val="18"/>
              </w:rPr>
              <w:t xml:space="preserve"> pentru echipamentele necesare</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Achiziția de software</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autoSpaceDE w:val="0"/>
              <w:autoSpaceDN w:val="0"/>
              <w:adjustRightInd w:val="0"/>
              <w:spacing w:after="0" w:line="240" w:lineRule="auto"/>
              <w:rPr>
                <w:rFonts w:ascii="Times New Roman" w:hAnsi="Times New Roman"/>
                <w:sz w:val="18"/>
                <w:szCs w:val="18"/>
              </w:rPr>
            </w:pPr>
          </w:p>
          <w:p w:rsidR="00020CF7" w:rsidRDefault="00020CF7" w:rsidP="00020CF7">
            <w:pPr>
              <w:autoSpaceDE w:val="0"/>
              <w:autoSpaceDN w:val="0"/>
              <w:adjustRightInd w:val="0"/>
              <w:spacing w:after="0" w:line="240" w:lineRule="auto"/>
              <w:rPr>
                <w:rFonts w:ascii="Times New Roman" w:hAnsi="Times New Roman"/>
                <w:sz w:val="18"/>
                <w:szCs w:val="18"/>
              </w:rPr>
            </w:pPr>
          </w:p>
          <w:p w:rsidR="00020CF7" w:rsidRPr="00602DA1" w:rsidRDefault="00020CF7" w:rsidP="00020CF7">
            <w:pPr>
              <w:autoSpaceDE w:val="0"/>
              <w:autoSpaceDN w:val="0"/>
              <w:adjustRightInd w:val="0"/>
              <w:spacing w:after="0" w:line="240" w:lineRule="auto"/>
              <w:rPr>
                <w:rFonts w:ascii="Times New Roman" w:hAnsi="Times New Roman"/>
                <w:sz w:val="18"/>
                <w:szCs w:val="18"/>
              </w:rPr>
            </w:pPr>
            <w:r w:rsidRPr="00A9323D">
              <w:rPr>
                <w:rFonts w:ascii="Times New Roman" w:hAnsi="Times New Roman"/>
                <w:sz w:val="18"/>
                <w:szCs w:val="18"/>
              </w:rPr>
              <w:t>Întreținere constantă a echipamentului IT</w:t>
            </w:r>
          </w:p>
        </w:tc>
        <w:tc>
          <w:tcPr>
            <w:tcW w:w="2145" w:type="dxa"/>
          </w:tcPr>
          <w:p w:rsidR="00020CF7" w:rsidRPr="007564C2" w:rsidRDefault="00020CF7" w:rsidP="00020CF7">
            <w:pPr>
              <w:spacing w:after="0" w:line="240" w:lineRule="auto"/>
              <w:rPr>
                <w:rFonts w:ascii="Times New Roman" w:hAnsi="Times New Roman"/>
                <w:sz w:val="18"/>
                <w:szCs w:val="18"/>
              </w:rPr>
            </w:pPr>
            <w:r w:rsidRPr="007564C2">
              <w:rPr>
                <w:rFonts w:ascii="Times New Roman" w:hAnsi="Times New Roman"/>
                <w:sz w:val="18"/>
                <w:szCs w:val="18"/>
              </w:rPr>
              <w:t>1 videoproiector</w:t>
            </w:r>
          </w:p>
          <w:p w:rsidR="00020CF7" w:rsidRDefault="00020CF7" w:rsidP="00020CF7">
            <w:pPr>
              <w:spacing w:after="0" w:line="240" w:lineRule="auto"/>
              <w:rPr>
                <w:rFonts w:ascii="Times New Roman" w:hAnsi="Times New Roman"/>
                <w:sz w:val="18"/>
                <w:szCs w:val="18"/>
              </w:rPr>
            </w:pPr>
            <w:r w:rsidRPr="007564C2">
              <w:rPr>
                <w:rFonts w:ascii="Times New Roman" w:hAnsi="Times New Roman"/>
                <w:sz w:val="18"/>
                <w:szCs w:val="18"/>
              </w:rPr>
              <w:t>4 Laptopuri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Proceduri de achiziție finalizate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Achiziția de softare specific (SPSS, STATA, WIN10)</w:t>
            </w: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zi pe săptămâna/1 reperez</w:t>
            </w:r>
            <w:r>
              <w:rPr>
                <w:rFonts w:ascii="Times New Roman" w:hAnsi="Times New Roman"/>
                <w:sz w:val="18"/>
                <w:szCs w:val="18"/>
              </w:rPr>
              <w:t>entant</w:t>
            </w:r>
            <w:r w:rsidRPr="00A9323D">
              <w:rPr>
                <w:rFonts w:ascii="Times New Roman" w:hAnsi="Times New Roman"/>
                <w:sz w:val="18"/>
                <w:szCs w:val="18"/>
              </w:rPr>
              <w:t xml:space="preserve"> al </w:t>
            </w:r>
            <w:r w:rsidRPr="00A9323D">
              <w:rPr>
                <w:rFonts w:ascii="Times New Roman" w:hAnsi="Times New Roman"/>
                <w:sz w:val="18"/>
                <w:szCs w:val="18"/>
              </w:rPr>
              <w:lastRenderedPageBreak/>
              <w:t>personalului IT va desfășura activități specifice în cadrul departamentului de AP</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Dotare realizată la nivel FSPAC</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Proceduri de achiziție finalizate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Finalizat </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Aceste activități au fost realizate de câte ori a fost necesar</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rPr>
                <w:rFonts w:ascii="Times New Roman" w:hAnsi="Times New Roman"/>
                <w:sz w:val="18"/>
                <w:szCs w:val="18"/>
              </w:rPr>
            </w:pPr>
            <w:r w:rsidRPr="00020CF7">
              <w:rPr>
                <w:rFonts w:ascii="Times New Roman" w:hAnsi="Times New Roman"/>
                <w:sz w:val="18"/>
                <w:szCs w:val="18"/>
                <w:lang w:val="ro-RO"/>
              </w:rPr>
              <w:t>Ovidiu Boldor, Administrator facultate</w:t>
            </w:r>
          </w:p>
        </w:tc>
      </w:tr>
      <w:tr w:rsidR="00384F3B" w:rsidRPr="00E250F6" w:rsidTr="00384F3B">
        <w:trPr>
          <w:trHeight w:val="273"/>
        </w:trPr>
        <w:tc>
          <w:tcPr>
            <w:tcW w:w="13716" w:type="dxa"/>
            <w:gridSpan w:val="7"/>
          </w:tcPr>
          <w:p w:rsidR="00384F3B" w:rsidRPr="00E250F6" w:rsidRDefault="00384F3B" w:rsidP="00D1514A">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Departamentul de Jurnalism</w:t>
            </w:r>
            <w:r w:rsidR="000E1D4C">
              <w:rPr>
                <w:rFonts w:ascii="Times New Roman" w:hAnsi="Times New Roman"/>
                <w:b/>
                <w:i/>
                <w:sz w:val="18"/>
                <w:szCs w:val="18"/>
              </w:rPr>
              <w:t xml:space="preserve"> şi Media Digitală</w:t>
            </w:r>
          </w:p>
        </w:tc>
        <w:tc>
          <w:tcPr>
            <w:tcW w:w="993" w:type="dxa"/>
          </w:tcPr>
          <w:p w:rsidR="00384F3B" w:rsidRPr="00E250F6" w:rsidRDefault="00384F3B" w:rsidP="00D1514A">
            <w:pPr>
              <w:snapToGrid w:val="0"/>
              <w:spacing w:after="0" w:line="240" w:lineRule="auto"/>
              <w:rPr>
                <w:rFonts w:ascii="Times New Roman" w:hAnsi="Times New Roman"/>
                <w:b/>
                <w:i/>
                <w:sz w:val="18"/>
                <w:szCs w:val="18"/>
              </w:rPr>
            </w:pPr>
          </w:p>
        </w:tc>
      </w:tr>
      <w:tr w:rsidR="000E1D4C" w:rsidRPr="00E250F6" w:rsidTr="00384F3B">
        <w:trPr>
          <w:trHeight w:val="273"/>
        </w:trPr>
        <w:tc>
          <w:tcPr>
            <w:tcW w:w="2250" w:type="dxa"/>
          </w:tcPr>
          <w:p w:rsidR="000E1D4C" w:rsidRPr="000B01AA" w:rsidRDefault="00C55963" w:rsidP="000E1D4C">
            <w:pPr>
              <w:spacing w:after="0" w:line="240" w:lineRule="auto"/>
              <w:rPr>
                <w:rFonts w:ascii="Times New Roman" w:hAnsi="Times New Roman"/>
                <w:sz w:val="18"/>
                <w:szCs w:val="18"/>
                <w:lang w:val="fr-FR"/>
              </w:rPr>
            </w:pPr>
            <w:r>
              <w:rPr>
                <w:rFonts w:ascii="Times New Roman" w:hAnsi="Times New Roman"/>
                <w:sz w:val="18"/>
                <w:szCs w:val="18"/>
                <w:lang w:val="fr-FR"/>
              </w:rPr>
              <w:t xml:space="preserve">6.2.1 </w:t>
            </w:r>
            <w:r w:rsidR="000E1D4C" w:rsidRPr="000B01AA">
              <w:rPr>
                <w:rFonts w:ascii="Times New Roman" w:hAnsi="Times New Roman"/>
                <w:sz w:val="18"/>
                <w:szCs w:val="18"/>
                <w:lang w:val="fr-FR"/>
              </w:rPr>
              <w:t>Infrastructură de calitate</w:t>
            </w:r>
          </w:p>
          <w:p w:rsidR="000E1D4C" w:rsidRPr="000B01AA" w:rsidRDefault="000E1D4C" w:rsidP="000E1D4C">
            <w:pPr>
              <w:spacing w:after="0" w:line="240" w:lineRule="auto"/>
              <w:rPr>
                <w:rFonts w:ascii="Times New Roman" w:hAnsi="Times New Roman"/>
                <w:b/>
                <w:sz w:val="18"/>
                <w:szCs w:val="18"/>
                <w:lang w:val="fr-FR"/>
              </w:rPr>
            </w:pPr>
            <w:r w:rsidRPr="000B01AA">
              <w:rPr>
                <w:rFonts w:ascii="Times New Roman" w:hAnsi="Times New Roman"/>
                <w:sz w:val="18"/>
                <w:szCs w:val="18"/>
                <w:lang w:val="fr-FR"/>
              </w:rPr>
              <w:t xml:space="preserve">Dotarea facultății cu echipamente I </w:t>
            </w:r>
          </w:p>
          <w:p w:rsidR="000E1D4C" w:rsidRPr="000B01AA" w:rsidRDefault="000E1D4C" w:rsidP="000E1D4C">
            <w:pPr>
              <w:snapToGrid w:val="0"/>
              <w:spacing w:after="0" w:line="240" w:lineRule="auto"/>
              <w:rPr>
                <w:rFonts w:ascii="Times New Roman" w:hAnsi="Times New Roman"/>
                <w:sz w:val="18"/>
                <w:szCs w:val="18"/>
                <w:lang w:val="fr-FR"/>
              </w:rPr>
            </w:pP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Definitivare listă </w:t>
            </w:r>
            <w:proofErr w:type="gramStart"/>
            <w:r w:rsidRPr="000B01AA">
              <w:rPr>
                <w:rFonts w:ascii="Times New Roman" w:hAnsi="Times New Roman"/>
                <w:sz w:val="18"/>
                <w:szCs w:val="18"/>
                <w:lang w:val="fr-FR"/>
              </w:rPr>
              <w:t>de achiziții</w:t>
            </w:r>
            <w:proofErr w:type="gramEnd"/>
            <w:r w:rsidRPr="000B01AA">
              <w:rPr>
                <w:rFonts w:ascii="Times New Roman" w:hAnsi="Times New Roman"/>
                <w:sz w:val="18"/>
                <w:szCs w:val="18"/>
                <w:lang w:val="fr-FR"/>
              </w:rPr>
              <w:t xml:space="preserve"> pentru dotarea infrastructurii departamentului de Jurnalism</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Derularea procedurii de achiziții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Întreținere constantă a echipamentului IT </w:t>
            </w:r>
          </w:p>
        </w:tc>
        <w:tc>
          <w:tcPr>
            <w:tcW w:w="2145"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Ccalculatoare</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Camere video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1 videoproiector</w:t>
            </w:r>
          </w:p>
          <w:p w:rsidR="000E1D4C" w:rsidRPr="000B01AA" w:rsidRDefault="000E1D4C" w:rsidP="000E1D4C">
            <w:pPr>
              <w:spacing w:after="0" w:line="240" w:lineRule="auto"/>
              <w:rPr>
                <w:rFonts w:ascii="Times New Roman" w:hAnsi="Times New Roman"/>
                <w:i/>
                <w:sz w:val="18"/>
                <w:szCs w:val="18"/>
                <w:lang w:val="fr-FR"/>
              </w:rPr>
            </w:pPr>
            <w:r w:rsidRPr="000B01AA">
              <w:rPr>
                <w:rFonts w:ascii="Times New Roman" w:hAnsi="Times New Roman"/>
                <w:sz w:val="18"/>
                <w:szCs w:val="18"/>
                <w:lang w:val="fr-FR"/>
              </w:rPr>
              <w:t>1 zi pe saptama/1 reprez al personalului IT va desfasura activitati specifice în cadrul departamentului de Jurnalism</w:t>
            </w:r>
          </w:p>
        </w:tc>
        <w:tc>
          <w:tcPr>
            <w:tcW w:w="2835"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10 </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2</w:t>
            </w:r>
          </w:p>
        </w:tc>
        <w:tc>
          <w:tcPr>
            <w:tcW w:w="992" w:type="dxa"/>
          </w:tcPr>
          <w:p w:rsidR="000E1D4C" w:rsidRPr="000B01AA" w:rsidRDefault="000E1D4C" w:rsidP="000E1D4C">
            <w:pPr>
              <w:spacing w:after="0" w:line="240" w:lineRule="auto"/>
              <w:jc w:val="center"/>
              <w:rPr>
                <w:rFonts w:ascii="Times New Roman" w:hAnsi="Times New Roman"/>
                <w:sz w:val="18"/>
                <w:szCs w:val="18"/>
                <w:lang w:val="de-DE"/>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1600 E</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Sponsorizare BT</w:t>
            </w: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Brinell</w:t>
            </w:r>
          </w:p>
          <w:p w:rsidR="000E1D4C" w:rsidRPr="000B01AA" w:rsidRDefault="000E1D4C" w:rsidP="000E1D4C">
            <w:pPr>
              <w:spacing w:after="0" w:line="240" w:lineRule="auto"/>
              <w:jc w:val="center"/>
              <w:rPr>
                <w:rFonts w:ascii="Times New Roman" w:hAnsi="Times New Roman"/>
                <w:sz w:val="18"/>
                <w:szCs w:val="18"/>
                <w:lang w:val="de-DE"/>
              </w:rPr>
            </w:pPr>
            <w:r w:rsidRPr="000B01AA">
              <w:rPr>
                <w:rFonts w:ascii="Times New Roman" w:hAnsi="Times New Roman"/>
                <w:sz w:val="18"/>
                <w:szCs w:val="18"/>
                <w:lang w:val="de-DE"/>
              </w:rPr>
              <w:t>Proiecte finanțate prin fonduri naționale și internaționale</w:t>
            </w:r>
          </w:p>
        </w:tc>
        <w:tc>
          <w:tcPr>
            <w:tcW w:w="993" w:type="dxa"/>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Viorel Nistor</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lang w:val="fr-FR"/>
              </w:rPr>
              <w:t xml:space="preserve">Lect. </w:t>
            </w:r>
            <w:r w:rsidRPr="000B01AA">
              <w:rPr>
                <w:rFonts w:ascii="Times New Roman" w:hAnsi="Times New Roman"/>
                <w:sz w:val="18"/>
                <w:szCs w:val="18"/>
              </w:rPr>
              <w:t>Dr. andrei Costina</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Rares Beuran</w:t>
            </w:r>
          </w:p>
        </w:tc>
      </w:tr>
      <w:tr w:rsidR="00195B11" w:rsidRPr="00E250F6" w:rsidTr="00AF0105">
        <w:trPr>
          <w:trHeight w:val="273"/>
        </w:trPr>
        <w:tc>
          <w:tcPr>
            <w:tcW w:w="13716" w:type="dxa"/>
            <w:gridSpan w:val="7"/>
          </w:tcPr>
          <w:p w:rsidR="00195B11" w:rsidRPr="00E250F6" w:rsidRDefault="00195B11" w:rsidP="00195B11">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195B11" w:rsidRPr="00E250F6" w:rsidRDefault="00195B11" w:rsidP="00195B11">
            <w:pPr>
              <w:snapToGrid w:val="0"/>
              <w:spacing w:after="0" w:line="240" w:lineRule="auto"/>
              <w:rPr>
                <w:rFonts w:ascii="Times New Roman" w:hAnsi="Times New Roman"/>
                <w:b/>
                <w:i/>
                <w:sz w:val="18"/>
                <w:szCs w:val="18"/>
              </w:rPr>
            </w:pPr>
          </w:p>
        </w:tc>
      </w:tr>
      <w:tr w:rsidR="002D2DCD" w:rsidRPr="00E250F6" w:rsidTr="003D0F94">
        <w:trPr>
          <w:trHeight w:val="273"/>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6.2.1</w:t>
            </w:r>
            <w:r w:rsidR="002D2DCD" w:rsidRPr="000B01AA">
              <w:rPr>
                <w:rFonts w:ascii="Times New Roman" w:hAnsi="Times New Roman"/>
                <w:sz w:val="18"/>
                <w:szCs w:val="18"/>
              </w:rPr>
              <w:t>Infrastructură de calitate</w:t>
            </w:r>
          </w:p>
          <w:p w:rsidR="002D2DCD" w:rsidRPr="000B01AA" w:rsidRDefault="002D2DCD" w:rsidP="002D2DCD">
            <w:pPr>
              <w:spacing w:after="0" w:line="240" w:lineRule="auto"/>
              <w:rPr>
                <w:rFonts w:ascii="Times New Roman" w:hAnsi="Times New Roman"/>
                <w:b/>
                <w:sz w:val="18"/>
                <w:szCs w:val="18"/>
              </w:rPr>
            </w:pPr>
            <w:r w:rsidRPr="000B01AA">
              <w:rPr>
                <w:rFonts w:ascii="Times New Roman" w:hAnsi="Times New Roman"/>
                <w:sz w:val="18"/>
                <w:szCs w:val="18"/>
              </w:rPr>
              <w:t xml:space="preserve">Dotarea facultății cu echipamente I </w:t>
            </w:r>
          </w:p>
          <w:p w:rsidR="002D2DCD" w:rsidRPr="000B01AA" w:rsidRDefault="002D2DCD" w:rsidP="002D2DCD">
            <w:pPr>
              <w:spacing w:after="0" w:line="240" w:lineRule="auto"/>
              <w:rPr>
                <w:rFonts w:ascii="Times New Roman" w:hAnsi="Times New Roman"/>
                <w:b/>
                <w:sz w:val="18"/>
                <w:szCs w:val="18"/>
              </w:rPr>
            </w:pPr>
          </w:p>
          <w:p w:rsidR="002D2DCD" w:rsidRPr="000B01AA" w:rsidRDefault="002D2DCD" w:rsidP="002D2DCD">
            <w:pPr>
              <w:spacing w:after="0" w:line="240" w:lineRule="auto"/>
              <w:rPr>
                <w:rFonts w:ascii="Times New Roman" w:hAnsi="Times New Roman"/>
                <w:sz w:val="18"/>
                <w:szCs w:val="18"/>
              </w:rPr>
            </w:pP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Definitivare listă de achiziții pentru dotarea infrastructurii SPH și a sediului CHPPH</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Derularea procedurii de achiziții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Întreținere constantă a echipamentului IT</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Achiziții finalizate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zi pe săptămâna/1 reprezentant al personalului IT va desfășura activități specifice la sediul CHPPH</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bCs/>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Proiecte finanțate prin fonduri naționale și internaționale; regia proiectelor finalizate</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Directorul de proiect al proiectelor în curs</w:t>
            </w:r>
          </w:p>
        </w:tc>
      </w:tr>
    </w:tbl>
    <w:p w:rsidR="00E8469D" w:rsidRDefault="00E8469D" w:rsidP="00E8469D">
      <w:pPr>
        <w:spacing w:after="0"/>
        <w:rPr>
          <w:rFonts w:ascii="Times New Roman" w:hAnsi="Times New Roman"/>
          <w:b/>
          <w:sz w:val="18"/>
          <w:szCs w:val="18"/>
          <w:lang w:val="de-DE"/>
        </w:rPr>
      </w:pPr>
    </w:p>
    <w:p w:rsidR="000B01AA" w:rsidRDefault="000B01AA" w:rsidP="00E8469D">
      <w:pPr>
        <w:spacing w:after="0"/>
        <w:rPr>
          <w:rFonts w:ascii="Times New Roman" w:hAnsi="Times New Roman"/>
          <w:b/>
          <w:sz w:val="18"/>
          <w:szCs w:val="18"/>
          <w:lang w:val="de-DE"/>
        </w:rPr>
      </w:pPr>
    </w:p>
    <w:p w:rsidR="000B01AA" w:rsidRPr="00E250F6" w:rsidRDefault="000B01AA" w:rsidP="00E8469D">
      <w:pPr>
        <w:spacing w:after="0"/>
        <w:rPr>
          <w:rFonts w:ascii="Times New Roman" w:hAnsi="Times New Roman"/>
          <w:b/>
          <w:sz w:val="18"/>
          <w:szCs w:val="18"/>
          <w:lang w:val="de-DE"/>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lastRenderedPageBreak/>
        <w:t xml:space="preserve">6. MANAGEMENT – 6.3. RESURSE UMANE </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0E7266" w:rsidRPr="00E250F6" w:rsidTr="000E7266">
        <w:trPr>
          <w:trHeight w:val="420"/>
        </w:trPr>
        <w:tc>
          <w:tcPr>
            <w:tcW w:w="2250" w:type="dxa"/>
          </w:tcPr>
          <w:p w:rsidR="000E7266" w:rsidRPr="00E250F6" w:rsidRDefault="000E7266"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0E7266" w:rsidRPr="00E250F6" w:rsidRDefault="000E7266"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0E7266" w:rsidRPr="00E250F6" w:rsidRDefault="000E7266"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0E7266" w:rsidRPr="00E250F6" w:rsidRDefault="000E7266"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9B4713" w:rsidRPr="00E250F6" w:rsidRDefault="009B4713" w:rsidP="009B4713">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0E7266" w:rsidRPr="00E250F6" w:rsidRDefault="009B4713" w:rsidP="009B4713">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0E7266" w:rsidRPr="00E250F6" w:rsidRDefault="000E7266" w:rsidP="000E7266">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0E7266" w:rsidRPr="00E250F6" w:rsidRDefault="000E7266" w:rsidP="000E7266">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0E7266" w:rsidRPr="00E250F6" w:rsidRDefault="000E7266" w:rsidP="000E7266">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0E7266" w:rsidRPr="00E250F6" w:rsidRDefault="000E7266" w:rsidP="000E7266">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0E7266" w:rsidRPr="00E250F6" w:rsidRDefault="000E7266"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0E7266" w:rsidRPr="00E250F6" w:rsidRDefault="000E7266"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195B11" w:rsidRPr="00E250F6" w:rsidTr="00AF0105">
        <w:trPr>
          <w:trHeight w:val="271"/>
        </w:trPr>
        <w:tc>
          <w:tcPr>
            <w:tcW w:w="13716" w:type="dxa"/>
            <w:gridSpan w:val="7"/>
          </w:tcPr>
          <w:p w:rsidR="00195B11" w:rsidRPr="00E250F6" w:rsidRDefault="00195B11" w:rsidP="00195B11">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195B11" w:rsidRPr="00E250F6" w:rsidRDefault="00195B11" w:rsidP="00195B11">
            <w:pPr>
              <w:snapToGrid w:val="0"/>
              <w:spacing w:after="0" w:line="240" w:lineRule="auto"/>
              <w:rPr>
                <w:rFonts w:ascii="Times New Roman" w:hAnsi="Times New Roman"/>
                <w:b/>
                <w:i/>
                <w:sz w:val="18"/>
                <w:szCs w:val="18"/>
              </w:rPr>
            </w:pPr>
          </w:p>
        </w:tc>
      </w:tr>
      <w:tr w:rsidR="00020CF7" w:rsidRPr="00E250F6" w:rsidTr="00AF0105">
        <w:trPr>
          <w:trHeight w:val="420"/>
        </w:trPr>
        <w:tc>
          <w:tcPr>
            <w:tcW w:w="2250" w:type="dxa"/>
          </w:tcPr>
          <w:p w:rsidR="00020CF7" w:rsidRPr="00A9323D" w:rsidRDefault="00020CF7" w:rsidP="00020CF7">
            <w:pPr>
              <w:spacing w:after="0" w:line="240" w:lineRule="auto"/>
              <w:contextualSpacing/>
              <w:rPr>
                <w:rFonts w:ascii="Times New Roman" w:hAnsi="Times New Roman"/>
                <w:sz w:val="18"/>
                <w:szCs w:val="18"/>
              </w:rPr>
            </w:pPr>
            <w:r>
              <w:rPr>
                <w:rFonts w:ascii="Times New Roman" w:hAnsi="Times New Roman"/>
                <w:sz w:val="18"/>
                <w:szCs w:val="18"/>
              </w:rPr>
              <w:t xml:space="preserve">6.3.1 </w:t>
            </w:r>
            <w:r w:rsidRPr="00A9323D">
              <w:rPr>
                <w:rFonts w:ascii="Times New Roman" w:hAnsi="Times New Roman"/>
                <w:sz w:val="18"/>
                <w:szCs w:val="18"/>
              </w:rPr>
              <w:t>Asigurarea unui flux de interni pentru proiecte de cercetare</w:t>
            </w:r>
          </w:p>
          <w:p w:rsidR="00020CF7" w:rsidRPr="00602DA1" w:rsidRDefault="00020CF7" w:rsidP="00020CF7">
            <w:pPr>
              <w:spacing w:after="0" w:line="240" w:lineRule="auto"/>
              <w:rPr>
                <w:rFonts w:ascii="Times New Roman" w:hAnsi="Times New Roman"/>
                <w:sz w:val="18"/>
                <w:szCs w:val="18"/>
              </w:rPr>
            </w:pPr>
          </w:p>
        </w:tc>
        <w:tc>
          <w:tcPr>
            <w:tcW w:w="3510" w:type="dxa"/>
          </w:tcPr>
          <w:p w:rsidR="00020CF7" w:rsidRPr="00602DA1" w:rsidRDefault="00020CF7" w:rsidP="00020CF7">
            <w:pPr>
              <w:autoSpaceDE w:val="0"/>
              <w:autoSpaceDN w:val="0"/>
              <w:adjustRightInd w:val="0"/>
              <w:spacing w:after="0" w:line="240" w:lineRule="auto"/>
              <w:rPr>
                <w:rFonts w:ascii="Times New Roman" w:hAnsi="Times New Roman"/>
                <w:sz w:val="18"/>
                <w:szCs w:val="18"/>
              </w:rPr>
            </w:pPr>
            <w:r w:rsidRPr="00A9323D">
              <w:rPr>
                <w:rFonts w:ascii="Times New Roman" w:hAnsi="Times New Roman"/>
                <w:sz w:val="18"/>
                <w:szCs w:val="18"/>
              </w:rPr>
              <w:t>Recrutare, selecție și mentorat pe perioade de câte 3 luni pentru studenți la nivel de licență/masterat din cadrul UBB</w:t>
            </w:r>
          </w:p>
        </w:tc>
        <w:tc>
          <w:tcPr>
            <w:tcW w:w="214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6 interni recrutați/an</w:t>
            </w:r>
          </w:p>
        </w:tc>
        <w:tc>
          <w:tcPr>
            <w:tcW w:w="283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3 interni recrutați/an</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20CF7" w:rsidRPr="00E250F6" w:rsidTr="00AF0105">
        <w:trPr>
          <w:trHeight w:val="420"/>
        </w:trPr>
        <w:tc>
          <w:tcPr>
            <w:tcW w:w="2250"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6.3.2 </w:t>
            </w:r>
            <w:r w:rsidRPr="00A9323D">
              <w:rPr>
                <w:rFonts w:ascii="Times New Roman" w:hAnsi="Times New Roman"/>
                <w:sz w:val="18"/>
                <w:szCs w:val="18"/>
              </w:rPr>
              <w:t xml:space="preserve"> Creșterea coeziunii între membrii departamentului  </w:t>
            </w:r>
          </w:p>
        </w:tc>
        <w:tc>
          <w:tcPr>
            <w:tcW w:w="3510" w:type="dxa"/>
          </w:tcPr>
          <w:p w:rsidR="00020CF7" w:rsidRPr="00A9323D" w:rsidRDefault="00020CF7" w:rsidP="00020CF7">
            <w:pPr>
              <w:spacing w:after="0" w:line="240" w:lineRule="auto"/>
              <w:contextualSpacing/>
              <w:jc w:val="both"/>
              <w:rPr>
                <w:rFonts w:ascii="Times New Roman" w:hAnsi="Times New Roman"/>
                <w:sz w:val="18"/>
                <w:szCs w:val="18"/>
              </w:rPr>
            </w:pPr>
            <w:r w:rsidRPr="00A9323D">
              <w:rPr>
                <w:rFonts w:ascii="Times New Roman" w:hAnsi="Times New Roman"/>
                <w:sz w:val="18"/>
                <w:szCs w:val="18"/>
              </w:rPr>
              <w:t>Organizarea unui team building pentru staff</w:t>
            </w:r>
          </w:p>
          <w:p w:rsidR="00020CF7" w:rsidRPr="00A9323D" w:rsidRDefault="00020CF7" w:rsidP="00020CF7">
            <w:pPr>
              <w:spacing w:after="0" w:line="240" w:lineRule="auto"/>
              <w:contextualSpacing/>
              <w:jc w:val="both"/>
              <w:rPr>
                <w:rFonts w:ascii="Times New Roman" w:hAnsi="Times New Roman"/>
                <w:sz w:val="18"/>
                <w:szCs w:val="18"/>
              </w:rPr>
            </w:pPr>
          </w:p>
          <w:p w:rsidR="00020CF7" w:rsidRDefault="00020CF7" w:rsidP="00020CF7">
            <w:pPr>
              <w:autoSpaceDE w:val="0"/>
              <w:autoSpaceDN w:val="0"/>
              <w:adjustRightInd w:val="0"/>
              <w:spacing w:after="0" w:line="240" w:lineRule="auto"/>
              <w:rPr>
                <w:rFonts w:ascii="Times New Roman" w:hAnsi="Times New Roman"/>
                <w:sz w:val="18"/>
                <w:szCs w:val="18"/>
              </w:rPr>
            </w:pPr>
            <w:r w:rsidRPr="00A9323D">
              <w:rPr>
                <w:rFonts w:ascii="Times New Roman" w:hAnsi="Times New Roman"/>
                <w:sz w:val="18"/>
                <w:szCs w:val="18"/>
              </w:rPr>
              <w:t>Organizarea Christmas Party</w:t>
            </w:r>
          </w:p>
          <w:p w:rsidR="00020CF7" w:rsidRDefault="00020CF7" w:rsidP="00020CF7">
            <w:pPr>
              <w:autoSpaceDE w:val="0"/>
              <w:autoSpaceDN w:val="0"/>
              <w:adjustRightInd w:val="0"/>
              <w:spacing w:after="0" w:line="240" w:lineRule="auto"/>
              <w:rPr>
                <w:rFonts w:ascii="Times New Roman" w:hAnsi="Times New Roman"/>
                <w:sz w:val="18"/>
                <w:szCs w:val="18"/>
              </w:rPr>
            </w:pPr>
          </w:p>
          <w:p w:rsidR="00020CF7" w:rsidRPr="00602DA1" w:rsidRDefault="00020CF7" w:rsidP="00020CF7">
            <w:pPr>
              <w:autoSpaceDE w:val="0"/>
              <w:autoSpaceDN w:val="0"/>
              <w:adjustRightInd w:val="0"/>
              <w:spacing w:after="0" w:line="240" w:lineRule="auto"/>
              <w:rPr>
                <w:rFonts w:ascii="Times New Roman" w:hAnsi="Times New Roman"/>
                <w:bCs/>
                <w:sz w:val="18"/>
                <w:szCs w:val="18"/>
              </w:rPr>
            </w:pPr>
            <w:r>
              <w:rPr>
                <w:rFonts w:ascii="Times New Roman" w:hAnsi="Times New Roman"/>
                <w:sz w:val="18"/>
                <w:szCs w:val="18"/>
              </w:rPr>
              <w:t>Organizarea unei întâlniri  non-formale pentru socializare</w:t>
            </w:r>
          </w:p>
        </w:tc>
        <w:tc>
          <w:tcPr>
            <w:tcW w:w="2145" w:type="dxa"/>
          </w:tcPr>
          <w:p w:rsidR="00020CF7" w:rsidRPr="00A9323D" w:rsidRDefault="00020CF7" w:rsidP="00020CF7">
            <w:pPr>
              <w:spacing w:after="0" w:line="240" w:lineRule="auto"/>
              <w:contextualSpacing/>
              <w:jc w:val="both"/>
              <w:rPr>
                <w:rFonts w:ascii="Times New Roman" w:hAnsi="Times New Roman"/>
                <w:sz w:val="18"/>
                <w:szCs w:val="18"/>
              </w:rPr>
            </w:pPr>
            <w:r w:rsidRPr="00A9323D">
              <w:rPr>
                <w:rFonts w:ascii="Times New Roman" w:hAnsi="Times New Roman"/>
                <w:sz w:val="18"/>
                <w:szCs w:val="18"/>
              </w:rPr>
              <w:t>#1 team building</w:t>
            </w:r>
          </w:p>
          <w:p w:rsidR="00020CF7" w:rsidRPr="00A9323D" w:rsidRDefault="00020CF7" w:rsidP="00020CF7">
            <w:pPr>
              <w:spacing w:after="0" w:line="240" w:lineRule="auto"/>
              <w:contextualSpacing/>
              <w:jc w:val="both"/>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Christmas Party</w:t>
            </w:r>
          </w:p>
          <w:p w:rsidR="00020CF7" w:rsidRDefault="00020CF7" w:rsidP="00020CF7">
            <w:pPr>
              <w:spacing w:after="0" w:line="240" w:lineRule="auto"/>
              <w:rPr>
                <w:rFonts w:ascii="Times New Roman" w:hAnsi="Times New Roman"/>
                <w:sz w:val="18"/>
                <w:szCs w:val="18"/>
              </w:rPr>
            </w:pPr>
          </w:p>
          <w:p w:rsidR="00020CF7" w:rsidRPr="007F3ADF" w:rsidRDefault="00020CF7" w:rsidP="00020CF7">
            <w:pPr>
              <w:spacing w:after="0" w:line="240" w:lineRule="auto"/>
              <w:rPr>
                <w:rFonts w:ascii="Times New Roman" w:hAnsi="Times New Roman"/>
                <w:sz w:val="18"/>
                <w:szCs w:val="18"/>
              </w:rPr>
            </w:pPr>
            <w:r>
              <w:rPr>
                <w:rFonts w:ascii="Times New Roman" w:hAnsi="Times New Roman"/>
                <w:sz w:val="18"/>
                <w:szCs w:val="18"/>
              </w:rPr>
              <w:t>Minim 6 întâlniri/an</w:t>
            </w:r>
          </w:p>
        </w:tc>
        <w:tc>
          <w:tcPr>
            <w:tcW w:w="2835" w:type="dxa"/>
          </w:tcPr>
          <w:p w:rsidR="00020CF7" w:rsidRPr="00A9323D" w:rsidRDefault="00020CF7" w:rsidP="00020CF7">
            <w:pPr>
              <w:spacing w:after="0" w:line="240" w:lineRule="auto"/>
              <w:contextualSpacing/>
              <w:jc w:val="both"/>
              <w:rPr>
                <w:rFonts w:ascii="Times New Roman" w:hAnsi="Times New Roman"/>
                <w:sz w:val="18"/>
                <w:szCs w:val="18"/>
              </w:rPr>
            </w:pPr>
            <w:r w:rsidRPr="00A9323D">
              <w:rPr>
                <w:rFonts w:ascii="Times New Roman" w:hAnsi="Times New Roman"/>
                <w:sz w:val="18"/>
                <w:szCs w:val="18"/>
              </w:rPr>
              <w:t>1 team building</w:t>
            </w:r>
          </w:p>
          <w:p w:rsidR="00020CF7" w:rsidRPr="00A9323D" w:rsidRDefault="00020CF7" w:rsidP="00020CF7">
            <w:pPr>
              <w:spacing w:after="0" w:line="240" w:lineRule="auto"/>
              <w:contextualSpacing/>
              <w:jc w:val="both"/>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Christmas Party</w:t>
            </w: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2 întâlniri/an</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20CF7" w:rsidRPr="00E250F6" w:rsidTr="00AF0105">
        <w:trPr>
          <w:trHeight w:val="420"/>
        </w:trPr>
        <w:tc>
          <w:tcPr>
            <w:tcW w:w="2250"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6.3.3 Implicarea doctoranzilor</w:t>
            </w:r>
          </w:p>
        </w:tc>
        <w:tc>
          <w:tcPr>
            <w:tcW w:w="3510" w:type="dxa"/>
          </w:tcPr>
          <w:p w:rsidR="00020CF7" w:rsidRPr="00602DA1" w:rsidRDefault="00020CF7" w:rsidP="00020CF7">
            <w:pPr>
              <w:autoSpaceDE w:val="0"/>
              <w:autoSpaceDN w:val="0"/>
              <w:adjustRightInd w:val="0"/>
              <w:spacing w:after="0" w:line="240" w:lineRule="auto"/>
              <w:rPr>
                <w:rFonts w:ascii="Times New Roman" w:hAnsi="Times New Roman"/>
                <w:bCs/>
                <w:sz w:val="18"/>
                <w:szCs w:val="18"/>
              </w:rPr>
            </w:pPr>
            <w:r>
              <w:rPr>
                <w:rFonts w:ascii="Times New Roman" w:hAnsi="Times New Roman"/>
                <w:bCs/>
                <w:sz w:val="18"/>
                <w:szCs w:val="18"/>
              </w:rPr>
              <w:t>Implicarea doctoranzilor în susținerea de seminarii și activități de tutoriat</w:t>
            </w:r>
          </w:p>
        </w:tc>
        <w:tc>
          <w:tcPr>
            <w:tcW w:w="214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Minim 6 seminarii susținute de doctoranzi</w:t>
            </w:r>
          </w:p>
          <w:p w:rsidR="00020CF7" w:rsidRPr="007F3ADF" w:rsidRDefault="00020CF7" w:rsidP="00020CF7">
            <w:pPr>
              <w:spacing w:after="0" w:line="240" w:lineRule="auto"/>
              <w:rPr>
                <w:rFonts w:ascii="Times New Roman" w:hAnsi="Times New Roman"/>
                <w:sz w:val="18"/>
                <w:szCs w:val="18"/>
              </w:rPr>
            </w:pPr>
          </w:p>
        </w:tc>
        <w:tc>
          <w:tcPr>
            <w:tcW w:w="2835" w:type="dxa"/>
          </w:tcPr>
          <w:p w:rsidR="00020CF7" w:rsidRPr="00A9323D" w:rsidRDefault="00020CF7" w:rsidP="00020CF7">
            <w:pPr>
              <w:spacing w:after="0" w:line="240" w:lineRule="auto"/>
              <w:contextualSpacing/>
              <w:jc w:val="both"/>
              <w:rPr>
                <w:rFonts w:ascii="Times New Roman" w:hAnsi="Times New Roman"/>
                <w:sz w:val="18"/>
                <w:szCs w:val="18"/>
              </w:rPr>
            </w:pPr>
            <w:r>
              <w:rPr>
                <w:rFonts w:ascii="Times New Roman" w:hAnsi="Times New Roman"/>
                <w:sz w:val="18"/>
                <w:szCs w:val="18"/>
              </w:rPr>
              <w:t xml:space="preserve">Realizat </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740A9" w:rsidRPr="00E250F6" w:rsidTr="000E7266">
        <w:trPr>
          <w:trHeight w:val="271"/>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şi Media Digitală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0E1D4C" w:rsidRPr="00E250F6" w:rsidTr="005802CA">
        <w:trPr>
          <w:trHeight w:val="271"/>
        </w:trPr>
        <w:tc>
          <w:tcPr>
            <w:tcW w:w="2250" w:type="dxa"/>
          </w:tcPr>
          <w:p w:rsidR="000E1D4C" w:rsidRPr="000B01AA" w:rsidRDefault="000E1D4C" w:rsidP="000E1D4C">
            <w:pPr>
              <w:tabs>
                <w:tab w:val="left" w:pos="0"/>
                <w:tab w:val="left" w:pos="178"/>
              </w:tabs>
              <w:spacing w:after="0" w:line="240" w:lineRule="auto"/>
              <w:rPr>
                <w:rFonts w:ascii="Times New Roman" w:hAnsi="Times New Roman"/>
                <w:sz w:val="18"/>
                <w:szCs w:val="18"/>
              </w:rPr>
            </w:pPr>
            <w:r w:rsidRPr="000B01AA">
              <w:rPr>
                <w:rFonts w:ascii="Times New Roman" w:hAnsi="Times New Roman"/>
                <w:sz w:val="18"/>
                <w:szCs w:val="18"/>
              </w:rPr>
              <w:t>6.</w:t>
            </w:r>
            <w:r w:rsidR="00C55963">
              <w:rPr>
                <w:rFonts w:ascii="Times New Roman" w:hAnsi="Times New Roman"/>
                <w:sz w:val="18"/>
                <w:szCs w:val="18"/>
              </w:rPr>
              <w:t>3.1</w:t>
            </w:r>
            <w:r w:rsidRPr="000B01AA">
              <w:rPr>
                <w:rFonts w:ascii="Times New Roman" w:hAnsi="Times New Roman"/>
                <w:sz w:val="18"/>
                <w:szCs w:val="18"/>
              </w:rPr>
              <w:t xml:space="preserve"> Consolidarea legaturii dintre department si industria media</w:t>
            </w:r>
          </w:p>
          <w:p w:rsidR="000E1D4C" w:rsidRPr="000B01AA" w:rsidRDefault="000E1D4C" w:rsidP="000E1D4C">
            <w:pPr>
              <w:spacing w:after="0" w:line="240" w:lineRule="auto"/>
              <w:rPr>
                <w:rFonts w:ascii="Times New Roman" w:hAnsi="Times New Roman"/>
                <w:sz w:val="18"/>
                <w:szCs w:val="18"/>
              </w:rPr>
            </w:pPr>
          </w:p>
        </w:tc>
        <w:tc>
          <w:tcPr>
            <w:tcW w:w="3510" w:type="dxa"/>
          </w:tcPr>
          <w:p w:rsidR="000E1D4C" w:rsidRPr="000B01AA" w:rsidRDefault="000E1D4C" w:rsidP="000E1D4C">
            <w:pPr>
              <w:tabs>
                <w:tab w:val="left" w:pos="0"/>
                <w:tab w:val="left" w:pos="178"/>
              </w:tabs>
              <w:spacing w:after="0" w:line="240" w:lineRule="auto"/>
              <w:rPr>
                <w:rFonts w:ascii="Times New Roman" w:hAnsi="Times New Roman"/>
                <w:sz w:val="18"/>
                <w:szCs w:val="18"/>
              </w:rPr>
            </w:pPr>
            <w:r w:rsidRPr="000B01AA">
              <w:rPr>
                <w:rFonts w:ascii="Times New Roman" w:hAnsi="Times New Roman"/>
                <w:sz w:val="18"/>
                <w:szCs w:val="18"/>
              </w:rPr>
              <w:t>Parteneriate cu institutiile media din Cluj</w:t>
            </w:r>
          </w:p>
          <w:p w:rsidR="000E1D4C" w:rsidRPr="000B01AA" w:rsidRDefault="000E1D4C" w:rsidP="000E1D4C">
            <w:pPr>
              <w:tabs>
                <w:tab w:val="left" w:pos="0"/>
                <w:tab w:val="left" w:pos="178"/>
              </w:tabs>
              <w:spacing w:after="0" w:line="240" w:lineRule="auto"/>
              <w:rPr>
                <w:rFonts w:ascii="Times New Roman" w:hAnsi="Times New Roman"/>
                <w:sz w:val="18"/>
                <w:szCs w:val="18"/>
              </w:rPr>
            </w:pPr>
          </w:p>
          <w:p w:rsidR="000E1D4C" w:rsidRPr="000B01AA" w:rsidRDefault="000E1D4C" w:rsidP="000E1D4C">
            <w:pPr>
              <w:tabs>
                <w:tab w:val="left" w:pos="0"/>
                <w:tab w:val="left" w:pos="178"/>
              </w:tabs>
              <w:spacing w:after="0" w:line="240" w:lineRule="auto"/>
              <w:rPr>
                <w:rFonts w:ascii="Times New Roman" w:hAnsi="Times New Roman"/>
                <w:sz w:val="18"/>
                <w:szCs w:val="18"/>
              </w:rPr>
            </w:pPr>
          </w:p>
          <w:p w:rsidR="000E1D4C" w:rsidRPr="000B01AA" w:rsidRDefault="000E1D4C" w:rsidP="000E1D4C">
            <w:pPr>
              <w:tabs>
                <w:tab w:val="left" w:pos="0"/>
                <w:tab w:val="left" w:pos="178"/>
              </w:tabs>
              <w:spacing w:after="0" w:line="240" w:lineRule="auto"/>
              <w:rPr>
                <w:rFonts w:ascii="Times New Roman" w:hAnsi="Times New Roman"/>
                <w:sz w:val="18"/>
                <w:szCs w:val="18"/>
              </w:rPr>
            </w:pPr>
            <w:r w:rsidRPr="000B01AA">
              <w:rPr>
                <w:rFonts w:ascii="Times New Roman" w:hAnsi="Times New Roman"/>
                <w:sz w:val="18"/>
                <w:szCs w:val="18"/>
              </w:rPr>
              <w:t>Organizarea de intalniri ale studentilor cu profesionisti mass-media</w:t>
            </w:r>
          </w:p>
        </w:tc>
        <w:tc>
          <w:tcPr>
            <w:tcW w:w="2145" w:type="dxa"/>
          </w:tcPr>
          <w:p w:rsidR="000E1D4C" w:rsidRPr="000B01AA" w:rsidRDefault="000E1D4C" w:rsidP="000E1D4C">
            <w:pPr>
              <w:tabs>
                <w:tab w:val="left" w:pos="0"/>
                <w:tab w:val="left" w:pos="178"/>
              </w:tabs>
              <w:spacing w:after="0" w:line="240" w:lineRule="auto"/>
              <w:rPr>
                <w:rFonts w:ascii="Times New Roman" w:hAnsi="Times New Roman"/>
                <w:sz w:val="18"/>
                <w:szCs w:val="18"/>
              </w:rPr>
            </w:pPr>
            <w:r w:rsidRPr="000B01AA">
              <w:rPr>
                <w:rFonts w:ascii="Times New Roman" w:hAnsi="Times New Roman"/>
                <w:sz w:val="18"/>
                <w:szCs w:val="18"/>
              </w:rPr>
              <w:t>5</w:t>
            </w:r>
          </w:p>
          <w:p w:rsidR="000E1D4C" w:rsidRPr="000B01AA" w:rsidRDefault="000E1D4C" w:rsidP="000E1D4C">
            <w:pPr>
              <w:tabs>
                <w:tab w:val="left" w:pos="0"/>
                <w:tab w:val="left" w:pos="178"/>
              </w:tabs>
              <w:spacing w:after="0" w:line="240" w:lineRule="auto"/>
              <w:rPr>
                <w:rFonts w:ascii="Times New Roman" w:hAnsi="Times New Roman"/>
                <w:sz w:val="18"/>
                <w:szCs w:val="18"/>
              </w:rPr>
            </w:pPr>
          </w:p>
          <w:p w:rsidR="000E1D4C" w:rsidRPr="000B01AA" w:rsidRDefault="000E1D4C" w:rsidP="000E1D4C">
            <w:pPr>
              <w:tabs>
                <w:tab w:val="left" w:pos="0"/>
                <w:tab w:val="left" w:pos="178"/>
              </w:tabs>
              <w:spacing w:after="0" w:line="240" w:lineRule="auto"/>
              <w:rPr>
                <w:rFonts w:ascii="Times New Roman" w:hAnsi="Times New Roman"/>
                <w:sz w:val="18"/>
                <w:szCs w:val="18"/>
              </w:rPr>
            </w:pPr>
          </w:p>
          <w:p w:rsidR="000E1D4C" w:rsidRPr="000B01AA" w:rsidRDefault="000E1D4C" w:rsidP="000E1D4C">
            <w:pPr>
              <w:tabs>
                <w:tab w:val="left" w:pos="0"/>
                <w:tab w:val="left" w:pos="178"/>
              </w:tabs>
              <w:spacing w:after="0" w:line="240" w:lineRule="auto"/>
              <w:rPr>
                <w:rFonts w:ascii="Times New Roman" w:hAnsi="Times New Roman"/>
                <w:sz w:val="18"/>
                <w:szCs w:val="18"/>
              </w:rPr>
            </w:pPr>
          </w:p>
          <w:p w:rsidR="000E1D4C" w:rsidRPr="000B01AA" w:rsidRDefault="000E1D4C" w:rsidP="000E1D4C">
            <w:pPr>
              <w:tabs>
                <w:tab w:val="left" w:pos="0"/>
                <w:tab w:val="left" w:pos="178"/>
              </w:tabs>
              <w:spacing w:after="0" w:line="240" w:lineRule="auto"/>
              <w:rPr>
                <w:rFonts w:ascii="Times New Roman" w:hAnsi="Times New Roman"/>
                <w:sz w:val="18"/>
                <w:szCs w:val="18"/>
              </w:rPr>
            </w:pPr>
            <w:r w:rsidRPr="000B01AA">
              <w:rPr>
                <w:rFonts w:ascii="Times New Roman" w:hAnsi="Times New Roman"/>
                <w:sz w:val="18"/>
                <w:szCs w:val="18"/>
              </w:rPr>
              <w:t>2/semestru</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7 parteneriate </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4 intalniri cu porfesionistii media</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tabs>
                <w:tab w:val="left" w:pos="0"/>
                <w:tab w:val="left" w:pos="178"/>
              </w:tabs>
              <w:spacing w:after="0" w:line="240" w:lineRule="auto"/>
              <w:jc w:val="center"/>
              <w:rPr>
                <w:rFonts w:ascii="Times New Roman" w:hAnsi="Times New Roman"/>
                <w:sz w:val="18"/>
                <w:szCs w:val="18"/>
              </w:rPr>
            </w:pPr>
            <w:r w:rsidRPr="000B01AA">
              <w:rPr>
                <w:rFonts w:ascii="Times New Roman" w:hAnsi="Times New Roman"/>
                <w:sz w:val="18"/>
                <w:szCs w:val="18"/>
              </w:rPr>
              <w:t>Prof. dr. Elena Abrudan</w:t>
            </w:r>
          </w:p>
          <w:p w:rsidR="000E1D4C" w:rsidRPr="000B01AA" w:rsidRDefault="000E1D4C" w:rsidP="000E1D4C">
            <w:pPr>
              <w:tabs>
                <w:tab w:val="left" w:pos="0"/>
                <w:tab w:val="left" w:pos="178"/>
              </w:tabs>
              <w:spacing w:after="0" w:line="240" w:lineRule="auto"/>
              <w:jc w:val="center"/>
              <w:rPr>
                <w:rFonts w:ascii="Times New Roman" w:hAnsi="Times New Roman"/>
                <w:sz w:val="18"/>
                <w:szCs w:val="18"/>
              </w:rPr>
            </w:pPr>
            <w:r w:rsidRPr="000B01AA">
              <w:rPr>
                <w:rFonts w:ascii="Times New Roman" w:hAnsi="Times New Roman"/>
                <w:sz w:val="18"/>
                <w:szCs w:val="18"/>
              </w:rPr>
              <w:t>Conf. dr. Cristina Nistor</w:t>
            </w:r>
          </w:p>
          <w:p w:rsidR="000E1D4C" w:rsidRPr="000B01AA" w:rsidRDefault="000E1D4C" w:rsidP="000E1D4C">
            <w:pPr>
              <w:spacing w:after="0" w:line="240" w:lineRule="auto"/>
              <w:jc w:val="center"/>
              <w:rPr>
                <w:rFonts w:ascii="Times New Roman" w:hAnsi="Times New Roman"/>
                <w:sz w:val="18"/>
                <w:szCs w:val="18"/>
              </w:rPr>
            </w:pPr>
          </w:p>
        </w:tc>
      </w:tr>
      <w:tr w:rsidR="000E1D4C" w:rsidRPr="00E250F6" w:rsidTr="005802CA">
        <w:trPr>
          <w:trHeight w:val="271"/>
        </w:trPr>
        <w:tc>
          <w:tcPr>
            <w:tcW w:w="2250" w:type="dxa"/>
          </w:tcPr>
          <w:p w:rsidR="000E1D4C" w:rsidRPr="000B01AA" w:rsidRDefault="000E1D4C" w:rsidP="000E1D4C">
            <w:pPr>
              <w:spacing w:after="0" w:line="240" w:lineRule="auto"/>
              <w:contextualSpacing/>
              <w:rPr>
                <w:rFonts w:ascii="Times New Roman" w:hAnsi="Times New Roman"/>
                <w:sz w:val="18"/>
                <w:szCs w:val="18"/>
                <w:lang w:val="fr-FR"/>
              </w:rPr>
            </w:pPr>
            <w:r w:rsidRPr="000B01AA">
              <w:rPr>
                <w:rFonts w:ascii="Times New Roman" w:hAnsi="Times New Roman"/>
                <w:sz w:val="18"/>
                <w:szCs w:val="18"/>
                <w:lang w:val="fr-FR"/>
              </w:rPr>
              <w:t>6.</w:t>
            </w:r>
            <w:r w:rsidR="00C55963">
              <w:rPr>
                <w:rFonts w:ascii="Times New Roman" w:hAnsi="Times New Roman"/>
                <w:sz w:val="18"/>
                <w:szCs w:val="18"/>
                <w:lang w:val="fr-FR"/>
              </w:rPr>
              <w:t>3.2</w:t>
            </w:r>
            <w:r w:rsidRPr="000B01AA">
              <w:rPr>
                <w:rFonts w:ascii="Times New Roman" w:hAnsi="Times New Roman"/>
                <w:sz w:val="18"/>
                <w:szCs w:val="18"/>
                <w:lang w:val="fr-FR"/>
              </w:rPr>
              <w:t xml:space="preserve"> Creșterea coeziunii între membrii departamentului  </w:t>
            </w:r>
          </w:p>
        </w:tc>
        <w:tc>
          <w:tcPr>
            <w:tcW w:w="3510" w:type="dxa"/>
          </w:tcPr>
          <w:p w:rsidR="000E1D4C" w:rsidRPr="000B01AA" w:rsidRDefault="000E1D4C" w:rsidP="000E1D4C">
            <w:pPr>
              <w:spacing w:after="0" w:line="240" w:lineRule="auto"/>
              <w:contextualSpacing/>
              <w:rPr>
                <w:rFonts w:ascii="Times New Roman" w:hAnsi="Times New Roman"/>
                <w:sz w:val="18"/>
                <w:szCs w:val="18"/>
              </w:rPr>
            </w:pPr>
            <w:r w:rsidRPr="000B01AA">
              <w:rPr>
                <w:rFonts w:ascii="Times New Roman" w:hAnsi="Times New Roman"/>
                <w:sz w:val="18"/>
                <w:szCs w:val="18"/>
              </w:rPr>
              <w:t>Organizarea unui teambuilding pentru staff</w:t>
            </w:r>
          </w:p>
          <w:p w:rsidR="000E1D4C" w:rsidRPr="000B01AA" w:rsidRDefault="000E1D4C" w:rsidP="000E1D4C">
            <w:pPr>
              <w:spacing w:after="0" w:line="240" w:lineRule="auto"/>
              <w:contextualSpacing/>
              <w:rPr>
                <w:rFonts w:ascii="Times New Roman" w:hAnsi="Times New Roman"/>
                <w:sz w:val="18"/>
                <w:szCs w:val="18"/>
              </w:rPr>
            </w:pPr>
          </w:p>
          <w:p w:rsidR="000E1D4C" w:rsidRPr="000B01AA" w:rsidRDefault="000E1D4C" w:rsidP="000E1D4C">
            <w:pPr>
              <w:spacing w:after="0" w:line="240" w:lineRule="auto"/>
              <w:contextualSpacing/>
              <w:rPr>
                <w:rFonts w:ascii="Times New Roman" w:hAnsi="Times New Roman"/>
                <w:sz w:val="18"/>
                <w:szCs w:val="18"/>
              </w:rPr>
            </w:pPr>
            <w:r w:rsidRPr="000B01AA">
              <w:rPr>
                <w:rFonts w:ascii="Times New Roman" w:hAnsi="Times New Roman"/>
                <w:sz w:val="18"/>
                <w:szCs w:val="18"/>
              </w:rPr>
              <w:t>Participare Christmas Party</w:t>
            </w:r>
          </w:p>
        </w:tc>
        <w:tc>
          <w:tcPr>
            <w:tcW w:w="2145" w:type="dxa"/>
          </w:tcPr>
          <w:p w:rsidR="000E1D4C" w:rsidRPr="000B01AA" w:rsidRDefault="000E1D4C" w:rsidP="000E1D4C">
            <w:pPr>
              <w:spacing w:after="0" w:line="240" w:lineRule="auto"/>
              <w:contextualSpacing/>
              <w:rPr>
                <w:rFonts w:ascii="Times New Roman" w:hAnsi="Times New Roman"/>
                <w:sz w:val="18"/>
                <w:szCs w:val="18"/>
              </w:rPr>
            </w:pPr>
            <w:r w:rsidRPr="000B01AA">
              <w:rPr>
                <w:rFonts w:ascii="Times New Roman" w:hAnsi="Times New Roman"/>
                <w:sz w:val="18"/>
                <w:szCs w:val="18"/>
              </w:rPr>
              <w:t>#2 teambuilding (1/sem.)</w:t>
            </w:r>
          </w:p>
          <w:p w:rsidR="000E1D4C" w:rsidRPr="000B01AA" w:rsidRDefault="000E1D4C" w:rsidP="000E1D4C">
            <w:pPr>
              <w:spacing w:after="0" w:line="240" w:lineRule="auto"/>
              <w:contextualSpacing/>
              <w:rPr>
                <w:rFonts w:ascii="Times New Roman" w:hAnsi="Times New Roman"/>
                <w:sz w:val="18"/>
                <w:szCs w:val="18"/>
              </w:rPr>
            </w:pPr>
          </w:p>
          <w:p w:rsidR="000E1D4C" w:rsidRPr="000B01AA" w:rsidRDefault="000E1D4C" w:rsidP="000E1D4C">
            <w:pPr>
              <w:spacing w:after="0" w:line="240" w:lineRule="auto"/>
              <w:contextualSpacing/>
              <w:rPr>
                <w:rFonts w:ascii="Times New Roman" w:hAnsi="Times New Roman"/>
                <w:sz w:val="18"/>
                <w:szCs w:val="18"/>
              </w:rPr>
            </w:pPr>
            <w:r w:rsidRPr="000B01AA">
              <w:rPr>
                <w:rFonts w:ascii="Times New Roman" w:hAnsi="Times New Roman"/>
                <w:sz w:val="18"/>
                <w:szCs w:val="18"/>
              </w:rPr>
              <w:t>#1 Christmas Party</w:t>
            </w:r>
          </w:p>
        </w:tc>
        <w:tc>
          <w:tcPr>
            <w:tcW w:w="2835" w:type="dxa"/>
            <w:vAlign w:val="center"/>
          </w:tcPr>
          <w:p w:rsidR="000E1D4C" w:rsidRPr="000B01AA" w:rsidRDefault="000E1D4C" w:rsidP="000E1D4C">
            <w:pPr>
              <w:spacing w:after="0" w:line="240" w:lineRule="auto"/>
              <w:contextualSpacing/>
              <w:jc w:val="center"/>
              <w:rPr>
                <w:rFonts w:ascii="Times New Roman" w:hAnsi="Times New Roman"/>
                <w:sz w:val="18"/>
                <w:szCs w:val="18"/>
              </w:rPr>
            </w:pPr>
            <w:r w:rsidRPr="000B01AA">
              <w:rPr>
                <w:rFonts w:ascii="Times New Roman" w:hAnsi="Times New Roman"/>
                <w:sz w:val="18"/>
                <w:szCs w:val="18"/>
              </w:rPr>
              <w:t>2 teambuilding (1/sem.)</w:t>
            </w:r>
          </w:p>
          <w:p w:rsidR="000E1D4C" w:rsidRPr="000B01AA" w:rsidRDefault="000E1D4C" w:rsidP="000E1D4C">
            <w:pPr>
              <w:spacing w:after="0" w:line="240" w:lineRule="auto"/>
              <w:contextualSpacing/>
              <w:jc w:val="center"/>
              <w:rPr>
                <w:rFonts w:ascii="Times New Roman" w:hAnsi="Times New Roman"/>
                <w:sz w:val="18"/>
                <w:szCs w:val="18"/>
              </w:rPr>
            </w:pPr>
          </w:p>
          <w:p w:rsidR="000E1D4C" w:rsidRPr="000B01AA" w:rsidRDefault="000E1D4C" w:rsidP="000E1D4C">
            <w:pPr>
              <w:spacing w:after="0" w:line="240" w:lineRule="auto"/>
              <w:contextualSpacing/>
              <w:jc w:val="center"/>
              <w:rPr>
                <w:rFonts w:ascii="Times New Roman" w:hAnsi="Times New Roman"/>
                <w:sz w:val="18"/>
                <w:szCs w:val="18"/>
              </w:rPr>
            </w:pPr>
            <w:r w:rsidRPr="000B01AA">
              <w:rPr>
                <w:rFonts w:ascii="Times New Roman" w:hAnsi="Times New Roman"/>
                <w:sz w:val="18"/>
                <w:szCs w:val="18"/>
              </w:rPr>
              <w:t>#1 Christmas Party</w:t>
            </w:r>
          </w:p>
        </w:tc>
        <w:tc>
          <w:tcPr>
            <w:tcW w:w="992" w:type="dxa"/>
            <w:vAlign w:val="center"/>
          </w:tcPr>
          <w:p w:rsidR="000E1D4C" w:rsidRPr="000B01AA" w:rsidRDefault="000E1D4C" w:rsidP="000E1D4C">
            <w:pPr>
              <w:spacing w:after="0" w:line="240" w:lineRule="auto"/>
              <w:contextualSpacing/>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contextualSpacing/>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contextualSpacing/>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contextualSpacing/>
              <w:jc w:val="center"/>
              <w:rPr>
                <w:rFonts w:ascii="Times New Roman" w:hAnsi="Times New Roman"/>
                <w:sz w:val="18"/>
                <w:szCs w:val="18"/>
              </w:rPr>
            </w:pPr>
            <w:r w:rsidRPr="000B01AA">
              <w:rPr>
                <w:rFonts w:ascii="Times New Roman" w:hAnsi="Times New Roman"/>
                <w:sz w:val="18"/>
                <w:szCs w:val="18"/>
              </w:rPr>
              <w:t>Prof.dr.</w:t>
            </w:r>
          </w:p>
          <w:p w:rsidR="000E1D4C" w:rsidRPr="000B01AA" w:rsidRDefault="000E1D4C" w:rsidP="000E1D4C">
            <w:pPr>
              <w:spacing w:after="0" w:line="240" w:lineRule="auto"/>
              <w:contextualSpacing/>
              <w:jc w:val="center"/>
              <w:rPr>
                <w:rFonts w:ascii="Times New Roman" w:hAnsi="Times New Roman"/>
                <w:sz w:val="18"/>
                <w:szCs w:val="18"/>
              </w:rPr>
            </w:pPr>
            <w:r w:rsidRPr="000B01AA">
              <w:rPr>
                <w:rFonts w:ascii="Times New Roman" w:hAnsi="Times New Roman"/>
                <w:sz w:val="18"/>
                <w:szCs w:val="18"/>
              </w:rPr>
              <w:t>Elena Abrudan</w:t>
            </w:r>
          </w:p>
        </w:tc>
      </w:tr>
      <w:tr w:rsidR="002D2DCD" w:rsidRPr="00E250F6" w:rsidTr="00B6075E">
        <w:trPr>
          <w:trHeight w:val="271"/>
        </w:trPr>
        <w:tc>
          <w:tcPr>
            <w:tcW w:w="14709" w:type="dxa"/>
            <w:gridSpan w:val="8"/>
          </w:tcPr>
          <w:p w:rsidR="002D2DCD" w:rsidRPr="002D2DCD" w:rsidRDefault="002D2DCD" w:rsidP="002D2DCD">
            <w:pPr>
              <w:spacing w:after="0" w:line="240" w:lineRule="auto"/>
              <w:contextualSpacing/>
              <w:rPr>
                <w:sz w:val="18"/>
                <w:szCs w:val="18"/>
                <w:lang w:val="ro-RO"/>
              </w:rPr>
            </w:pPr>
            <w:r>
              <w:rPr>
                <w:rFonts w:ascii="Times New Roman" w:hAnsi="Times New Roman"/>
                <w:b/>
                <w:i/>
                <w:sz w:val="18"/>
                <w:szCs w:val="18"/>
              </w:rPr>
              <w:t>Departamentul de S</w:t>
            </w:r>
            <w:r>
              <w:rPr>
                <w:rFonts w:ascii="Times New Roman" w:hAnsi="Times New Roman"/>
                <w:b/>
                <w:i/>
                <w:sz w:val="18"/>
                <w:szCs w:val="18"/>
                <w:lang w:val="ro-RO"/>
              </w:rPr>
              <w:t>ănătate Publică</w:t>
            </w:r>
          </w:p>
        </w:tc>
      </w:tr>
      <w:tr w:rsidR="002D2DCD" w:rsidRPr="00E250F6" w:rsidTr="00150661">
        <w:trPr>
          <w:trHeight w:val="27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lastRenderedPageBreak/>
              <w:t xml:space="preserve">6.3.1 </w:t>
            </w:r>
            <w:r w:rsidR="002D2DCD" w:rsidRPr="000B01AA">
              <w:rPr>
                <w:rFonts w:ascii="Times New Roman" w:hAnsi="Times New Roman"/>
                <w:sz w:val="18"/>
                <w:szCs w:val="18"/>
              </w:rPr>
              <w:t>Angajarea de personal calificat pentru pozițiile disponibile în proiectele de cercetare contractate</w:t>
            </w:r>
          </w:p>
        </w:tc>
        <w:tc>
          <w:tcPr>
            <w:tcW w:w="3510" w:type="dxa"/>
          </w:tcPr>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Recrutare, selecție și mentorat a angajaților noi;</w:t>
            </w:r>
          </w:p>
          <w:p w:rsidR="002D2DCD" w:rsidRPr="000B01AA" w:rsidRDefault="002D2DCD" w:rsidP="002D2DCD">
            <w:pPr>
              <w:spacing w:after="0" w:line="240" w:lineRule="auto"/>
              <w:jc w:val="both"/>
              <w:rPr>
                <w:rFonts w:ascii="Times New Roman" w:hAnsi="Times New Roman"/>
                <w:sz w:val="18"/>
                <w:szCs w:val="18"/>
              </w:rPr>
            </w:pPr>
          </w:p>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Efectuarea procedurii de angajare a UBB</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#3 tehnici de cercetare angajați </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#2 asistenți de cercetare angajați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tehnician de cercetare proiect mHEALTH; 2 asistenți de cercetare angajaţi pe proiectul RESPONSE și 1 asistent de cercetare pe proiectul SWEETCONOMY</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jc w:val="center"/>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tc>
      </w:tr>
      <w:tr w:rsidR="002D2DCD" w:rsidRPr="00E250F6" w:rsidTr="00150661">
        <w:trPr>
          <w:trHeight w:val="27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6.3.2 </w:t>
            </w:r>
            <w:r w:rsidR="002D2DCD" w:rsidRPr="000B01AA">
              <w:rPr>
                <w:rFonts w:ascii="Times New Roman" w:hAnsi="Times New Roman"/>
                <w:sz w:val="18"/>
                <w:szCs w:val="18"/>
              </w:rPr>
              <w:t>Asigurarea unui flux de interni pentru proiecte de cercetare</w:t>
            </w:r>
          </w:p>
        </w:tc>
        <w:tc>
          <w:tcPr>
            <w:tcW w:w="3510" w:type="dxa"/>
          </w:tcPr>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Recrutare, selecție și mentorat pe perioade de câte 3 luni pentru studenți la nivel de licență/masterat din cadrul UBB</w:t>
            </w:r>
          </w:p>
        </w:tc>
        <w:tc>
          <w:tcPr>
            <w:tcW w:w="2145" w:type="dxa"/>
          </w:tcPr>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#6 internshipuri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9 internshipuri (7 studenți licență și master UBB, 2 studenți licență UMF)</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jc w:val="center"/>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150661">
        <w:trPr>
          <w:trHeight w:val="27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6.3.3 </w:t>
            </w:r>
            <w:r w:rsidR="002D2DCD" w:rsidRPr="000B01AA">
              <w:rPr>
                <w:rFonts w:ascii="Times New Roman" w:hAnsi="Times New Roman"/>
                <w:sz w:val="18"/>
                <w:szCs w:val="18"/>
              </w:rPr>
              <w:t xml:space="preserve">Creșterea coeziunii între membrii departamentului  </w:t>
            </w:r>
          </w:p>
        </w:tc>
        <w:tc>
          <w:tcPr>
            <w:tcW w:w="3510" w:type="dxa"/>
          </w:tcPr>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Organizarea unui teambuilding pentru staff</w:t>
            </w:r>
          </w:p>
          <w:p w:rsidR="002D2DCD" w:rsidRPr="000B01AA" w:rsidRDefault="002D2DCD" w:rsidP="002D2DCD">
            <w:pPr>
              <w:spacing w:after="0" w:line="240" w:lineRule="auto"/>
              <w:jc w:val="both"/>
              <w:rPr>
                <w:rFonts w:ascii="Times New Roman" w:hAnsi="Times New Roman"/>
                <w:sz w:val="18"/>
                <w:szCs w:val="18"/>
              </w:rPr>
            </w:pPr>
          </w:p>
          <w:p w:rsidR="002D2DCD" w:rsidRPr="000B01AA" w:rsidRDefault="002D2DCD" w:rsidP="002D2DCD">
            <w:pPr>
              <w:spacing w:after="0" w:line="240" w:lineRule="auto"/>
              <w:jc w:val="both"/>
              <w:rPr>
                <w:rFonts w:ascii="Times New Roman" w:hAnsi="Times New Roman"/>
                <w:sz w:val="18"/>
                <w:szCs w:val="18"/>
              </w:rPr>
            </w:pPr>
          </w:p>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Organizarea Christmas Party</w:t>
            </w:r>
          </w:p>
        </w:tc>
        <w:tc>
          <w:tcPr>
            <w:tcW w:w="2145" w:type="dxa"/>
          </w:tcPr>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#1 teambuilding</w:t>
            </w:r>
          </w:p>
          <w:p w:rsidR="002D2DCD" w:rsidRPr="000B01AA" w:rsidRDefault="002D2DCD" w:rsidP="002D2DCD">
            <w:pPr>
              <w:spacing w:after="0" w:line="240" w:lineRule="auto"/>
              <w:jc w:val="both"/>
              <w:rPr>
                <w:rFonts w:ascii="Times New Roman" w:hAnsi="Times New Roman"/>
                <w:sz w:val="18"/>
                <w:szCs w:val="18"/>
              </w:rPr>
            </w:pPr>
          </w:p>
          <w:p w:rsidR="002D2DCD" w:rsidRPr="000B01AA" w:rsidRDefault="002D2DCD" w:rsidP="002D2DCD">
            <w:pPr>
              <w:spacing w:after="0" w:line="240" w:lineRule="auto"/>
              <w:jc w:val="both"/>
              <w:rPr>
                <w:rFonts w:ascii="Times New Roman" w:hAnsi="Times New Roman"/>
                <w:sz w:val="18"/>
                <w:szCs w:val="18"/>
              </w:rPr>
            </w:pPr>
          </w:p>
          <w:p w:rsidR="002D2DCD" w:rsidRPr="000B01AA" w:rsidRDefault="002D2DCD" w:rsidP="002D2DCD">
            <w:pPr>
              <w:spacing w:after="0" w:line="240" w:lineRule="auto"/>
              <w:jc w:val="both"/>
              <w:rPr>
                <w:rFonts w:ascii="Times New Roman" w:hAnsi="Times New Roman"/>
                <w:sz w:val="18"/>
                <w:szCs w:val="18"/>
              </w:rPr>
            </w:pPr>
            <w:r w:rsidRPr="000B01AA">
              <w:rPr>
                <w:rFonts w:ascii="Times New Roman" w:hAnsi="Times New Roman"/>
                <w:sz w:val="18"/>
                <w:szCs w:val="18"/>
              </w:rPr>
              <w:t>#1 Christmas Party</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rPr>
                <w:rFonts w:ascii="Times New Roman" w:hAnsi="Times New Roman"/>
                <w:sz w:val="18"/>
                <w:szCs w:val="18"/>
              </w:rPr>
            </w:pPr>
          </w:p>
        </w:tc>
        <w:tc>
          <w:tcPr>
            <w:tcW w:w="992" w:type="dxa"/>
          </w:tcPr>
          <w:p w:rsidR="002D2DCD" w:rsidRPr="000B01AA" w:rsidRDefault="002D2DCD" w:rsidP="002D2DCD">
            <w:pPr>
              <w:spacing w:after="0" w:line="240" w:lineRule="auto"/>
              <w:jc w:val="center"/>
              <w:rPr>
                <w:rFonts w:ascii="Times New Roman" w:hAnsi="Times New Roman"/>
                <w:sz w:val="18"/>
                <w:szCs w:val="18"/>
              </w:rPr>
            </w:pP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bl>
    <w:p w:rsidR="00E8469D" w:rsidRPr="00E250F6" w:rsidRDefault="00E8469D"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6. MANAGEMENT – 6.4. ASIGURAREA CALITĂȚII</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6F2DC8" w:rsidRPr="00E250F6" w:rsidTr="005802CA">
        <w:trPr>
          <w:trHeight w:val="268"/>
        </w:trPr>
        <w:tc>
          <w:tcPr>
            <w:tcW w:w="2250" w:type="dxa"/>
          </w:tcPr>
          <w:p w:rsidR="006F2DC8" w:rsidRPr="00E250F6" w:rsidRDefault="006F2DC8" w:rsidP="006F2DC8">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6F2DC8" w:rsidRPr="00E250F6" w:rsidRDefault="006F2DC8" w:rsidP="006F2DC8">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6F2DC8" w:rsidRPr="00E250F6" w:rsidRDefault="006F2DC8" w:rsidP="006F2DC8">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6F2DC8" w:rsidRPr="00E250F6" w:rsidRDefault="006F2DC8" w:rsidP="006F2DC8">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991FB1" w:rsidRPr="00E250F6" w:rsidRDefault="00991FB1" w:rsidP="00991FB1">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6F2DC8" w:rsidRPr="00E250F6" w:rsidRDefault="00991FB1" w:rsidP="00991FB1">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6F2DC8" w:rsidRPr="00E250F6" w:rsidRDefault="006F2DC8" w:rsidP="006F2DC8">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6F2DC8" w:rsidRPr="00E250F6" w:rsidRDefault="006F2DC8" w:rsidP="006F2DC8">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6F2DC8" w:rsidRPr="00E250F6" w:rsidRDefault="006F2DC8" w:rsidP="006F2DC8">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6F2DC8" w:rsidRPr="00E250F6" w:rsidRDefault="006F2DC8" w:rsidP="006F2DC8">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6F2DC8" w:rsidRPr="00E250F6" w:rsidRDefault="006F2DC8" w:rsidP="006F2DC8">
            <w:pPr>
              <w:spacing w:after="0" w:line="240" w:lineRule="auto"/>
              <w:jc w:val="center"/>
              <w:rPr>
                <w:rFonts w:ascii="Times New Roman" w:hAnsi="Times New Roman"/>
                <w:b/>
                <w:sz w:val="18"/>
                <w:szCs w:val="18"/>
              </w:rPr>
            </w:pPr>
            <w:r w:rsidRPr="00E250F6">
              <w:rPr>
                <w:rFonts w:ascii="Times New Roman" w:hAnsi="Times New Roman"/>
                <w:b/>
                <w:sz w:val="18"/>
                <w:szCs w:val="18"/>
              </w:rPr>
              <w:t>Sursă finanţare</w:t>
            </w:r>
          </w:p>
        </w:tc>
        <w:tc>
          <w:tcPr>
            <w:tcW w:w="993" w:type="dxa"/>
            <w:vAlign w:val="center"/>
          </w:tcPr>
          <w:p w:rsidR="006F2DC8" w:rsidRPr="00E250F6" w:rsidRDefault="006F2DC8" w:rsidP="006F2DC8">
            <w:pPr>
              <w:spacing w:after="0" w:line="240" w:lineRule="auto"/>
              <w:jc w:val="center"/>
              <w:rPr>
                <w:rFonts w:ascii="Times New Roman" w:hAnsi="Times New Roman"/>
                <w:sz w:val="18"/>
                <w:szCs w:val="18"/>
              </w:rPr>
            </w:pPr>
            <w:r w:rsidRPr="00E250F6">
              <w:rPr>
                <w:rFonts w:ascii="Times New Roman" w:hAnsi="Times New Roman"/>
                <w:b/>
                <w:sz w:val="18"/>
                <w:szCs w:val="18"/>
              </w:rPr>
              <w:t>Respon-sabil</w:t>
            </w:r>
          </w:p>
        </w:tc>
      </w:tr>
      <w:tr w:rsidR="00195B11" w:rsidRPr="00E250F6" w:rsidTr="00AF0105">
        <w:trPr>
          <w:trHeight w:val="281"/>
        </w:trPr>
        <w:tc>
          <w:tcPr>
            <w:tcW w:w="13716" w:type="dxa"/>
            <w:gridSpan w:val="7"/>
          </w:tcPr>
          <w:p w:rsidR="00195B11" w:rsidRPr="00E250F6" w:rsidRDefault="00195B11" w:rsidP="00195B11">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195B11" w:rsidRPr="00E250F6" w:rsidRDefault="00195B11" w:rsidP="00195B11">
            <w:pPr>
              <w:snapToGrid w:val="0"/>
              <w:spacing w:after="0" w:line="240" w:lineRule="auto"/>
              <w:rPr>
                <w:rFonts w:ascii="Times New Roman" w:hAnsi="Times New Roman"/>
                <w:b/>
                <w:i/>
                <w:sz w:val="18"/>
                <w:szCs w:val="18"/>
              </w:rPr>
            </w:pPr>
          </w:p>
        </w:tc>
      </w:tr>
      <w:tr w:rsidR="00020CF7" w:rsidRPr="00E250F6" w:rsidTr="005802CA">
        <w:trPr>
          <w:trHeight w:val="268"/>
        </w:trPr>
        <w:tc>
          <w:tcPr>
            <w:tcW w:w="2250"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6.4.1 Optimizarea desfășurării activităților de management, cercetare și educaționale în cadrul departamentului</w:t>
            </w:r>
          </w:p>
        </w:tc>
        <w:tc>
          <w:tcPr>
            <w:tcW w:w="3510"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O ședință lunară la nivel de departament, cu toți membrii departamentului</w:t>
            </w:r>
          </w:p>
          <w:p w:rsidR="00020CF7" w:rsidRPr="00D36BF2" w:rsidRDefault="00020CF7" w:rsidP="00020CF7">
            <w:pPr>
              <w:spacing w:after="0" w:line="240" w:lineRule="auto"/>
              <w:rPr>
                <w:rFonts w:ascii="Times New Roman" w:hAnsi="Times New Roman"/>
                <w:sz w:val="18"/>
                <w:szCs w:val="18"/>
              </w:rPr>
            </w:pPr>
          </w:p>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Stabilirea agendei și a responsabililor pe diverse activități</w:t>
            </w:r>
          </w:p>
          <w:p w:rsidR="00020CF7" w:rsidRPr="00D36BF2"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O ședință a consiliului departamentului</w:t>
            </w:r>
          </w:p>
        </w:tc>
        <w:tc>
          <w:tcPr>
            <w:tcW w:w="2145"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O ședință lunară cu participarea a min. 50% din membri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Agendă distribuită înaintea întâlnirilor</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lastRenderedPageBreak/>
              <w:t xml:space="preserve">Min. o ședință a Consiliului Departamentului/semestru </w:t>
            </w: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O ședință la aprox. 6-7 săptămâni</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Agende detaliate pt fiecare ședință, responsabili activități în fișiere disponibile pe google drive </w:t>
            </w: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2 ședințe/semestru</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20CF7" w:rsidRPr="00E250F6" w:rsidTr="005802CA">
        <w:trPr>
          <w:trHeight w:val="268"/>
        </w:trPr>
        <w:tc>
          <w:tcPr>
            <w:tcW w:w="2250"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lastRenderedPageBreak/>
              <w:t>6.4.2 Evaluarea anuală a fiecărui angajat la nivel de departament, la nivelul UBB</w:t>
            </w:r>
          </w:p>
        </w:tc>
        <w:tc>
          <w:tcPr>
            <w:tcW w:w="3510"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 xml:space="preserve">Evaluarea internă a staff-ului de către șeful de departament </w:t>
            </w:r>
          </w:p>
          <w:p w:rsidR="00020CF7" w:rsidRPr="00D36BF2" w:rsidRDefault="00020CF7" w:rsidP="00020CF7">
            <w:pPr>
              <w:spacing w:after="0" w:line="240" w:lineRule="auto"/>
              <w:rPr>
                <w:rFonts w:ascii="Times New Roman" w:hAnsi="Times New Roman"/>
                <w:sz w:val="18"/>
                <w:szCs w:val="18"/>
              </w:rPr>
            </w:pPr>
          </w:p>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Completarea activităților de cercetare pe Managementul Cercetării, de fiecare angajat</w:t>
            </w:r>
          </w:p>
        </w:tc>
        <w:tc>
          <w:tcPr>
            <w:tcW w:w="2145" w:type="dxa"/>
          </w:tcPr>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Raport de evaluare semestrial/anual</w:t>
            </w:r>
          </w:p>
          <w:p w:rsidR="00020CF7" w:rsidRPr="00D36BF2" w:rsidRDefault="00020CF7" w:rsidP="00020CF7">
            <w:pPr>
              <w:spacing w:after="0" w:line="240" w:lineRule="auto"/>
              <w:rPr>
                <w:rFonts w:ascii="Times New Roman" w:hAnsi="Times New Roman"/>
                <w:sz w:val="18"/>
                <w:szCs w:val="18"/>
              </w:rPr>
            </w:pPr>
          </w:p>
          <w:p w:rsidR="00020CF7" w:rsidRPr="00D36BF2" w:rsidRDefault="00020CF7" w:rsidP="00020CF7">
            <w:pPr>
              <w:spacing w:after="0" w:line="240" w:lineRule="auto"/>
              <w:rPr>
                <w:rFonts w:ascii="Times New Roman" w:hAnsi="Times New Roman"/>
                <w:sz w:val="18"/>
                <w:szCs w:val="18"/>
              </w:rPr>
            </w:pPr>
            <w:r w:rsidRPr="00D36BF2">
              <w:rPr>
                <w:rFonts w:ascii="Times New Roman" w:hAnsi="Times New Roman"/>
                <w:sz w:val="18"/>
                <w:szCs w:val="18"/>
              </w:rPr>
              <w:t>#2 discuții pe an</w:t>
            </w:r>
          </w:p>
        </w:tc>
        <w:tc>
          <w:tcPr>
            <w:tcW w:w="2835" w:type="dxa"/>
          </w:tcPr>
          <w:p w:rsidR="00020CF7" w:rsidRPr="008C39DD" w:rsidRDefault="00020CF7" w:rsidP="00020CF7">
            <w:pPr>
              <w:spacing w:after="0" w:line="240" w:lineRule="auto"/>
              <w:rPr>
                <w:sz w:val="18"/>
                <w:szCs w:val="18"/>
              </w:rPr>
            </w:pPr>
            <w:r>
              <w:rPr>
                <w:sz w:val="18"/>
                <w:szCs w:val="18"/>
              </w:rPr>
              <w:t xml:space="preserve">1 Raport de evaluare </w:t>
            </w:r>
            <w:r w:rsidRPr="008C39DD">
              <w:rPr>
                <w:sz w:val="18"/>
                <w:szCs w:val="18"/>
              </w:rPr>
              <w:t>anual</w:t>
            </w: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jc w:val="center"/>
              <w:rPr>
                <w:rFonts w:ascii="Times New Roman" w:hAnsi="Times New Roman"/>
                <w:sz w:val="18"/>
                <w:szCs w:val="18"/>
              </w:rPr>
            </w:pPr>
          </w:p>
          <w:p w:rsidR="00020CF7" w:rsidRDefault="00020CF7" w:rsidP="00020CF7">
            <w:pPr>
              <w:spacing w:after="0" w:line="240" w:lineRule="auto"/>
              <w:jc w:val="center"/>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1 dscuție pe an</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A9323D">
              <w:rPr>
                <w:rFonts w:ascii="Times New Roman" w:hAnsi="Times New Roman"/>
                <w:sz w:val="18"/>
                <w:szCs w:val="18"/>
              </w:rPr>
              <w:t>Director de departament</w:t>
            </w:r>
          </w:p>
        </w:tc>
      </w:tr>
      <w:tr w:rsidR="000740A9" w:rsidRPr="00E250F6" w:rsidTr="00AF0105">
        <w:trPr>
          <w:trHeight w:val="281"/>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6727FB" w:rsidRPr="00E250F6" w:rsidTr="00E37292">
        <w:trPr>
          <w:trHeight w:val="268"/>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w:t>
            </w:r>
            <w:r w:rsidR="00C55963">
              <w:rPr>
                <w:rFonts w:ascii="Times New Roman" w:hAnsi="Times New Roman"/>
                <w:sz w:val="18"/>
                <w:szCs w:val="18"/>
              </w:rPr>
              <w:t>4.1</w:t>
            </w:r>
            <w:r w:rsidRPr="000B01AA">
              <w:rPr>
                <w:rFonts w:ascii="Times New Roman" w:hAnsi="Times New Roman"/>
                <w:sz w:val="18"/>
                <w:szCs w:val="18"/>
              </w:rPr>
              <w:t xml:space="preserve"> Optimizarea desfășurării activităților de management, cercetare și educaționale în cadrul departamentului</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O ședință lunara la nivel de departament, cu toți membrii departamentului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Stabilirea agendei și a responsabililor pe diverse activități</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sedinta/semestrial</w:t>
            </w:r>
          </w:p>
        </w:tc>
        <w:tc>
          <w:tcPr>
            <w:tcW w:w="283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 sedinte pe 2018</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Directorul de departament</w:t>
            </w:r>
          </w:p>
        </w:tc>
      </w:tr>
      <w:tr w:rsidR="006727FB" w:rsidRPr="00E250F6" w:rsidTr="00E37292">
        <w:trPr>
          <w:trHeight w:val="268"/>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6.</w:t>
            </w:r>
            <w:r w:rsidR="00C55963">
              <w:rPr>
                <w:rFonts w:ascii="Times New Roman" w:hAnsi="Times New Roman"/>
                <w:sz w:val="18"/>
                <w:szCs w:val="18"/>
              </w:rPr>
              <w:t xml:space="preserve">4.2 </w:t>
            </w:r>
            <w:r w:rsidRPr="000B01AA">
              <w:rPr>
                <w:rFonts w:ascii="Times New Roman" w:hAnsi="Times New Roman"/>
                <w:sz w:val="18"/>
                <w:szCs w:val="18"/>
              </w:rPr>
              <w:t>Evaluarea anuală a fiecărui angajat la nivel de departament, la nivelul UBB</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Evaluarea internă a staff-ului de către șeful de departament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Completarea activităților de cercetare pe Managementul Cercetării, de catre fiecare angajat</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Realizarea unor proceduri de evaluare bazate pe monitorizarea continuă a actului de predare în cadrul unor seminarii de departament şi interasistenţe la toate nivelel de predare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Evaluarea cadrelor didactice de către studenţi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#1 evaluare/an</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Semestrial</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5 interevaluări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Evaluări semestriale pe academic.info</w:t>
            </w:r>
          </w:p>
        </w:tc>
        <w:tc>
          <w:tcPr>
            <w:tcW w:w="2835"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lastRenderedPageBreak/>
              <w:t>Realizat</w:t>
            </w: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 5 interevaluări</w:t>
            </w: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6727FB">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0B01AA">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 Aprox. 400 de evaluari pe 2018</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Directorul de departament</w:t>
            </w: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Directorul de departament</w:t>
            </w:r>
          </w:p>
          <w:p w:rsidR="006727FB" w:rsidRPr="000B01AA" w:rsidRDefault="006727FB" w:rsidP="004D331C">
            <w:pPr>
              <w:spacing w:line="240" w:lineRule="auto"/>
              <w:rPr>
                <w:rFonts w:ascii="Times New Roman" w:hAnsi="Times New Roman"/>
                <w:sz w:val="18"/>
                <w:szCs w:val="18"/>
              </w:rPr>
            </w:pP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tc>
      </w:tr>
      <w:tr w:rsidR="000740A9" w:rsidRPr="00E250F6" w:rsidTr="006F2DC8">
        <w:trPr>
          <w:trHeight w:val="281"/>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Departamentul de Jurnalism</w:t>
            </w:r>
            <w:r w:rsidR="000E1D4C">
              <w:rPr>
                <w:rFonts w:ascii="Times New Roman" w:hAnsi="Times New Roman"/>
                <w:b/>
                <w:i/>
                <w:sz w:val="18"/>
                <w:szCs w:val="18"/>
              </w:rPr>
              <w:t xml:space="preserve"> şi Media Digitală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0E1D4C" w:rsidRPr="00E250F6" w:rsidTr="006F2DC8">
        <w:trPr>
          <w:trHeight w:val="281"/>
        </w:trPr>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6.</w:t>
            </w:r>
            <w:r w:rsidR="00C55963">
              <w:rPr>
                <w:rFonts w:ascii="Times New Roman" w:hAnsi="Times New Roman"/>
                <w:sz w:val="18"/>
                <w:szCs w:val="18"/>
                <w:lang w:val="fr-FR"/>
              </w:rPr>
              <w:t>4.1</w:t>
            </w:r>
            <w:r w:rsidRPr="000B01AA">
              <w:rPr>
                <w:rFonts w:ascii="Times New Roman" w:hAnsi="Times New Roman"/>
                <w:sz w:val="18"/>
                <w:szCs w:val="18"/>
                <w:lang w:val="fr-FR"/>
              </w:rPr>
              <w:t xml:space="preserve"> Optimizarea desfășurării activităților de management, cercetare și educaționale în cadrul departamentului</w:t>
            </w: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O ședință lunara la nivel de departament, cu toți membrii departamentului</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Stabilirea agendei și a responsabililor pe diverse activități</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sedinta/luna</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 sedinta/luna</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Director departa-ment</w:t>
            </w:r>
          </w:p>
        </w:tc>
      </w:tr>
      <w:tr w:rsidR="000E1D4C" w:rsidRPr="00E250F6" w:rsidTr="006F2DC8">
        <w:trPr>
          <w:trHeight w:val="281"/>
        </w:trPr>
        <w:tc>
          <w:tcPr>
            <w:tcW w:w="225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6.</w:t>
            </w:r>
            <w:r w:rsidR="00C55963">
              <w:rPr>
                <w:rFonts w:ascii="Times New Roman" w:hAnsi="Times New Roman"/>
                <w:sz w:val="18"/>
                <w:szCs w:val="18"/>
                <w:lang w:val="fr-FR"/>
              </w:rPr>
              <w:t>4.2</w:t>
            </w:r>
            <w:r w:rsidRPr="000B01AA">
              <w:rPr>
                <w:rFonts w:ascii="Times New Roman" w:hAnsi="Times New Roman"/>
                <w:sz w:val="18"/>
                <w:szCs w:val="18"/>
                <w:lang w:val="fr-FR"/>
              </w:rPr>
              <w:t xml:space="preserve"> Evaluarea anuală a fiecărui angajat la nivel de departament, la nivelul UBB</w:t>
            </w:r>
          </w:p>
        </w:tc>
        <w:tc>
          <w:tcPr>
            <w:tcW w:w="3510"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Evaluarea internă a staff-ului de către șeful de departament </w:t>
            </w:r>
          </w:p>
          <w:p w:rsidR="000E1D4C" w:rsidRPr="000B01AA" w:rsidRDefault="000E1D4C"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Completarea activităților de cercetare pe Managementul Cercetării, de catre fiecare angajat</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 evaluare/an</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lunar</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 evaluare/an</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lunar</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Director departa-ment</w:t>
            </w:r>
          </w:p>
        </w:tc>
      </w:tr>
      <w:tr w:rsidR="000740A9" w:rsidRPr="00E250F6" w:rsidTr="00AF0105">
        <w:trPr>
          <w:trHeight w:val="281"/>
        </w:trPr>
        <w:tc>
          <w:tcPr>
            <w:tcW w:w="13716" w:type="dxa"/>
            <w:gridSpan w:val="7"/>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2D2DCD" w:rsidRPr="00E250F6" w:rsidTr="003D0F94">
        <w:trPr>
          <w:trHeight w:val="28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6.4.1 </w:t>
            </w:r>
            <w:r w:rsidR="002D2DCD" w:rsidRPr="000B01AA">
              <w:rPr>
                <w:rFonts w:ascii="Times New Roman" w:hAnsi="Times New Roman"/>
                <w:sz w:val="18"/>
                <w:szCs w:val="18"/>
              </w:rPr>
              <w:t>Optimizarea desfășurării activităților de management, cercetare și educaționale în cadrul departamentului</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O ședință săptămânală la nivel de departament, cu toți membrii departamentului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Stabilirea agendei și a responsabililor pe diverse activități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 xml:space="preserve">O ședință de strategie desfășurată la începutul anului </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ședință săptămânală</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Minutele ședințelor disponibile pe drive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ședință de strategie; minutele cu deciziile în urma ședinței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jc w:val="center"/>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r w:rsidR="002D2DCD" w:rsidRPr="00E250F6" w:rsidTr="003D0F94">
        <w:trPr>
          <w:trHeight w:val="28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6.4.2 </w:t>
            </w:r>
            <w:r w:rsidR="002D2DCD" w:rsidRPr="000B01AA">
              <w:rPr>
                <w:rFonts w:ascii="Times New Roman" w:hAnsi="Times New Roman"/>
                <w:sz w:val="18"/>
                <w:szCs w:val="18"/>
              </w:rPr>
              <w:t xml:space="preserve">Evaluarea anuală a fiecărui angajat la nivel de </w:t>
            </w:r>
            <w:r w:rsidR="002D2DCD" w:rsidRPr="000B01AA">
              <w:rPr>
                <w:rFonts w:ascii="Times New Roman" w:hAnsi="Times New Roman"/>
                <w:sz w:val="18"/>
                <w:szCs w:val="18"/>
              </w:rPr>
              <w:lastRenderedPageBreak/>
              <w:t>departament, la nivelul UBB</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Evaluarea internă a staff-ului de către șeful de departament </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Completarea activităților de cercetare pe Managementul Cercetării, de fiecare angajat</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#2 discuții pe an</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w:t>
            </w:r>
          </w:p>
        </w:tc>
        <w:tc>
          <w:tcPr>
            <w:tcW w:w="992" w:type="dxa"/>
          </w:tcPr>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jc w:val="center"/>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lastRenderedPageBreak/>
              <w:t>Director Departam</w:t>
            </w:r>
            <w:r w:rsidRPr="000B01AA">
              <w:rPr>
                <w:rFonts w:ascii="Times New Roman" w:hAnsi="Times New Roman"/>
                <w:sz w:val="18"/>
                <w:szCs w:val="18"/>
              </w:rPr>
              <w:lastRenderedPageBreak/>
              <w:t>ent, Răzvan Cherecheș</w:t>
            </w:r>
          </w:p>
          <w:p w:rsidR="002D2DCD" w:rsidRPr="000B01AA" w:rsidRDefault="002D2DCD" w:rsidP="002D2DCD">
            <w:pPr>
              <w:spacing w:after="0" w:line="240" w:lineRule="auto"/>
              <w:contextualSpacing/>
              <w:rPr>
                <w:rFonts w:ascii="Times New Roman" w:hAnsi="Times New Roman"/>
                <w:sz w:val="18"/>
                <w:szCs w:val="18"/>
              </w:rPr>
            </w:pP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Fiecare membru al departamentului</w:t>
            </w:r>
          </w:p>
        </w:tc>
      </w:tr>
    </w:tbl>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lastRenderedPageBreak/>
        <w:t>7. INFORMATIZARE ȘI COMUNICAȚII</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991FB1" w:rsidRPr="00E250F6" w:rsidTr="00991FB1">
        <w:trPr>
          <w:trHeight w:val="268"/>
        </w:trPr>
        <w:tc>
          <w:tcPr>
            <w:tcW w:w="2250" w:type="dxa"/>
          </w:tcPr>
          <w:p w:rsidR="00991FB1" w:rsidRPr="00E250F6" w:rsidRDefault="00991FB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991FB1" w:rsidRPr="00E250F6" w:rsidRDefault="00991FB1"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991FB1" w:rsidRPr="00E250F6" w:rsidRDefault="00991FB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991FB1" w:rsidRPr="00E250F6" w:rsidRDefault="00991FB1"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991FB1" w:rsidRPr="00E250F6" w:rsidRDefault="00991FB1" w:rsidP="00991FB1">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991FB1" w:rsidRPr="00E250F6" w:rsidRDefault="00991FB1" w:rsidP="00991FB1">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991FB1" w:rsidRPr="00E250F6" w:rsidRDefault="00991FB1" w:rsidP="00991FB1">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991FB1" w:rsidRPr="00E250F6" w:rsidRDefault="00991FB1" w:rsidP="00991FB1">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991FB1" w:rsidRPr="00E250F6" w:rsidRDefault="00991FB1" w:rsidP="00991FB1">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991FB1" w:rsidRPr="00E250F6" w:rsidRDefault="00991FB1" w:rsidP="00991FB1">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991FB1" w:rsidRPr="00E250F6" w:rsidRDefault="00991FB1"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991FB1" w:rsidRPr="00E250F6" w:rsidRDefault="00991FB1"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BA1335" w:rsidRPr="00E250F6" w:rsidTr="00AF0105">
        <w:trPr>
          <w:trHeight w:val="218"/>
        </w:trPr>
        <w:tc>
          <w:tcPr>
            <w:tcW w:w="13716" w:type="dxa"/>
            <w:gridSpan w:val="7"/>
          </w:tcPr>
          <w:p w:rsidR="00BA1335" w:rsidRPr="00E250F6" w:rsidRDefault="004157F7" w:rsidP="00BA1335">
            <w:pPr>
              <w:autoSpaceDE w:val="0"/>
              <w:autoSpaceDN w:val="0"/>
              <w:adjustRightInd w:val="0"/>
              <w:spacing w:after="0" w:line="240" w:lineRule="auto"/>
              <w:rPr>
                <w:rFonts w:ascii="Times New Roman" w:hAnsi="Times New Roman"/>
                <w:sz w:val="18"/>
                <w:szCs w:val="18"/>
                <w:lang w:val="fr-FR"/>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BA1335" w:rsidRPr="00E250F6" w:rsidRDefault="00BA1335" w:rsidP="00BA1335">
            <w:pPr>
              <w:autoSpaceDE w:val="0"/>
              <w:autoSpaceDN w:val="0"/>
              <w:adjustRightInd w:val="0"/>
              <w:spacing w:after="0" w:line="240" w:lineRule="auto"/>
              <w:rPr>
                <w:rFonts w:ascii="Times New Roman" w:hAnsi="Times New Roman"/>
                <w:b/>
                <w:i/>
                <w:sz w:val="18"/>
                <w:szCs w:val="18"/>
                <w:lang w:val="fr-FR"/>
              </w:rPr>
            </w:pPr>
          </w:p>
        </w:tc>
      </w:tr>
      <w:tr w:rsidR="00020CF7" w:rsidRPr="00E250F6" w:rsidTr="003D0F94">
        <w:trPr>
          <w:trHeight w:val="268"/>
        </w:trPr>
        <w:tc>
          <w:tcPr>
            <w:tcW w:w="2250" w:type="dxa"/>
          </w:tcPr>
          <w:p w:rsidR="00020CF7" w:rsidRPr="00A9323D" w:rsidRDefault="00020CF7" w:rsidP="00020CF7">
            <w:pPr>
              <w:spacing w:after="0" w:line="240" w:lineRule="auto"/>
              <w:contextualSpacing/>
              <w:rPr>
                <w:rFonts w:ascii="Times New Roman" w:hAnsi="Times New Roman"/>
                <w:sz w:val="18"/>
                <w:szCs w:val="18"/>
              </w:rPr>
            </w:pPr>
            <w:r>
              <w:rPr>
                <w:rFonts w:ascii="Times New Roman" w:hAnsi="Times New Roman"/>
                <w:sz w:val="18"/>
                <w:szCs w:val="18"/>
              </w:rPr>
              <w:t>7.1 Actualizarea informațiilor existente pe site-ul departamentului</w:t>
            </w:r>
          </w:p>
          <w:p w:rsidR="00020CF7" w:rsidRPr="00602DA1" w:rsidRDefault="00020CF7" w:rsidP="00020CF7">
            <w:pPr>
              <w:spacing w:after="0" w:line="240" w:lineRule="auto"/>
              <w:rPr>
                <w:rFonts w:ascii="Times New Roman" w:hAnsi="Times New Roman"/>
                <w:sz w:val="18"/>
                <w:szCs w:val="18"/>
              </w:rPr>
            </w:pPr>
          </w:p>
        </w:tc>
        <w:tc>
          <w:tcPr>
            <w:tcW w:w="3510" w:type="dxa"/>
          </w:tcPr>
          <w:p w:rsidR="00020CF7" w:rsidRPr="00602DA1" w:rsidRDefault="00020CF7" w:rsidP="00020CF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Actualizare informații cu privire la programele educaționale, evenimente, extracuricullar, materiale didactice, admitere</w:t>
            </w:r>
          </w:p>
        </w:tc>
        <w:tc>
          <w:tcPr>
            <w:tcW w:w="214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Min o postare/actualizare pe săptămână</w:t>
            </w:r>
          </w:p>
        </w:tc>
        <w:tc>
          <w:tcPr>
            <w:tcW w:w="2835" w:type="dxa"/>
          </w:tcPr>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Actualizare săptămânală sau mai des atunci când a fost necesar</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sidRPr="00020CF7">
              <w:rPr>
                <w:rFonts w:ascii="Times New Roman" w:hAnsi="Times New Roman"/>
                <w:sz w:val="18"/>
                <w:szCs w:val="18"/>
                <w:lang w:val="ro-RO"/>
              </w:rPr>
              <w:t>Lect. Univ Dr. Adrian Hudrea</w:t>
            </w:r>
          </w:p>
        </w:tc>
      </w:tr>
      <w:tr w:rsidR="00991FB1" w:rsidRPr="00E250F6" w:rsidTr="00991FB1">
        <w:trPr>
          <w:trHeight w:val="218"/>
        </w:trPr>
        <w:tc>
          <w:tcPr>
            <w:tcW w:w="13716" w:type="dxa"/>
            <w:gridSpan w:val="7"/>
          </w:tcPr>
          <w:p w:rsidR="00991FB1" w:rsidRPr="00E250F6" w:rsidRDefault="00E75A29" w:rsidP="00B31008">
            <w:pPr>
              <w:autoSpaceDE w:val="0"/>
              <w:autoSpaceDN w:val="0"/>
              <w:adjustRightInd w:val="0"/>
              <w:spacing w:after="0" w:line="240" w:lineRule="auto"/>
              <w:rPr>
                <w:rFonts w:ascii="Times New Roman" w:hAnsi="Times New Roman"/>
                <w:sz w:val="18"/>
                <w:szCs w:val="18"/>
                <w:lang w:val="fr-FR"/>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991FB1" w:rsidRPr="00E250F6" w:rsidRDefault="00991FB1" w:rsidP="00DA43F2">
            <w:pPr>
              <w:autoSpaceDE w:val="0"/>
              <w:autoSpaceDN w:val="0"/>
              <w:adjustRightInd w:val="0"/>
              <w:spacing w:after="0" w:line="240" w:lineRule="auto"/>
              <w:rPr>
                <w:rFonts w:ascii="Times New Roman" w:hAnsi="Times New Roman"/>
                <w:b/>
                <w:i/>
                <w:sz w:val="18"/>
                <w:szCs w:val="18"/>
                <w:lang w:val="fr-FR"/>
              </w:rPr>
            </w:pPr>
          </w:p>
        </w:tc>
      </w:tr>
      <w:tr w:rsidR="006727FB" w:rsidRPr="00E250F6" w:rsidTr="007340FB">
        <w:trPr>
          <w:trHeight w:val="222"/>
        </w:trPr>
        <w:tc>
          <w:tcPr>
            <w:tcW w:w="2250" w:type="dxa"/>
          </w:tcPr>
          <w:p w:rsidR="006727FB" w:rsidRPr="000B01AA" w:rsidRDefault="00C55963" w:rsidP="004D331C">
            <w:pPr>
              <w:pBdr>
                <w:top w:val="nil"/>
                <w:left w:val="nil"/>
                <w:bottom w:val="nil"/>
                <w:right w:val="nil"/>
                <w:between w:val="nil"/>
              </w:pBdr>
              <w:spacing w:line="240" w:lineRule="auto"/>
              <w:rPr>
                <w:rFonts w:ascii="Times New Roman" w:hAnsi="Times New Roman"/>
                <w:sz w:val="18"/>
                <w:szCs w:val="18"/>
              </w:rPr>
            </w:pPr>
            <w:r>
              <w:rPr>
                <w:rFonts w:ascii="Times New Roman" w:hAnsi="Times New Roman"/>
                <w:sz w:val="18"/>
                <w:szCs w:val="18"/>
              </w:rPr>
              <w:t xml:space="preserve">7.1 </w:t>
            </w:r>
            <w:r w:rsidR="006727FB" w:rsidRPr="000B01AA">
              <w:rPr>
                <w:rFonts w:ascii="Times New Roman" w:hAnsi="Times New Roman"/>
                <w:sz w:val="18"/>
                <w:szCs w:val="18"/>
              </w:rPr>
              <w:t>Actualizarea permanentă a syllabus-urilor pentru toate programele/cursurile și postarea lor pe site-ul facultății</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Actualizarea syllabus-urilor semestrial si uploadarea acestora pe pagina DCRPP</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Min 10 syllabusuri </w:t>
            </w:r>
          </w:p>
        </w:tc>
        <w:tc>
          <w:tcPr>
            <w:tcW w:w="283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Realizat.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30 de syllabusuri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tc>
      </w:tr>
      <w:tr w:rsidR="006727FB" w:rsidRPr="00E250F6" w:rsidTr="007340FB">
        <w:trPr>
          <w:trHeight w:val="222"/>
        </w:trPr>
        <w:tc>
          <w:tcPr>
            <w:tcW w:w="2250" w:type="dxa"/>
          </w:tcPr>
          <w:p w:rsidR="006727FB" w:rsidRPr="000B01AA" w:rsidRDefault="00C55963" w:rsidP="004D331C">
            <w:pPr>
              <w:pBdr>
                <w:top w:val="nil"/>
                <w:left w:val="nil"/>
                <w:bottom w:val="nil"/>
                <w:right w:val="nil"/>
                <w:between w:val="nil"/>
              </w:pBdr>
              <w:spacing w:line="240" w:lineRule="auto"/>
              <w:rPr>
                <w:rFonts w:ascii="Times New Roman" w:hAnsi="Times New Roman"/>
                <w:sz w:val="18"/>
                <w:szCs w:val="18"/>
              </w:rPr>
            </w:pPr>
            <w:r>
              <w:rPr>
                <w:rFonts w:ascii="Times New Roman" w:hAnsi="Times New Roman"/>
                <w:sz w:val="18"/>
                <w:szCs w:val="18"/>
              </w:rPr>
              <w:t xml:space="preserve">7.2 </w:t>
            </w:r>
            <w:r w:rsidR="006727FB" w:rsidRPr="000B01AA">
              <w:rPr>
                <w:rFonts w:ascii="Times New Roman" w:hAnsi="Times New Roman"/>
                <w:sz w:val="18"/>
                <w:szCs w:val="18"/>
              </w:rPr>
              <w:t xml:space="preserve">Actualizarea siteului FSPAC cu productiile media realizate de studenti,rezultatele proiectelor de cercetare </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Postarea de noi informații pe măsura apariției lor pe pagina DCRPP, Facebook-ul departamentului. Atragerea unei noi audiente </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Număr de postări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Nr de like-uri </w:t>
            </w:r>
          </w:p>
        </w:tc>
        <w:tc>
          <w:tcPr>
            <w:tcW w:w="2835"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710 followers contul de Instagram 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2036 followers contul de Facebook DCRPP</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Prof. Univ. Dr. Delia Balas</w:t>
            </w:r>
          </w:p>
        </w:tc>
      </w:tr>
      <w:tr w:rsidR="00E75A29" w:rsidRPr="00E250F6" w:rsidTr="000A5EE2">
        <w:trPr>
          <w:trHeight w:val="222"/>
        </w:trPr>
        <w:tc>
          <w:tcPr>
            <w:tcW w:w="14709" w:type="dxa"/>
            <w:gridSpan w:val="8"/>
          </w:tcPr>
          <w:p w:rsidR="00E75A29" w:rsidRPr="00E250F6" w:rsidRDefault="00E75A29" w:rsidP="00E75A29">
            <w:pPr>
              <w:autoSpaceDE w:val="0"/>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Pr>
                <w:rFonts w:ascii="Times New Roman" w:hAnsi="Times New Roman"/>
                <w:b/>
                <w:i/>
                <w:sz w:val="18"/>
                <w:szCs w:val="18"/>
              </w:rPr>
              <w:t>Jurnalism</w:t>
            </w:r>
            <w:r w:rsidR="000E1D4C">
              <w:rPr>
                <w:rFonts w:ascii="Times New Roman" w:hAnsi="Times New Roman"/>
                <w:b/>
                <w:i/>
                <w:sz w:val="18"/>
                <w:szCs w:val="18"/>
              </w:rPr>
              <w:t xml:space="preserve"> şi Media Digitală</w:t>
            </w:r>
          </w:p>
        </w:tc>
      </w:tr>
      <w:tr w:rsidR="000E1D4C" w:rsidRPr="00E250F6" w:rsidTr="00991FB1">
        <w:trPr>
          <w:trHeight w:val="222"/>
        </w:trPr>
        <w:tc>
          <w:tcPr>
            <w:tcW w:w="2250" w:type="dxa"/>
          </w:tcPr>
          <w:p w:rsidR="000E1D4C" w:rsidRPr="000B01AA" w:rsidRDefault="00C55963" w:rsidP="000E1D4C">
            <w:pPr>
              <w:snapToGrid w:val="0"/>
              <w:spacing w:after="0" w:line="240" w:lineRule="auto"/>
              <w:rPr>
                <w:rFonts w:ascii="Times New Roman" w:hAnsi="Times New Roman"/>
                <w:sz w:val="18"/>
                <w:szCs w:val="18"/>
              </w:rPr>
            </w:pPr>
            <w:r>
              <w:rPr>
                <w:rFonts w:ascii="Times New Roman" w:hAnsi="Times New Roman"/>
                <w:sz w:val="18"/>
                <w:szCs w:val="18"/>
              </w:rPr>
              <w:t xml:space="preserve">7.1 </w:t>
            </w:r>
            <w:r w:rsidR="000E1D4C" w:rsidRPr="000B01AA">
              <w:rPr>
                <w:rFonts w:ascii="Times New Roman" w:hAnsi="Times New Roman"/>
                <w:sz w:val="18"/>
                <w:szCs w:val="18"/>
              </w:rPr>
              <w:t>Actualizarea permanentă a syllabus-urilor pentru toate programele/cursurile și postarea lor pe site-ul facultății</w:t>
            </w:r>
          </w:p>
        </w:tc>
        <w:tc>
          <w:tcPr>
            <w:tcW w:w="3510" w:type="dxa"/>
          </w:tcPr>
          <w:p w:rsidR="000E1D4C" w:rsidRPr="000B01AA" w:rsidRDefault="000E1D4C" w:rsidP="000E1D4C">
            <w:pPr>
              <w:snapToGrid w:val="0"/>
              <w:spacing w:after="0" w:line="240" w:lineRule="auto"/>
              <w:rPr>
                <w:rFonts w:ascii="Times New Roman" w:hAnsi="Times New Roman"/>
                <w:sz w:val="18"/>
                <w:szCs w:val="18"/>
              </w:rPr>
            </w:pPr>
            <w:r w:rsidRPr="000B01AA">
              <w:rPr>
                <w:rFonts w:ascii="Times New Roman" w:hAnsi="Times New Roman"/>
                <w:sz w:val="18"/>
                <w:szCs w:val="18"/>
              </w:rPr>
              <w:t>Actualizarea syllabus-urilor</w:t>
            </w:r>
          </w:p>
        </w:tc>
        <w:tc>
          <w:tcPr>
            <w:tcW w:w="2145" w:type="dxa"/>
          </w:tcPr>
          <w:p w:rsidR="000E1D4C" w:rsidRPr="000B01AA" w:rsidRDefault="000E1D4C" w:rsidP="000E1D4C">
            <w:pPr>
              <w:snapToGrid w:val="0"/>
              <w:spacing w:after="0" w:line="240" w:lineRule="auto"/>
              <w:rPr>
                <w:rFonts w:ascii="Times New Roman" w:hAnsi="Times New Roman"/>
                <w:b/>
                <w:bCs/>
              </w:rPr>
            </w:pPr>
            <w:r w:rsidRPr="000B01AA">
              <w:rPr>
                <w:rFonts w:ascii="Times New Roman" w:hAnsi="Times New Roman"/>
                <w:sz w:val="18"/>
                <w:szCs w:val="18"/>
              </w:rPr>
              <w:t>Numărul de evaluări</w:t>
            </w:r>
          </w:p>
        </w:tc>
        <w:tc>
          <w:tcPr>
            <w:tcW w:w="2835" w:type="dxa"/>
            <w:vAlign w:val="center"/>
          </w:tcPr>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Realizat</w:t>
            </w: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tc>
        <w:tc>
          <w:tcPr>
            <w:tcW w:w="992" w:type="dxa"/>
            <w:vAlign w:val="center"/>
          </w:tcPr>
          <w:p w:rsidR="000E1D4C"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pPr>
          </w:p>
        </w:tc>
        <w:tc>
          <w:tcPr>
            <w:tcW w:w="993" w:type="dxa"/>
          </w:tcPr>
          <w:p w:rsidR="000E1D4C" w:rsidRDefault="000E1D4C" w:rsidP="000E1D4C">
            <w:pPr>
              <w:autoSpaceDE w:val="0"/>
              <w:snapToGrid w:val="0"/>
              <w:spacing w:after="0" w:line="240" w:lineRule="auto"/>
              <w:jc w:val="center"/>
              <w:rPr>
                <w:rFonts w:ascii="Times New Roman" w:hAnsi="Times New Roman"/>
                <w:sz w:val="18"/>
                <w:szCs w:val="18"/>
              </w:rPr>
            </w:pPr>
          </w:p>
        </w:tc>
      </w:tr>
      <w:tr w:rsidR="000E1D4C" w:rsidRPr="00E250F6" w:rsidTr="00991FB1">
        <w:trPr>
          <w:trHeight w:val="222"/>
        </w:trPr>
        <w:tc>
          <w:tcPr>
            <w:tcW w:w="2250" w:type="dxa"/>
          </w:tcPr>
          <w:p w:rsidR="000E1D4C" w:rsidRPr="000B01AA" w:rsidRDefault="00C55963" w:rsidP="000E1D4C">
            <w:pPr>
              <w:autoSpaceDE w:val="0"/>
              <w:snapToGrid w:val="0"/>
              <w:spacing w:after="0" w:line="240" w:lineRule="auto"/>
              <w:rPr>
                <w:rFonts w:ascii="Times New Roman" w:hAnsi="Times New Roman"/>
                <w:sz w:val="18"/>
                <w:szCs w:val="18"/>
              </w:rPr>
            </w:pPr>
            <w:r>
              <w:rPr>
                <w:rFonts w:ascii="Times New Roman" w:hAnsi="Times New Roman"/>
                <w:sz w:val="18"/>
                <w:szCs w:val="18"/>
              </w:rPr>
              <w:t xml:space="preserve">7.2 </w:t>
            </w:r>
            <w:r w:rsidR="000E1D4C" w:rsidRPr="000B01AA">
              <w:rPr>
                <w:rFonts w:ascii="Times New Roman" w:hAnsi="Times New Roman"/>
                <w:sz w:val="18"/>
                <w:szCs w:val="18"/>
              </w:rPr>
              <w:t xml:space="preserve">Actualizarea siteului FSPAC cu productiile media realizate de studenti,rezultatele proiectelor de cercetare </w:t>
            </w:r>
          </w:p>
        </w:tc>
        <w:tc>
          <w:tcPr>
            <w:tcW w:w="3510" w:type="dxa"/>
          </w:tcPr>
          <w:p w:rsidR="000E1D4C" w:rsidRPr="000B01AA" w:rsidRDefault="000E1D4C" w:rsidP="000E1D4C">
            <w:pPr>
              <w:autoSpaceDE w:val="0"/>
              <w:snapToGrid w:val="0"/>
              <w:spacing w:after="0" w:line="240" w:lineRule="auto"/>
              <w:rPr>
                <w:rFonts w:ascii="Times New Roman" w:hAnsi="Times New Roman"/>
                <w:sz w:val="18"/>
                <w:szCs w:val="18"/>
                <w:lang w:val="fr-FR"/>
              </w:rPr>
            </w:pPr>
            <w:r w:rsidRPr="000B01AA">
              <w:rPr>
                <w:rFonts w:ascii="Times New Roman" w:hAnsi="Times New Roman"/>
                <w:sz w:val="18"/>
                <w:szCs w:val="18"/>
                <w:lang w:val="fr-FR"/>
              </w:rPr>
              <w:t>Postarea de noi informații pe măsura apariției lor</w:t>
            </w:r>
          </w:p>
        </w:tc>
        <w:tc>
          <w:tcPr>
            <w:tcW w:w="2145" w:type="dxa"/>
          </w:tcPr>
          <w:p w:rsidR="000E1D4C" w:rsidRPr="000B01AA" w:rsidRDefault="000E1D4C" w:rsidP="000E1D4C">
            <w:pPr>
              <w:autoSpaceDE w:val="0"/>
              <w:snapToGrid w:val="0"/>
              <w:spacing w:after="0" w:line="240" w:lineRule="auto"/>
              <w:rPr>
                <w:rFonts w:ascii="Times New Roman" w:hAnsi="Times New Roman"/>
                <w:b/>
                <w:bCs/>
              </w:rPr>
            </w:pPr>
            <w:r w:rsidRPr="000B01AA">
              <w:rPr>
                <w:rFonts w:ascii="Times New Roman" w:hAnsi="Times New Roman"/>
                <w:sz w:val="18"/>
                <w:szCs w:val="18"/>
              </w:rPr>
              <w:t>Număr de postări</w:t>
            </w:r>
          </w:p>
        </w:tc>
        <w:tc>
          <w:tcPr>
            <w:tcW w:w="2835" w:type="dxa"/>
            <w:vAlign w:val="center"/>
          </w:tcPr>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Realizat</w:t>
            </w:r>
          </w:p>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 xml:space="preserve">Pagina de Fb a </w:t>
            </w:r>
          </w:p>
        </w:tc>
        <w:tc>
          <w:tcPr>
            <w:tcW w:w="992" w:type="dxa"/>
            <w:vAlign w:val="center"/>
          </w:tcPr>
          <w:p w:rsidR="000E1D4C"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pPr>
          </w:p>
        </w:tc>
        <w:tc>
          <w:tcPr>
            <w:tcW w:w="993" w:type="dxa"/>
          </w:tcPr>
          <w:p w:rsidR="000E1D4C" w:rsidRDefault="000E1D4C" w:rsidP="000E1D4C">
            <w:pPr>
              <w:autoSpaceDE w:val="0"/>
              <w:snapToGrid w:val="0"/>
              <w:spacing w:after="0" w:line="240" w:lineRule="auto"/>
              <w:jc w:val="center"/>
              <w:rPr>
                <w:rFonts w:ascii="Times New Roman" w:hAnsi="Times New Roman"/>
                <w:sz w:val="18"/>
                <w:szCs w:val="18"/>
              </w:rPr>
            </w:pPr>
          </w:p>
        </w:tc>
      </w:tr>
      <w:tr w:rsidR="000E1D4C" w:rsidRPr="00E250F6" w:rsidTr="00991FB1">
        <w:trPr>
          <w:trHeight w:val="222"/>
        </w:trPr>
        <w:tc>
          <w:tcPr>
            <w:tcW w:w="2250" w:type="dxa"/>
          </w:tcPr>
          <w:p w:rsidR="000E1D4C" w:rsidRPr="000B01AA" w:rsidRDefault="00C55963" w:rsidP="000E1D4C">
            <w:pPr>
              <w:autoSpaceDE w:val="0"/>
              <w:snapToGrid w:val="0"/>
              <w:spacing w:after="0" w:line="240" w:lineRule="auto"/>
              <w:rPr>
                <w:rFonts w:ascii="Times New Roman" w:hAnsi="Times New Roman"/>
                <w:sz w:val="18"/>
                <w:szCs w:val="18"/>
              </w:rPr>
            </w:pPr>
            <w:r>
              <w:rPr>
                <w:rFonts w:ascii="Times New Roman" w:hAnsi="Times New Roman"/>
                <w:sz w:val="18"/>
                <w:szCs w:val="18"/>
              </w:rPr>
              <w:t xml:space="preserve">7.3 </w:t>
            </w:r>
            <w:r w:rsidR="000E1D4C" w:rsidRPr="000B01AA">
              <w:rPr>
                <w:rFonts w:ascii="Times New Roman" w:hAnsi="Times New Roman"/>
                <w:sz w:val="18"/>
                <w:szCs w:val="18"/>
              </w:rPr>
              <w:t>Promovarea materialelor produse de studenți – dezvoltareaunei platforme speciale pentru încărcarea online a portofoliilor studenților</w:t>
            </w:r>
          </w:p>
        </w:tc>
        <w:tc>
          <w:tcPr>
            <w:tcW w:w="3510" w:type="dxa"/>
          </w:tcPr>
          <w:p w:rsidR="000E1D4C" w:rsidRPr="000B01AA" w:rsidRDefault="000E1D4C" w:rsidP="000E1D4C">
            <w:pPr>
              <w:snapToGrid w:val="0"/>
              <w:spacing w:after="0" w:line="240" w:lineRule="auto"/>
              <w:rPr>
                <w:rFonts w:ascii="Times New Roman" w:hAnsi="Times New Roman"/>
                <w:sz w:val="18"/>
                <w:szCs w:val="18"/>
              </w:rPr>
            </w:pPr>
            <w:r w:rsidRPr="000B01AA">
              <w:rPr>
                <w:rFonts w:ascii="Times New Roman" w:hAnsi="Times New Roman"/>
                <w:sz w:val="18"/>
                <w:szCs w:val="18"/>
              </w:rPr>
              <w:t>Promovarea proiectelorjurnalistice  studențești</w:t>
            </w:r>
          </w:p>
          <w:p w:rsidR="000E1D4C" w:rsidRPr="000B01AA" w:rsidRDefault="000E1D4C" w:rsidP="000E1D4C">
            <w:pPr>
              <w:snapToGrid w:val="0"/>
              <w:spacing w:after="0" w:line="240" w:lineRule="auto"/>
              <w:rPr>
                <w:rFonts w:ascii="Times New Roman" w:hAnsi="Times New Roman"/>
                <w:sz w:val="18"/>
                <w:szCs w:val="18"/>
              </w:rPr>
            </w:pPr>
          </w:p>
        </w:tc>
        <w:tc>
          <w:tcPr>
            <w:tcW w:w="2145" w:type="dxa"/>
          </w:tcPr>
          <w:p w:rsidR="000E1D4C" w:rsidRPr="000B01AA" w:rsidRDefault="000E1D4C" w:rsidP="000E1D4C">
            <w:pPr>
              <w:autoSpaceDE w:val="0"/>
              <w:snapToGrid w:val="0"/>
              <w:spacing w:after="0" w:line="240" w:lineRule="auto"/>
              <w:rPr>
                <w:rFonts w:ascii="Times New Roman" w:hAnsi="Times New Roman"/>
                <w:b/>
                <w:bCs/>
              </w:rPr>
            </w:pPr>
            <w:r w:rsidRPr="000B01AA">
              <w:rPr>
                <w:rFonts w:ascii="Times New Roman" w:hAnsi="Times New Roman"/>
                <w:sz w:val="18"/>
                <w:szCs w:val="18"/>
              </w:rPr>
              <w:t>Număr de postări</w:t>
            </w:r>
          </w:p>
        </w:tc>
        <w:tc>
          <w:tcPr>
            <w:tcW w:w="2835" w:type="dxa"/>
            <w:vAlign w:val="center"/>
          </w:tcPr>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Realizat</w:t>
            </w: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tc>
        <w:tc>
          <w:tcPr>
            <w:tcW w:w="992" w:type="dxa"/>
            <w:vAlign w:val="center"/>
          </w:tcPr>
          <w:p w:rsidR="000E1D4C"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pPr>
          </w:p>
        </w:tc>
        <w:tc>
          <w:tcPr>
            <w:tcW w:w="993" w:type="dxa"/>
          </w:tcPr>
          <w:p w:rsidR="000E1D4C" w:rsidRDefault="000E1D4C" w:rsidP="000E1D4C">
            <w:pPr>
              <w:autoSpaceDE w:val="0"/>
              <w:snapToGrid w:val="0"/>
              <w:spacing w:after="0" w:line="240" w:lineRule="auto"/>
              <w:jc w:val="center"/>
              <w:rPr>
                <w:rFonts w:ascii="Times New Roman" w:hAnsi="Times New Roman"/>
                <w:sz w:val="18"/>
                <w:szCs w:val="18"/>
              </w:rPr>
            </w:pPr>
          </w:p>
        </w:tc>
      </w:tr>
      <w:tr w:rsidR="000E1D4C" w:rsidRPr="00E250F6" w:rsidTr="00991FB1">
        <w:trPr>
          <w:trHeight w:val="222"/>
        </w:trPr>
        <w:tc>
          <w:tcPr>
            <w:tcW w:w="2250" w:type="dxa"/>
          </w:tcPr>
          <w:p w:rsidR="000E1D4C" w:rsidRPr="000B01AA" w:rsidRDefault="00C55963" w:rsidP="000E1D4C">
            <w:pPr>
              <w:autoSpaceDE w:val="0"/>
              <w:snapToGrid w:val="0"/>
              <w:spacing w:after="0" w:line="240" w:lineRule="auto"/>
              <w:rPr>
                <w:rFonts w:ascii="Times New Roman" w:hAnsi="Times New Roman"/>
                <w:sz w:val="18"/>
                <w:szCs w:val="18"/>
              </w:rPr>
            </w:pPr>
            <w:r>
              <w:rPr>
                <w:rFonts w:ascii="Times New Roman" w:hAnsi="Times New Roman"/>
                <w:sz w:val="18"/>
                <w:szCs w:val="18"/>
              </w:rPr>
              <w:t xml:space="preserve">7.4 </w:t>
            </w:r>
            <w:r w:rsidR="000E1D4C" w:rsidRPr="000B01AA">
              <w:rPr>
                <w:rFonts w:ascii="Times New Roman" w:hAnsi="Times New Roman"/>
                <w:sz w:val="18"/>
                <w:szCs w:val="18"/>
              </w:rPr>
              <w:t>Campania de promovare a admiterii licenta și masterat</w:t>
            </w:r>
          </w:p>
        </w:tc>
        <w:tc>
          <w:tcPr>
            <w:tcW w:w="3510" w:type="dxa"/>
          </w:tcPr>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Continuarea promovării departamentului</w:t>
            </w:r>
          </w:p>
        </w:tc>
        <w:tc>
          <w:tcPr>
            <w:tcW w:w="2145" w:type="dxa"/>
          </w:tcPr>
          <w:p w:rsidR="000E1D4C" w:rsidRPr="000B01AA" w:rsidRDefault="000E1D4C" w:rsidP="000E1D4C">
            <w:pPr>
              <w:autoSpaceDE w:val="0"/>
              <w:snapToGrid w:val="0"/>
              <w:spacing w:after="0" w:line="240" w:lineRule="auto"/>
              <w:rPr>
                <w:rFonts w:ascii="Times New Roman" w:hAnsi="Times New Roman"/>
                <w:bCs/>
                <w:sz w:val="18"/>
                <w:szCs w:val="18"/>
                <w:lang w:val="fr-FR"/>
              </w:rPr>
            </w:pPr>
            <w:r w:rsidRPr="000B01AA">
              <w:rPr>
                <w:rFonts w:ascii="Times New Roman" w:hAnsi="Times New Roman"/>
                <w:bCs/>
                <w:sz w:val="18"/>
                <w:szCs w:val="18"/>
                <w:lang w:val="fr-FR"/>
              </w:rPr>
              <w:t>Site Jurnalism/FSPAC</w:t>
            </w:r>
          </w:p>
        </w:tc>
        <w:tc>
          <w:tcPr>
            <w:tcW w:w="2835" w:type="dxa"/>
            <w:vAlign w:val="center"/>
          </w:tcPr>
          <w:p w:rsidR="000E1D4C" w:rsidRPr="000B01AA" w:rsidRDefault="000E1D4C" w:rsidP="000E1D4C">
            <w:pPr>
              <w:autoSpaceDE w:val="0"/>
              <w:snapToGrid w:val="0"/>
              <w:spacing w:after="0" w:line="240" w:lineRule="auto"/>
              <w:rPr>
                <w:rFonts w:ascii="Times New Roman" w:hAnsi="Times New Roman"/>
                <w:sz w:val="18"/>
                <w:szCs w:val="18"/>
              </w:rPr>
            </w:pPr>
            <w:r w:rsidRPr="000B01AA">
              <w:rPr>
                <w:rFonts w:ascii="Times New Roman" w:hAnsi="Times New Roman"/>
                <w:sz w:val="18"/>
                <w:szCs w:val="18"/>
              </w:rPr>
              <w:t>Realizat</w:t>
            </w:r>
          </w:p>
          <w:p w:rsidR="000E1D4C" w:rsidRPr="000B01AA" w:rsidRDefault="000E1D4C" w:rsidP="000E1D4C">
            <w:pPr>
              <w:autoSpaceDE w:val="0"/>
              <w:snapToGrid w:val="0"/>
              <w:spacing w:after="0" w:line="240" w:lineRule="auto"/>
              <w:rPr>
                <w:rFonts w:ascii="Times New Roman" w:hAnsi="Times New Roman"/>
                <w:sz w:val="18"/>
                <w:szCs w:val="18"/>
              </w:rPr>
            </w:pPr>
          </w:p>
          <w:p w:rsidR="000E1D4C" w:rsidRPr="000B01AA" w:rsidRDefault="000E1D4C" w:rsidP="000E1D4C">
            <w:pPr>
              <w:autoSpaceDE w:val="0"/>
              <w:snapToGrid w:val="0"/>
              <w:spacing w:after="0" w:line="240" w:lineRule="auto"/>
              <w:rPr>
                <w:rFonts w:ascii="Times New Roman" w:hAnsi="Times New Roman"/>
                <w:sz w:val="18"/>
                <w:szCs w:val="18"/>
              </w:rPr>
            </w:pPr>
          </w:p>
        </w:tc>
        <w:tc>
          <w:tcPr>
            <w:tcW w:w="992" w:type="dxa"/>
            <w:vAlign w:val="center"/>
          </w:tcPr>
          <w:p w:rsidR="000E1D4C"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rPr>
                <w:rFonts w:ascii="Times New Roman" w:hAnsi="Times New Roman"/>
                <w:sz w:val="18"/>
                <w:szCs w:val="18"/>
              </w:rPr>
            </w:pPr>
          </w:p>
        </w:tc>
        <w:tc>
          <w:tcPr>
            <w:tcW w:w="992" w:type="dxa"/>
            <w:vAlign w:val="center"/>
          </w:tcPr>
          <w:p w:rsidR="000E1D4C" w:rsidRDefault="000E1D4C" w:rsidP="000E1D4C">
            <w:pPr>
              <w:autoSpaceDE w:val="0"/>
              <w:snapToGrid w:val="0"/>
              <w:spacing w:after="0" w:line="240" w:lineRule="auto"/>
              <w:jc w:val="center"/>
            </w:pPr>
          </w:p>
        </w:tc>
        <w:tc>
          <w:tcPr>
            <w:tcW w:w="993" w:type="dxa"/>
          </w:tcPr>
          <w:p w:rsidR="000E1D4C" w:rsidRDefault="000E1D4C" w:rsidP="000E1D4C">
            <w:pPr>
              <w:autoSpaceDE w:val="0"/>
              <w:snapToGrid w:val="0"/>
              <w:spacing w:after="0" w:line="240" w:lineRule="auto"/>
              <w:jc w:val="center"/>
              <w:rPr>
                <w:rFonts w:ascii="Times New Roman" w:hAnsi="Times New Roman"/>
                <w:sz w:val="18"/>
                <w:szCs w:val="18"/>
              </w:rPr>
            </w:pPr>
          </w:p>
        </w:tc>
      </w:tr>
    </w:tbl>
    <w:p w:rsidR="00E8469D" w:rsidRPr="00E250F6" w:rsidRDefault="00E8469D"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8. COMUNICARE ȘI PR</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992"/>
        <w:gridCol w:w="992"/>
        <w:gridCol w:w="993"/>
      </w:tblGrid>
      <w:tr w:rsidR="0045672D" w:rsidRPr="00E250F6" w:rsidTr="0045672D">
        <w:trPr>
          <w:trHeight w:val="281"/>
        </w:trPr>
        <w:tc>
          <w:tcPr>
            <w:tcW w:w="2250" w:type="dxa"/>
          </w:tcPr>
          <w:p w:rsidR="0045672D" w:rsidRPr="00E250F6" w:rsidRDefault="0045672D"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45672D" w:rsidRPr="00E250F6" w:rsidRDefault="0045672D"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45672D" w:rsidRPr="00E250F6" w:rsidRDefault="0045672D"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45672D" w:rsidRPr="00E250F6" w:rsidRDefault="00535166" w:rsidP="00EB7FF4">
            <w:pPr>
              <w:spacing w:after="0" w:line="240" w:lineRule="auto"/>
              <w:jc w:val="center"/>
              <w:rPr>
                <w:rFonts w:ascii="Times New Roman" w:hAnsi="Times New Roman"/>
                <w:sz w:val="18"/>
                <w:szCs w:val="18"/>
              </w:rPr>
            </w:pPr>
            <w:r w:rsidRPr="00E250F6">
              <w:rPr>
                <w:rFonts w:ascii="Times New Roman" w:hAnsi="Times New Roman"/>
                <w:b/>
                <w:sz w:val="18"/>
                <w:szCs w:val="18"/>
              </w:rPr>
              <w:t>o</w:t>
            </w:r>
            <w:r w:rsidR="0045672D" w:rsidRPr="00E250F6">
              <w:rPr>
                <w:rFonts w:ascii="Times New Roman" w:hAnsi="Times New Roman"/>
                <w:b/>
                <w:sz w:val="18"/>
                <w:szCs w:val="18"/>
              </w:rPr>
              <w:t>biectivului</w:t>
            </w:r>
          </w:p>
        </w:tc>
        <w:tc>
          <w:tcPr>
            <w:tcW w:w="2835" w:type="dxa"/>
          </w:tcPr>
          <w:p w:rsidR="00535166" w:rsidRPr="00E250F6" w:rsidRDefault="00535166" w:rsidP="00535166">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45672D" w:rsidRPr="00E250F6" w:rsidRDefault="00535166" w:rsidP="00535166">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535166" w:rsidRPr="00E250F6" w:rsidRDefault="00535166" w:rsidP="00535166">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45672D" w:rsidRPr="00E250F6" w:rsidRDefault="00535166" w:rsidP="00535166">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vAlign w:val="center"/>
          </w:tcPr>
          <w:p w:rsidR="00535166" w:rsidRPr="00E250F6" w:rsidRDefault="00535166" w:rsidP="00535166">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45672D" w:rsidRPr="00E250F6" w:rsidRDefault="00535166" w:rsidP="00535166">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45672D" w:rsidRPr="00E250F6" w:rsidRDefault="00535166"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45672D" w:rsidRPr="00E250F6" w:rsidRDefault="00535166"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AD5B86" w:rsidRPr="00E250F6" w:rsidTr="00AF0105">
        <w:trPr>
          <w:trHeight w:val="256"/>
        </w:trPr>
        <w:tc>
          <w:tcPr>
            <w:tcW w:w="13716" w:type="dxa"/>
            <w:gridSpan w:val="7"/>
          </w:tcPr>
          <w:p w:rsidR="00AD5B86" w:rsidRPr="00E250F6" w:rsidRDefault="00AD5B86" w:rsidP="00AD5B86">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AD5B86" w:rsidRPr="00E250F6" w:rsidRDefault="00AD5B86" w:rsidP="00AD5B86">
            <w:pPr>
              <w:snapToGrid w:val="0"/>
              <w:spacing w:after="0" w:line="240" w:lineRule="auto"/>
              <w:rPr>
                <w:rFonts w:ascii="Times New Roman" w:hAnsi="Times New Roman"/>
                <w:b/>
                <w:i/>
                <w:sz w:val="18"/>
                <w:szCs w:val="18"/>
              </w:rPr>
            </w:pPr>
          </w:p>
        </w:tc>
      </w:tr>
      <w:tr w:rsidR="00020CF7" w:rsidRPr="00E250F6" w:rsidTr="00AF0105">
        <w:trPr>
          <w:trHeight w:val="281"/>
        </w:trPr>
        <w:tc>
          <w:tcPr>
            <w:tcW w:w="2250" w:type="dxa"/>
            <w:vAlign w:val="center"/>
          </w:tcPr>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8.1 </w:t>
            </w:r>
            <w:r w:rsidRPr="00A9323D">
              <w:rPr>
                <w:rFonts w:ascii="Times New Roman" w:hAnsi="Times New Roman"/>
                <w:sz w:val="18"/>
                <w:szCs w:val="18"/>
              </w:rPr>
              <w:t>Optimizarea comunicării online (site, rețele de socializare, blog)</w:t>
            </w:r>
          </w:p>
        </w:tc>
        <w:tc>
          <w:tcPr>
            <w:tcW w:w="3510" w:type="dxa"/>
          </w:tcPr>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Dezvoltarea paginii Facebook a departamentului</w:t>
            </w:r>
          </w:p>
          <w:p w:rsidR="00020CF7" w:rsidRPr="00A9323D" w:rsidRDefault="00020CF7" w:rsidP="00020CF7">
            <w:pPr>
              <w:spacing w:after="0" w:line="240" w:lineRule="auto"/>
              <w:rPr>
                <w:rFonts w:ascii="Times New Roman" w:eastAsia="Times New Roman" w:hAnsi="Times New Roman"/>
                <w:bCs/>
                <w:sz w:val="18"/>
                <w:szCs w:val="18"/>
                <w:lang w:eastAsia="ro-RO"/>
              </w:rPr>
            </w:pPr>
          </w:p>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lastRenderedPageBreak/>
              <w:t>Postarea zilnică a informațiilor pe cel puțin un canal online</w:t>
            </w:r>
          </w:p>
          <w:p w:rsidR="00020CF7" w:rsidRPr="00A9323D" w:rsidRDefault="00020CF7" w:rsidP="00020CF7">
            <w:pPr>
              <w:spacing w:after="0" w:line="240" w:lineRule="auto"/>
              <w:rPr>
                <w:rFonts w:ascii="Times New Roman" w:eastAsia="Times New Roman" w:hAnsi="Times New Roman"/>
                <w:bCs/>
                <w:sz w:val="18"/>
                <w:szCs w:val="18"/>
                <w:lang w:eastAsia="ro-RO"/>
              </w:rPr>
            </w:pPr>
          </w:p>
          <w:p w:rsidR="00020CF7"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Derularea campaniilor de Google Adwords si Facebook</w:t>
            </w:r>
          </w:p>
          <w:p w:rsidR="00020CF7" w:rsidRDefault="00020CF7" w:rsidP="00020CF7">
            <w:pPr>
              <w:spacing w:after="0" w:line="240" w:lineRule="auto"/>
              <w:rPr>
                <w:rFonts w:ascii="Times New Roman" w:eastAsia="Times New Roman" w:hAnsi="Times New Roman"/>
                <w:bCs/>
                <w:sz w:val="18"/>
                <w:szCs w:val="18"/>
                <w:lang w:eastAsia="ro-RO"/>
              </w:rPr>
            </w:pPr>
          </w:p>
          <w:p w:rsidR="00020CF7" w:rsidRDefault="00020CF7" w:rsidP="00020CF7">
            <w:pPr>
              <w:spacing w:after="0" w:line="240" w:lineRule="auto"/>
              <w:rPr>
                <w:rFonts w:ascii="Times New Roman" w:eastAsia="Times New Roman" w:hAnsi="Times New Roman"/>
                <w:bCs/>
                <w:sz w:val="18"/>
                <w:szCs w:val="18"/>
                <w:lang w:eastAsia="ro-RO"/>
              </w:rPr>
            </w:pPr>
          </w:p>
          <w:p w:rsidR="00020CF7" w:rsidRPr="00A9323D" w:rsidRDefault="00020CF7" w:rsidP="00020CF7">
            <w:pPr>
              <w:spacing w:after="0" w:line="240" w:lineRule="auto"/>
              <w:rPr>
                <w:rFonts w:ascii="Times New Roman" w:eastAsia="Times New Roman" w:hAnsi="Times New Roman"/>
                <w:bCs/>
                <w:sz w:val="18"/>
                <w:szCs w:val="18"/>
                <w:lang w:eastAsia="ro-RO"/>
              </w:rPr>
            </w:pPr>
            <w:r>
              <w:rPr>
                <w:rFonts w:ascii="Times New Roman" w:eastAsia="Times New Roman" w:hAnsi="Times New Roman"/>
                <w:bCs/>
                <w:sz w:val="18"/>
                <w:szCs w:val="18"/>
                <w:lang w:eastAsia="ro-RO"/>
              </w:rPr>
              <w:t>Dezvoltarea unui nou site pt Departament și popularea lui cu informații</w:t>
            </w:r>
          </w:p>
        </w:tc>
        <w:tc>
          <w:tcPr>
            <w:tcW w:w="2145"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lastRenderedPageBreak/>
              <w:t xml:space="preserve">O pagina facebook funcțională </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post pe zi</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Derularea campaniilor pe 8 luni (februarie-septembrie)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Site nou lansat</w:t>
            </w:r>
          </w:p>
        </w:tc>
        <w:tc>
          <w:tcPr>
            <w:tcW w:w="2835" w:type="dxa"/>
          </w:tcPr>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lastRenderedPageBreak/>
              <w:t xml:space="preserve">O pagina facebook funcțională </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lastRenderedPageBreak/>
              <w:t>4 posturi/săptămână in medie</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Derularea campaniilor pe 8 luni (februarie-septembrie)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602DA1"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Realizat </w:t>
            </w: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Pr>
                <w:rFonts w:ascii="Times New Roman" w:hAnsi="Times New Roman"/>
                <w:sz w:val="18"/>
                <w:szCs w:val="18"/>
              </w:rPr>
              <w:t>Lect. Univ Dr. Nicu Urs</w:t>
            </w:r>
          </w:p>
        </w:tc>
      </w:tr>
      <w:tr w:rsidR="00020CF7" w:rsidRPr="00E250F6" w:rsidTr="003D0F94">
        <w:trPr>
          <w:trHeight w:val="281"/>
        </w:trPr>
        <w:tc>
          <w:tcPr>
            <w:tcW w:w="2250" w:type="dxa"/>
            <w:vAlign w:val="center"/>
          </w:tcPr>
          <w:p w:rsidR="00020CF7" w:rsidRPr="00591351" w:rsidRDefault="00020CF7" w:rsidP="00020CF7">
            <w:pPr>
              <w:rPr>
                <w:rFonts w:ascii="Times New Roman" w:hAnsi="Times New Roman"/>
                <w:sz w:val="18"/>
                <w:szCs w:val="18"/>
              </w:rPr>
            </w:pPr>
            <w:r>
              <w:rPr>
                <w:rFonts w:ascii="Times New Roman" w:hAnsi="Times New Roman"/>
                <w:sz w:val="18"/>
                <w:szCs w:val="18"/>
              </w:rPr>
              <w:lastRenderedPageBreak/>
              <w:t xml:space="preserve">8.2 </w:t>
            </w:r>
            <w:r w:rsidRPr="00591351">
              <w:rPr>
                <w:rFonts w:ascii="Times New Roman" w:hAnsi="Times New Roman"/>
                <w:sz w:val="18"/>
                <w:szCs w:val="18"/>
              </w:rPr>
              <w:t>Dezvoltarea unui strategii de comunicare si PR la nivel de departament, pentru creșterea vizibilității departamentului</w:t>
            </w:r>
          </w:p>
        </w:tc>
        <w:tc>
          <w:tcPr>
            <w:tcW w:w="3510" w:type="dxa"/>
          </w:tcPr>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Utilizarea elementelor vizuale comune (logo, semnătura, contact, website, cărți de vizita, adresa email)</w:t>
            </w:r>
          </w:p>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 xml:space="preserve">Dezvoltarea unui Newsletter instituțional (#2 anual) </w:t>
            </w:r>
          </w:p>
          <w:p w:rsidR="00020CF7" w:rsidRPr="00A9323D" w:rsidRDefault="00020CF7" w:rsidP="00020CF7">
            <w:pPr>
              <w:spacing w:after="0" w:line="240" w:lineRule="auto"/>
              <w:rPr>
                <w:rFonts w:ascii="Times New Roman" w:eastAsia="Times New Roman" w:hAnsi="Times New Roman"/>
                <w:bCs/>
                <w:sz w:val="18"/>
                <w:szCs w:val="18"/>
                <w:lang w:eastAsia="ro-RO"/>
              </w:rPr>
            </w:pPr>
          </w:p>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Diseminarea activităților de cercetare și educaționale în presa locală</w:t>
            </w:r>
          </w:p>
          <w:p w:rsidR="00020CF7" w:rsidRPr="00A9323D" w:rsidRDefault="00020CF7" w:rsidP="00020CF7">
            <w:pPr>
              <w:spacing w:after="0" w:line="240" w:lineRule="auto"/>
              <w:rPr>
                <w:rFonts w:ascii="Times New Roman" w:eastAsia="Times New Roman" w:hAnsi="Times New Roman"/>
                <w:bCs/>
                <w:sz w:val="18"/>
                <w:szCs w:val="18"/>
                <w:lang w:eastAsia="ro-RO"/>
              </w:rPr>
            </w:pPr>
          </w:p>
          <w:p w:rsidR="00020CF7" w:rsidRPr="00A9323D" w:rsidRDefault="00020CF7" w:rsidP="00020CF7">
            <w:pPr>
              <w:spacing w:after="0" w:line="240" w:lineRule="auto"/>
              <w:rPr>
                <w:rFonts w:ascii="Times New Roman" w:eastAsia="Times New Roman" w:hAnsi="Times New Roman"/>
                <w:bCs/>
                <w:sz w:val="18"/>
                <w:szCs w:val="18"/>
                <w:lang w:eastAsia="ro-RO"/>
              </w:rPr>
            </w:pPr>
            <w:r w:rsidRPr="00A9323D">
              <w:rPr>
                <w:rFonts w:ascii="Times New Roman" w:eastAsia="Times New Roman" w:hAnsi="Times New Roman"/>
                <w:bCs/>
                <w:sz w:val="18"/>
                <w:szCs w:val="18"/>
                <w:lang w:eastAsia="ro-RO"/>
              </w:rPr>
              <w:t>Diseminarea evenimentelor organizate în cadrul departamentului, pe site-ul UBB</w:t>
            </w:r>
          </w:p>
        </w:tc>
        <w:tc>
          <w:tcPr>
            <w:tcW w:w="2145" w:type="dxa"/>
          </w:tcPr>
          <w:p w:rsidR="00020CF7" w:rsidRPr="00A9323D" w:rsidRDefault="00020CF7" w:rsidP="00020CF7">
            <w:pPr>
              <w:spacing w:after="0" w:line="240" w:lineRule="auto"/>
              <w:rPr>
                <w:rFonts w:ascii="Times New Roman" w:eastAsia="Times New Roman" w:hAnsi="Times New Roman"/>
                <w:bCs/>
                <w:sz w:val="18"/>
                <w:szCs w:val="18"/>
                <w:lang w:eastAsia="ro-RO"/>
              </w:rPr>
            </w:pPr>
            <w:r>
              <w:rPr>
                <w:rFonts w:ascii="Times New Roman" w:eastAsia="Times New Roman" w:hAnsi="Times New Roman"/>
                <w:bCs/>
                <w:sz w:val="18"/>
                <w:szCs w:val="18"/>
                <w:lang w:eastAsia="ro-RO"/>
              </w:rPr>
              <w:t>Utilizarea e</w:t>
            </w:r>
            <w:r w:rsidRPr="00A9323D">
              <w:rPr>
                <w:rFonts w:ascii="Times New Roman" w:eastAsia="Times New Roman" w:hAnsi="Times New Roman"/>
                <w:bCs/>
                <w:sz w:val="18"/>
                <w:szCs w:val="18"/>
                <w:lang w:eastAsia="ro-RO"/>
              </w:rPr>
              <w:t xml:space="preserve">lementelor vizuale comune (logo, semnătura, contact, website, cărți de vizita, adresa email) </w:t>
            </w:r>
          </w:p>
          <w:p w:rsidR="00020CF7" w:rsidRPr="00A9323D"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sidRPr="00A9323D">
              <w:rPr>
                <w:rFonts w:ascii="Times New Roman" w:hAnsi="Times New Roman"/>
                <w:sz w:val="18"/>
                <w:szCs w:val="18"/>
              </w:rPr>
              <w:t>#1 newsletter</w:t>
            </w:r>
            <w:r>
              <w:rPr>
                <w:rFonts w:ascii="Times New Roman" w:hAnsi="Times New Roman"/>
                <w:sz w:val="18"/>
                <w:szCs w:val="18"/>
              </w:rPr>
              <w:t xml:space="preserve"> trimis către parteneri</w:t>
            </w:r>
          </w:p>
          <w:p w:rsidR="00020CF7" w:rsidRPr="00A9323D"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Număr de articole noi urcate pe site</w:t>
            </w: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Număr de articole trimise către parteneri</w:t>
            </w: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r>
              <w:rPr>
                <w:rFonts w:ascii="Times New Roman" w:hAnsi="Times New Roman"/>
                <w:sz w:val="18"/>
                <w:szCs w:val="18"/>
              </w:rPr>
              <w:t>Număr de postări privind evenimentele DAMP pe site-ul departamentului</w:t>
            </w:r>
          </w:p>
          <w:p w:rsidR="00020CF7" w:rsidRPr="00A9323D" w:rsidRDefault="00020CF7" w:rsidP="00020CF7">
            <w:pPr>
              <w:spacing w:after="0" w:line="240" w:lineRule="auto"/>
              <w:rPr>
                <w:rFonts w:ascii="Times New Roman" w:hAnsi="Times New Roman"/>
                <w:sz w:val="18"/>
                <w:szCs w:val="18"/>
              </w:rPr>
            </w:pPr>
          </w:p>
        </w:tc>
        <w:tc>
          <w:tcPr>
            <w:tcW w:w="2835" w:type="dxa"/>
          </w:tcPr>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Realizat</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 xml:space="preserve">Nerealizat </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Minim 2/lună</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Nerealizat/Foarte puține</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r>
              <w:rPr>
                <w:rFonts w:ascii="Times New Roman" w:hAnsi="Times New Roman"/>
                <w:sz w:val="18"/>
                <w:szCs w:val="18"/>
              </w:rPr>
              <w:t>Cel puțin 2 postări/eveniment</w:t>
            </w:r>
          </w:p>
          <w:p w:rsidR="00020CF7" w:rsidRDefault="00020CF7" w:rsidP="00020CF7">
            <w:pPr>
              <w:spacing w:after="0" w:line="240" w:lineRule="auto"/>
              <w:rPr>
                <w:rFonts w:ascii="Times New Roman" w:hAnsi="Times New Roman"/>
                <w:sz w:val="18"/>
                <w:szCs w:val="18"/>
              </w:rPr>
            </w:pPr>
          </w:p>
          <w:p w:rsidR="00020CF7" w:rsidRDefault="00020CF7" w:rsidP="00020CF7">
            <w:pPr>
              <w:spacing w:after="0" w:line="240" w:lineRule="auto"/>
              <w:rPr>
                <w:rFonts w:ascii="Times New Roman" w:hAnsi="Times New Roman"/>
                <w:sz w:val="18"/>
                <w:szCs w:val="18"/>
              </w:rPr>
            </w:pPr>
          </w:p>
          <w:p w:rsidR="00020CF7" w:rsidRPr="00A9323D" w:rsidRDefault="00020CF7" w:rsidP="00020CF7">
            <w:pPr>
              <w:spacing w:after="0" w:line="240" w:lineRule="auto"/>
              <w:rPr>
                <w:rFonts w:ascii="Times New Roman" w:hAnsi="Times New Roman"/>
                <w:sz w:val="18"/>
                <w:szCs w:val="18"/>
              </w:rPr>
            </w:pPr>
          </w:p>
        </w:tc>
        <w:tc>
          <w:tcPr>
            <w:tcW w:w="992" w:type="dxa"/>
          </w:tcPr>
          <w:p w:rsidR="00020CF7" w:rsidRPr="00A9323D" w:rsidRDefault="00020CF7" w:rsidP="00020CF7">
            <w:pPr>
              <w:spacing w:after="0" w:line="240" w:lineRule="auto"/>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2" w:type="dxa"/>
            <w:vAlign w:val="center"/>
          </w:tcPr>
          <w:p w:rsidR="00020CF7" w:rsidRPr="00602DA1" w:rsidRDefault="00020CF7" w:rsidP="00020CF7">
            <w:pPr>
              <w:spacing w:after="0" w:line="240" w:lineRule="auto"/>
              <w:jc w:val="center"/>
              <w:rPr>
                <w:rFonts w:ascii="Times New Roman" w:hAnsi="Times New Roman"/>
                <w:sz w:val="18"/>
                <w:szCs w:val="18"/>
              </w:rPr>
            </w:pPr>
          </w:p>
        </w:tc>
        <w:tc>
          <w:tcPr>
            <w:tcW w:w="993" w:type="dxa"/>
            <w:vAlign w:val="center"/>
          </w:tcPr>
          <w:p w:rsidR="00020CF7" w:rsidRPr="00602DA1" w:rsidRDefault="00020CF7" w:rsidP="00020CF7">
            <w:pPr>
              <w:spacing w:after="0" w:line="240" w:lineRule="auto"/>
              <w:jc w:val="center"/>
              <w:rPr>
                <w:rFonts w:ascii="Times New Roman" w:hAnsi="Times New Roman"/>
                <w:sz w:val="18"/>
                <w:szCs w:val="18"/>
              </w:rPr>
            </w:pPr>
            <w:r>
              <w:rPr>
                <w:rFonts w:ascii="Times New Roman" w:hAnsi="Times New Roman"/>
                <w:sz w:val="18"/>
                <w:szCs w:val="18"/>
              </w:rPr>
              <w:t>Lect. Univ Dr. Nicu Urs</w:t>
            </w:r>
          </w:p>
        </w:tc>
      </w:tr>
      <w:tr w:rsidR="00AD5B86" w:rsidRPr="00E250F6" w:rsidTr="00AF0105">
        <w:trPr>
          <w:trHeight w:val="256"/>
        </w:trPr>
        <w:tc>
          <w:tcPr>
            <w:tcW w:w="13716" w:type="dxa"/>
            <w:gridSpan w:val="7"/>
          </w:tcPr>
          <w:p w:rsidR="00AD5B86" w:rsidRPr="00E250F6" w:rsidRDefault="00AD5B86" w:rsidP="00AD5B86">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AD5B86" w:rsidRPr="00E250F6" w:rsidRDefault="00AD5B86" w:rsidP="00AD5B86">
            <w:pPr>
              <w:snapToGrid w:val="0"/>
              <w:spacing w:after="0" w:line="240" w:lineRule="auto"/>
              <w:rPr>
                <w:rFonts w:ascii="Times New Roman" w:hAnsi="Times New Roman"/>
                <w:b/>
                <w:i/>
                <w:sz w:val="18"/>
                <w:szCs w:val="18"/>
              </w:rPr>
            </w:pPr>
          </w:p>
        </w:tc>
      </w:tr>
      <w:tr w:rsidR="006727FB" w:rsidRPr="00E250F6" w:rsidTr="00496696">
        <w:trPr>
          <w:trHeight w:val="281"/>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8.1. O nouă identitate vizuală</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Optimizarea website-ului si a paginii de Facebook, </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Updatarea cu informatii in cazul paginii ISCC</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Număr de postări</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Nr de like-uri </w:t>
            </w:r>
          </w:p>
        </w:tc>
        <w:tc>
          <w:tcPr>
            <w:tcW w:w="2835"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710 followers contul de Instagram 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2036 followers contul de Facebook 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1 site optimizat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tc>
      </w:tr>
      <w:tr w:rsidR="006727FB" w:rsidRPr="00E250F6" w:rsidTr="00496696">
        <w:trPr>
          <w:trHeight w:val="281"/>
        </w:trPr>
        <w:tc>
          <w:tcPr>
            <w:tcW w:w="2250" w:type="dxa"/>
          </w:tcPr>
          <w:p w:rsidR="006727FB" w:rsidRPr="000B01AA" w:rsidRDefault="006727FB" w:rsidP="00C55963">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8.</w:t>
            </w:r>
            <w:r w:rsidR="00C55963">
              <w:rPr>
                <w:rFonts w:ascii="Times New Roman" w:hAnsi="Times New Roman"/>
                <w:sz w:val="18"/>
                <w:szCs w:val="18"/>
              </w:rPr>
              <w:t>2</w:t>
            </w:r>
            <w:r w:rsidRPr="000B01AA">
              <w:rPr>
                <w:rFonts w:ascii="Times New Roman" w:hAnsi="Times New Roman"/>
                <w:sz w:val="18"/>
                <w:szCs w:val="18"/>
              </w:rPr>
              <w:t>. Un set de produse de promovare a facultatii</w:t>
            </w:r>
          </w:p>
        </w:tc>
        <w:tc>
          <w:tcPr>
            <w:tcW w:w="3510" w:type="dxa"/>
          </w:tcPr>
          <w:p w:rsidR="006727FB" w:rsidRPr="000B01AA" w:rsidRDefault="006727FB" w:rsidP="004D331C">
            <w:pPr>
              <w:widowControl w:val="0"/>
              <w:pBdr>
                <w:top w:val="nil"/>
                <w:left w:val="nil"/>
                <w:bottom w:val="nil"/>
                <w:right w:val="nil"/>
                <w:between w:val="nil"/>
              </w:pBdr>
              <w:tabs>
                <w:tab w:val="left" w:pos="207"/>
              </w:tabs>
              <w:spacing w:line="240" w:lineRule="auto"/>
              <w:rPr>
                <w:rFonts w:ascii="Times New Roman" w:hAnsi="Times New Roman"/>
                <w:sz w:val="18"/>
                <w:szCs w:val="18"/>
              </w:rPr>
            </w:pPr>
            <w:r w:rsidRPr="000B01AA">
              <w:rPr>
                <w:rFonts w:ascii="Times New Roman" w:hAnsi="Times New Roman"/>
                <w:sz w:val="18"/>
                <w:szCs w:val="18"/>
              </w:rPr>
              <w:t xml:space="preserve">Concepere de materiale de promovare – broșuri, afișe, fluturași produși pentru promovarea departamentelor și a facultății, atât în țară cât și internațional </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Min. 10 afise, 100 de fluturasi</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15 afişe, 200 de fluturaşi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Biroul de Imagine UBB</w:t>
            </w:r>
          </w:p>
        </w:tc>
      </w:tr>
      <w:tr w:rsidR="006727FB" w:rsidRPr="00E250F6" w:rsidTr="00496696">
        <w:trPr>
          <w:trHeight w:val="281"/>
        </w:trPr>
        <w:tc>
          <w:tcPr>
            <w:tcW w:w="2250" w:type="dxa"/>
          </w:tcPr>
          <w:p w:rsidR="006727FB" w:rsidRPr="000B01AA" w:rsidRDefault="006727FB" w:rsidP="00C55963">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8.</w:t>
            </w:r>
            <w:r w:rsidR="00C55963">
              <w:rPr>
                <w:rFonts w:ascii="Times New Roman" w:hAnsi="Times New Roman"/>
                <w:sz w:val="18"/>
                <w:szCs w:val="18"/>
              </w:rPr>
              <w:t>3</w:t>
            </w:r>
            <w:r w:rsidRPr="000B01AA">
              <w:rPr>
                <w:rFonts w:ascii="Times New Roman" w:hAnsi="Times New Roman"/>
                <w:sz w:val="18"/>
                <w:szCs w:val="18"/>
              </w:rPr>
              <w:t>. Atragerea de liceeni în campania de promovare</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Promovarea DCRPP de catre actualii studenti in fostele licee, campanie desfasurata semestrial. </w:t>
            </w: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Min. 10 licee</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Min. 20 de studenti in promovare</w:t>
            </w:r>
          </w:p>
        </w:tc>
        <w:tc>
          <w:tcPr>
            <w:tcW w:w="283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Realizat</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10 licee</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20 de studenţi implicaţi</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Lect. dr. Corina Rotar</w:t>
            </w:r>
          </w:p>
        </w:tc>
      </w:tr>
      <w:tr w:rsidR="0045672D" w:rsidRPr="00E250F6" w:rsidTr="0045672D">
        <w:trPr>
          <w:trHeight w:val="256"/>
        </w:trPr>
        <w:tc>
          <w:tcPr>
            <w:tcW w:w="13716" w:type="dxa"/>
            <w:gridSpan w:val="7"/>
          </w:tcPr>
          <w:p w:rsidR="0045672D" w:rsidRPr="00E250F6" w:rsidRDefault="0045672D" w:rsidP="000C25B5">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şi Media Digitală</w:t>
            </w:r>
          </w:p>
        </w:tc>
        <w:tc>
          <w:tcPr>
            <w:tcW w:w="993" w:type="dxa"/>
          </w:tcPr>
          <w:p w:rsidR="0045672D" w:rsidRPr="00E250F6" w:rsidRDefault="0045672D" w:rsidP="000C25B5">
            <w:pPr>
              <w:snapToGrid w:val="0"/>
              <w:spacing w:after="0" w:line="240" w:lineRule="auto"/>
              <w:rPr>
                <w:rFonts w:ascii="Times New Roman" w:hAnsi="Times New Roman"/>
                <w:b/>
                <w:i/>
                <w:sz w:val="18"/>
                <w:szCs w:val="18"/>
              </w:rPr>
            </w:pPr>
          </w:p>
        </w:tc>
      </w:tr>
      <w:tr w:rsidR="000E1D4C" w:rsidRPr="00E250F6" w:rsidTr="0073144A">
        <w:trPr>
          <w:trHeight w:val="256"/>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8.1. O nouă identitate vizuală</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351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Optimizarea website-ului (J)</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hAnsi="Times New Roman"/>
                <w:sz w:val="18"/>
                <w:szCs w:val="18"/>
              </w:rPr>
              <w:t>Actualizarea si dezvoltarea platformelor media ale Departamentului de Jurnalism (Studentpress, UBB TV, UBB RADIO, Media Project)</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Pagina FSPAC/</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D Studentpress, UBB TV, UBB RADIO, Media Project epartamentului</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Actualizarea paginii Departamentului</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Studentpress, UBB TV, UBB RADIO, Media Project</w:t>
            </w:r>
          </w:p>
        </w:tc>
        <w:tc>
          <w:tcPr>
            <w:tcW w:w="992"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602DA1" w:rsidRDefault="000E1D4C" w:rsidP="000E1D4C">
            <w:pPr>
              <w:spacing w:after="0"/>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Lect. Dr. Radu Meza</w:t>
            </w:r>
          </w:p>
          <w:p w:rsidR="000E1D4C" w:rsidRPr="000B01AA" w:rsidRDefault="000E1D4C" w:rsidP="000E1D4C">
            <w:pPr>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Dr Rareș Beuran, Lect dr Andrei Costina</w:t>
            </w:r>
          </w:p>
        </w:tc>
      </w:tr>
      <w:tr w:rsidR="000E1D4C" w:rsidRPr="00E250F6" w:rsidTr="0073144A">
        <w:trPr>
          <w:trHeight w:val="256"/>
        </w:trPr>
        <w:tc>
          <w:tcPr>
            <w:tcW w:w="2250" w:type="dxa"/>
          </w:tcPr>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 xml:space="preserve">8.2. O nouă strategie on </w:t>
            </w:r>
            <w:r w:rsidRPr="000B01AA">
              <w:rPr>
                <w:rFonts w:ascii="Times New Roman" w:eastAsia="Times New Roman" w:hAnsi="Times New Roman"/>
                <w:bCs/>
                <w:sz w:val="18"/>
                <w:szCs w:val="18"/>
                <w:lang w:eastAsia="ro-RO"/>
              </w:rPr>
              <w:lastRenderedPageBreak/>
              <w:t>line</w:t>
            </w:r>
          </w:p>
        </w:tc>
        <w:tc>
          <w:tcPr>
            <w:tcW w:w="3510"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lastRenderedPageBreak/>
              <w:t xml:space="preserve">Incarcarea site cu productiile media realizate </w:t>
            </w:r>
            <w:r w:rsidRPr="000B01AA">
              <w:rPr>
                <w:rFonts w:ascii="Times New Roman" w:hAnsi="Times New Roman"/>
                <w:sz w:val="18"/>
                <w:szCs w:val="18"/>
              </w:rPr>
              <w:lastRenderedPageBreak/>
              <w:t>de studenti, informatii despre  proiecte de cercetare, conferinte/ateliere organizate în colaborare cu specialisti in domeniu din tara si din strainatate (J); fisele disciplinelor nivel licenta si master; teme licenta si masterat</w:t>
            </w:r>
          </w:p>
          <w:p w:rsidR="000E1D4C" w:rsidRPr="000B01AA" w:rsidRDefault="000E1D4C" w:rsidP="000E1D4C">
            <w:pPr>
              <w:spacing w:line="240" w:lineRule="auto"/>
              <w:rPr>
                <w:rFonts w:ascii="Times New Roman" w:eastAsia="Times New Roman" w:hAnsi="Times New Roman"/>
                <w:bCs/>
                <w:sz w:val="18"/>
                <w:szCs w:val="18"/>
                <w:lang w:eastAsia="ro-RO"/>
              </w:rPr>
            </w:pPr>
            <w:r w:rsidRPr="000B01AA">
              <w:rPr>
                <w:rFonts w:ascii="Times New Roman" w:hAnsi="Times New Roman"/>
                <w:sz w:val="18"/>
                <w:szCs w:val="18"/>
              </w:rPr>
              <w:t>Imbunatatirea Grilei de programe a site Radio UBB online, Studentpress si UBBTV online</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UBB RADIO online</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UBBTV</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Studentpress</w:t>
            </w:r>
          </w:p>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Media project (proiect original al studentilor masteranzi an I)</w:t>
            </w:r>
          </w:p>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Site-uri functionale si actualizate</w:t>
            </w:r>
          </w:p>
        </w:tc>
        <w:tc>
          <w:tcPr>
            <w:tcW w:w="992" w:type="dxa"/>
            <w:vAlign w:val="center"/>
          </w:tcPr>
          <w:p w:rsidR="000E1D4C" w:rsidRPr="00873F7B" w:rsidRDefault="000E1D4C" w:rsidP="000E1D4C">
            <w:pPr>
              <w:spacing w:after="0" w:line="240" w:lineRule="auto"/>
              <w:jc w:val="center"/>
              <w:rPr>
                <w:sz w:val="18"/>
                <w:szCs w:val="18"/>
              </w:rPr>
            </w:pPr>
          </w:p>
        </w:tc>
        <w:tc>
          <w:tcPr>
            <w:tcW w:w="992" w:type="dxa"/>
            <w:vAlign w:val="center"/>
          </w:tcPr>
          <w:p w:rsidR="000E1D4C" w:rsidRPr="00873F7B" w:rsidRDefault="000E1D4C" w:rsidP="000E1D4C">
            <w:pPr>
              <w:spacing w:after="0" w:line="240" w:lineRule="auto"/>
              <w:jc w:val="center"/>
              <w:rPr>
                <w:rFonts w:eastAsia="Times New Roman"/>
                <w:bCs/>
                <w:sz w:val="18"/>
                <w:szCs w:val="18"/>
                <w:lang w:eastAsia="ro-RO"/>
              </w:rPr>
            </w:pPr>
          </w:p>
        </w:tc>
        <w:tc>
          <w:tcPr>
            <w:tcW w:w="992" w:type="dxa"/>
            <w:vAlign w:val="center"/>
          </w:tcPr>
          <w:p w:rsidR="000E1D4C" w:rsidRPr="00602DA1" w:rsidRDefault="000E1D4C" w:rsidP="000E1D4C">
            <w:pPr>
              <w:spacing w:after="0"/>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eastAsia="Times New Roman" w:hAnsi="Times New Roman"/>
                <w:bCs/>
                <w:sz w:val="18"/>
                <w:szCs w:val="18"/>
                <w:lang w:val="de-DE" w:eastAsia="ro-RO"/>
              </w:rPr>
            </w:pPr>
            <w:r w:rsidRPr="000B01AA">
              <w:rPr>
                <w:rFonts w:ascii="Times New Roman" w:eastAsia="Times New Roman" w:hAnsi="Times New Roman"/>
                <w:bCs/>
                <w:sz w:val="18"/>
                <w:szCs w:val="18"/>
                <w:lang w:val="de-DE" w:eastAsia="ro-RO"/>
              </w:rPr>
              <w:t xml:space="preserve">Asist. Dr. </w:t>
            </w:r>
            <w:r w:rsidRPr="000B01AA">
              <w:rPr>
                <w:rFonts w:ascii="Times New Roman" w:eastAsia="Times New Roman" w:hAnsi="Times New Roman"/>
                <w:bCs/>
                <w:sz w:val="18"/>
                <w:szCs w:val="18"/>
                <w:lang w:val="de-DE" w:eastAsia="ro-RO"/>
              </w:rPr>
              <w:lastRenderedPageBreak/>
              <w:t>George Prundaru;</w:t>
            </w:r>
          </w:p>
          <w:p w:rsidR="000E1D4C" w:rsidRPr="000B01AA" w:rsidRDefault="000E1D4C" w:rsidP="000E1D4C">
            <w:pPr>
              <w:spacing w:after="0" w:line="240" w:lineRule="auto"/>
              <w:jc w:val="center"/>
              <w:rPr>
                <w:rFonts w:ascii="Times New Roman" w:eastAsia="Times New Roman" w:hAnsi="Times New Roman"/>
                <w:bCs/>
                <w:sz w:val="18"/>
                <w:szCs w:val="18"/>
                <w:lang w:val="fr-FR" w:eastAsia="ro-RO"/>
              </w:rPr>
            </w:pPr>
            <w:r w:rsidRPr="000B01AA">
              <w:rPr>
                <w:rFonts w:ascii="Times New Roman" w:eastAsia="Times New Roman" w:hAnsi="Times New Roman"/>
                <w:bCs/>
                <w:sz w:val="18"/>
                <w:szCs w:val="18"/>
                <w:lang w:val="de-DE" w:eastAsia="ro-RO"/>
              </w:rPr>
              <w:t xml:space="preserve">Lect. dr. </w:t>
            </w:r>
            <w:r w:rsidRPr="000B01AA">
              <w:rPr>
                <w:rFonts w:ascii="Times New Roman" w:eastAsia="Times New Roman" w:hAnsi="Times New Roman"/>
                <w:bCs/>
                <w:sz w:val="18"/>
                <w:szCs w:val="18"/>
                <w:lang w:val="fr-FR" w:eastAsia="ro-RO"/>
              </w:rPr>
              <w:t>Radu Meza</w:t>
            </w:r>
          </w:p>
          <w:p w:rsidR="000E1D4C" w:rsidRPr="000B01AA" w:rsidRDefault="000E1D4C" w:rsidP="000E1D4C">
            <w:pPr>
              <w:spacing w:after="0" w:line="240" w:lineRule="auto"/>
              <w:jc w:val="center"/>
              <w:rPr>
                <w:rFonts w:ascii="Times New Roman" w:eastAsia="Times New Roman" w:hAnsi="Times New Roman"/>
                <w:bCs/>
                <w:sz w:val="18"/>
                <w:szCs w:val="18"/>
                <w:lang w:val="fr-FR" w:eastAsia="ro-RO"/>
              </w:rPr>
            </w:pPr>
            <w:r w:rsidRPr="000B01AA">
              <w:rPr>
                <w:rFonts w:ascii="Times New Roman" w:eastAsia="Times New Roman" w:hAnsi="Times New Roman"/>
                <w:bCs/>
                <w:sz w:val="18"/>
                <w:szCs w:val="18"/>
                <w:lang w:val="fr-FR" w:eastAsia="ro-RO"/>
              </w:rPr>
              <w:t>Lect. Dr. Andrei Costina</w:t>
            </w:r>
          </w:p>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Rares Beuran</w:t>
            </w:r>
          </w:p>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Andrei Costina</w:t>
            </w:r>
          </w:p>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Drd. Paul Boca</w:t>
            </w:r>
          </w:p>
        </w:tc>
      </w:tr>
      <w:tr w:rsidR="000E1D4C" w:rsidRPr="00E250F6" w:rsidTr="0045672D">
        <w:trPr>
          <w:trHeight w:val="256"/>
        </w:trPr>
        <w:tc>
          <w:tcPr>
            <w:tcW w:w="2250" w:type="dxa"/>
          </w:tcPr>
          <w:p w:rsidR="000E1D4C" w:rsidRPr="000B01AA" w:rsidRDefault="000E1D4C" w:rsidP="000E1D4C">
            <w:pPr>
              <w:spacing w:after="0" w:line="240" w:lineRule="auto"/>
              <w:rPr>
                <w:rFonts w:ascii="Times New Roman" w:eastAsia="Times New Roman" w:hAnsi="Times New Roman"/>
                <w:bCs/>
                <w:sz w:val="18"/>
                <w:szCs w:val="18"/>
                <w:lang w:val="fr-FR" w:eastAsia="ro-RO"/>
              </w:rPr>
            </w:pPr>
            <w:r w:rsidRPr="000B01AA">
              <w:rPr>
                <w:rFonts w:ascii="Times New Roman" w:eastAsia="Times New Roman" w:hAnsi="Times New Roman"/>
                <w:bCs/>
                <w:sz w:val="18"/>
                <w:szCs w:val="18"/>
                <w:lang w:val="fr-FR" w:eastAsia="ro-RO"/>
              </w:rPr>
              <w:lastRenderedPageBreak/>
              <w:t>8.3. Un set de produse de promovare a facultatii</w:t>
            </w:r>
          </w:p>
        </w:tc>
        <w:tc>
          <w:tcPr>
            <w:tcW w:w="3510" w:type="dxa"/>
          </w:tcPr>
          <w:p w:rsidR="000E1D4C" w:rsidRPr="000B01AA" w:rsidRDefault="000E1D4C" w:rsidP="000E1D4C">
            <w:pPr>
              <w:spacing w:after="0" w:line="240" w:lineRule="auto"/>
              <w:rPr>
                <w:rFonts w:ascii="Times New Roman" w:eastAsia="Times New Roman" w:hAnsi="Times New Roman"/>
                <w:bCs/>
                <w:sz w:val="18"/>
                <w:szCs w:val="18"/>
                <w:lang w:val="fr-FR" w:eastAsia="ro-RO"/>
              </w:rPr>
            </w:pPr>
            <w:r w:rsidRPr="000B01AA">
              <w:rPr>
                <w:rFonts w:ascii="Times New Roman" w:eastAsia="Times New Roman" w:hAnsi="Times New Roman"/>
                <w:bCs/>
                <w:sz w:val="18"/>
                <w:szCs w:val="18"/>
                <w:lang w:val="fr-FR" w:eastAsia="ro-RO"/>
              </w:rPr>
              <w:t>Strategia de promovare a Departamentului de Jurnalism (J)</w:t>
            </w:r>
          </w:p>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Elaborarea de broşuri, pliante, afişe, diverse materiale publicitare cu sprijinul Departamentului de Imagine al Universităţii, dar şi prin efort propriu </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Foto happening la FSPAC</w:t>
            </w: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Expozitii multimedia</w:t>
            </w:r>
          </w:p>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hAnsi="Times New Roman"/>
                <w:sz w:val="18"/>
                <w:szCs w:val="18"/>
              </w:rPr>
              <w:t>Actualizarea permanentă a conținuturilor multimedia pe platformele media ale Departamentului de Jurnalism</w:t>
            </w:r>
          </w:p>
        </w:tc>
        <w:tc>
          <w:tcPr>
            <w:tcW w:w="2145" w:type="dxa"/>
          </w:tcPr>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pacing w:after="0" w:line="240" w:lineRule="auto"/>
              <w:jc w:val="center"/>
              <w:rPr>
                <w:rFonts w:ascii="Times New Roman" w:eastAsia="Times New Roman" w:hAnsi="Times New Roman"/>
                <w:bCs/>
                <w:sz w:val="18"/>
                <w:szCs w:val="18"/>
                <w:lang w:eastAsia="ro-RO"/>
              </w:rPr>
            </w:pPr>
          </w:p>
        </w:tc>
        <w:tc>
          <w:tcPr>
            <w:tcW w:w="992" w:type="dxa"/>
            <w:vAlign w:val="center"/>
          </w:tcPr>
          <w:p w:rsidR="000E1D4C" w:rsidRPr="000B01AA" w:rsidRDefault="000E1D4C" w:rsidP="000E1D4C">
            <w:pPr>
              <w:spacing w:after="0"/>
              <w:jc w:val="center"/>
              <w:rPr>
                <w:rFonts w:ascii="Times New Roman" w:hAnsi="Times New Roman"/>
                <w:sz w:val="18"/>
                <w:szCs w:val="18"/>
              </w:rPr>
            </w:pPr>
          </w:p>
        </w:tc>
        <w:tc>
          <w:tcPr>
            <w:tcW w:w="993" w:type="dxa"/>
          </w:tcPr>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Drd. George Prundaru;</w:t>
            </w:r>
          </w:p>
          <w:p w:rsidR="000E1D4C" w:rsidRPr="000B01AA" w:rsidRDefault="000E1D4C" w:rsidP="000E1D4C">
            <w:pPr>
              <w:spacing w:after="0" w:line="240" w:lineRule="auto"/>
              <w:jc w:val="center"/>
              <w:rPr>
                <w:rFonts w:ascii="Times New Roman" w:eastAsia="Times New Roman" w:hAnsi="Times New Roman"/>
                <w:bCs/>
                <w:sz w:val="18"/>
                <w:szCs w:val="18"/>
                <w:lang w:val="fr-FR" w:eastAsia="ro-RO"/>
              </w:rPr>
            </w:pPr>
            <w:r w:rsidRPr="000B01AA">
              <w:rPr>
                <w:rFonts w:ascii="Times New Roman" w:eastAsia="Times New Roman" w:hAnsi="Times New Roman"/>
                <w:bCs/>
                <w:sz w:val="18"/>
                <w:szCs w:val="18"/>
                <w:lang w:eastAsia="ro-RO"/>
              </w:rPr>
              <w:t xml:space="preserve">Lect. dr. </w:t>
            </w:r>
            <w:r w:rsidRPr="000B01AA">
              <w:rPr>
                <w:rFonts w:ascii="Times New Roman" w:eastAsia="Times New Roman" w:hAnsi="Times New Roman"/>
                <w:bCs/>
                <w:sz w:val="18"/>
                <w:szCs w:val="18"/>
                <w:lang w:val="fr-FR" w:eastAsia="ro-RO"/>
              </w:rPr>
              <w:t>Radu Meza; Conf. dr. Andreea Mogoș</w:t>
            </w:r>
          </w:p>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Conf. dr. Andreea Mogoș;</w:t>
            </w:r>
          </w:p>
          <w:p w:rsidR="000E1D4C" w:rsidRPr="000B01AA" w:rsidRDefault="000E1D4C" w:rsidP="000E1D4C">
            <w:pPr>
              <w:spacing w:after="0" w:line="240" w:lineRule="auto"/>
              <w:jc w:val="center"/>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Dr Rareș Beuran, Lect Dr Andrei Costina</w:t>
            </w:r>
          </w:p>
          <w:p w:rsidR="000E1D4C" w:rsidRPr="000B01AA" w:rsidRDefault="000E1D4C" w:rsidP="000E1D4C">
            <w:pPr>
              <w:spacing w:after="0"/>
              <w:jc w:val="center"/>
              <w:rPr>
                <w:rFonts w:ascii="Times New Roman" w:hAnsi="Times New Roman"/>
                <w:sz w:val="18"/>
                <w:szCs w:val="18"/>
              </w:rPr>
            </w:pPr>
          </w:p>
        </w:tc>
      </w:tr>
      <w:tr w:rsidR="000E1D4C" w:rsidRPr="00E250F6" w:rsidTr="0073144A">
        <w:trPr>
          <w:trHeight w:val="256"/>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8.4. Promovarea sectiei Jurnalism maghiara prin intermediul retelelor sociale (facebook, etc.)</w:t>
            </w:r>
          </w:p>
        </w:tc>
        <w:tc>
          <w:tcPr>
            <w:tcW w:w="3510" w:type="dxa"/>
          </w:tcPr>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Actualizarea paginii, postarea evenimentelor și materialelor de campanie</w:t>
            </w:r>
          </w:p>
        </w:tc>
        <w:tc>
          <w:tcPr>
            <w:tcW w:w="2145" w:type="dxa"/>
          </w:tcPr>
          <w:p w:rsidR="000E1D4C" w:rsidRPr="000B01AA"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Număr de like-uri, etc. </w:t>
            </w:r>
          </w:p>
        </w:tc>
        <w:tc>
          <w:tcPr>
            <w:tcW w:w="2835" w:type="dxa"/>
            <w:vAlign w:val="center"/>
          </w:tcPr>
          <w:p w:rsidR="000E1D4C" w:rsidRPr="000B01AA" w:rsidRDefault="000E1D4C" w:rsidP="000E1D4C">
            <w:pPr>
              <w:snapToGrid w:val="0"/>
              <w:spacing w:after="0" w:line="240" w:lineRule="auto"/>
              <w:jc w:val="center"/>
              <w:rPr>
                <w:rFonts w:ascii="Times New Roman" w:hAnsi="Times New Roman"/>
                <w:sz w:val="18"/>
                <w:szCs w:val="18"/>
                <w:lang w:val="fr-FR"/>
              </w:rPr>
            </w:pPr>
            <w:r w:rsidRPr="000B01AA">
              <w:rPr>
                <w:rFonts w:ascii="Times New Roman" w:hAnsi="Times New Roman"/>
                <w:sz w:val="18"/>
                <w:szCs w:val="18"/>
                <w:lang w:val="fr-FR"/>
              </w:rPr>
              <w:t xml:space="preserve">Pagini actualizate </w:t>
            </w: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lang w:val="fr-FR"/>
              </w:rPr>
            </w:pPr>
          </w:p>
        </w:tc>
        <w:tc>
          <w:tcPr>
            <w:tcW w:w="992"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val="fr-FR" w:eastAsia="ro-RO"/>
              </w:rPr>
            </w:pP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lang w:val="fr-FR"/>
              </w:rPr>
            </w:pPr>
          </w:p>
        </w:tc>
        <w:tc>
          <w:tcPr>
            <w:tcW w:w="993"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eastAsia="ro-RO"/>
              </w:rPr>
            </w:pPr>
            <w:r w:rsidRPr="000B01AA">
              <w:rPr>
                <w:rFonts w:ascii="Times New Roman" w:hAnsi="Times New Roman"/>
                <w:sz w:val="18"/>
                <w:szCs w:val="18"/>
              </w:rPr>
              <w:t>Lect. dr. Györffy Gábor</w:t>
            </w:r>
          </w:p>
        </w:tc>
      </w:tr>
      <w:tr w:rsidR="000E1D4C" w:rsidRPr="00E250F6" w:rsidTr="0073144A">
        <w:trPr>
          <w:trHeight w:val="256"/>
        </w:trPr>
        <w:tc>
          <w:tcPr>
            <w:tcW w:w="2250" w:type="dxa"/>
          </w:tcPr>
          <w:p w:rsidR="000E1D4C" w:rsidRPr="000B01AA" w:rsidRDefault="000E1D4C" w:rsidP="000E1D4C">
            <w:pPr>
              <w:spacing w:after="0" w:line="240" w:lineRule="auto"/>
              <w:rPr>
                <w:rFonts w:ascii="Times New Roman" w:eastAsia="Times New Roman" w:hAnsi="Times New Roman"/>
                <w:bCs/>
                <w:sz w:val="18"/>
                <w:szCs w:val="18"/>
                <w:lang w:val="fr-FR" w:eastAsia="ro-RO"/>
              </w:rPr>
            </w:pPr>
            <w:r w:rsidRPr="000B01AA">
              <w:rPr>
                <w:rFonts w:ascii="Times New Roman" w:hAnsi="Times New Roman"/>
                <w:sz w:val="18"/>
                <w:szCs w:val="18"/>
                <w:lang w:val="fr-FR"/>
              </w:rPr>
              <w:t xml:space="preserve">8.5. </w:t>
            </w:r>
            <w:r w:rsidRPr="000B01AA">
              <w:rPr>
                <w:rFonts w:ascii="Times New Roman" w:eastAsia="Times New Roman" w:hAnsi="Times New Roman"/>
                <w:bCs/>
                <w:sz w:val="18"/>
                <w:szCs w:val="18"/>
                <w:lang w:val="fr-FR" w:eastAsia="ro-RO"/>
              </w:rPr>
              <w:t>Atragerea de liceeni în campania de promovare</w:t>
            </w:r>
          </w:p>
        </w:tc>
        <w:tc>
          <w:tcPr>
            <w:tcW w:w="3510" w:type="dxa"/>
          </w:tcPr>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Concurs foto organizat prin pagina de facebook a sectiei Jurnalism maghiara</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Număr de participanți</w:t>
            </w:r>
          </w:p>
        </w:tc>
        <w:tc>
          <w:tcPr>
            <w:tcW w:w="2835"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eastAsia="ro-RO"/>
              </w:rPr>
            </w:pP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eastAsia="ro-RO"/>
              </w:rPr>
            </w:pPr>
            <w:r w:rsidRPr="000B01AA">
              <w:rPr>
                <w:rFonts w:ascii="Times New Roman" w:hAnsi="Times New Roman"/>
                <w:sz w:val="18"/>
                <w:szCs w:val="18"/>
              </w:rPr>
              <w:t>Lect. dr. Györffy Gábor</w:t>
            </w:r>
          </w:p>
        </w:tc>
      </w:tr>
      <w:tr w:rsidR="000E1D4C" w:rsidRPr="00E250F6" w:rsidTr="0073144A">
        <w:trPr>
          <w:trHeight w:val="256"/>
        </w:trPr>
        <w:tc>
          <w:tcPr>
            <w:tcW w:w="2250" w:type="dxa"/>
          </w:tcPr>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hAnsi="Times New Roman"/>
                <w:sz w:val="18"/>
                <w:szCs w:val="18"/>
              </w:rPr>
              <w:t xml:space="preserve">8.6. </w:t>
            </w:r>
            <w:r w:rsidRPr="000B01AA">
              <w:rPr>
                <w:rFonts w:ascii="Times New Roman" w:eastAsia="Times New Roman" w:hAnsi="Times New Roman"/>
                <w:bCs/>
                <w:sz w:val="18"/>
                <w:szCs w:val="18"/>
                <w:lang w:eastAsia="ro-RO"/>
              </w:rPr>
              <w:t>Promovarea imaginii sectiei Jurnalism maghiara</w:t>
            </w:r>
          </w:p>
        </w:tc>
        <w:tc>
          <w:tcPr>
            <w:tcW w:w="3510" w:type="dxa"/>
          </w:tcPr>
          <w:p w:rsidR="000E1D4C" w:rsidRPr="000B01AA" w:rsidRDefault="000E1D4C" w:rsidP="000E1D4C">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Realizarea unor materiale și produse de protocol specifice sectiei</w:t>
            </w:r>
          </w:p>
        </w:tc>
        <w:tc>
          <w:tcPr>
            <w:tcW w:w="2145" w:type="dxa"/>
          </w:tcPr>
          <w:p w:rsidR="000E1D4C" w:rsidRPr="000B01AA" w:rsidRDefault="000E1D4C" w:rsidP="000E1D4C">
            <w:pPr>
              <w:spacing w:after="0" w:line="240" w:lineRule="auto"/>
              <w:rPr>
                <w:rFonts w:ascii="Times New Roman" w:hAnsi="Times New Roman"/>
                <w:sz w:val="18"/>
                <w:szCs w:val="18"/>
              </w:rPr>
            </w:pPr>
          </w:p>
        </w:tc>
        <w:tc>
          <w:tcPr>
            <w:tcW w:w="2835"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2"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eastAsia="ro-RO"/>
              </w:rPr>
            </w:pPr>
          </w:p>
        </w:tc>
        <w:tc>
          <w:tcPr>
            <w:tcW w:w="992" w:type="dxa"/>
            <w:vAlign w:val="center"/>
          </w:tcPr>
          <w:p w:rsidR="000E1D4C" w:rsidRPr="000B01AA" w:rsidRDefault="000E1D4C" w:rsidP="000E1D4C">
            <w:pPr>
              <w:snapToGrid w:val="0"/>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napToGrid w:val="0"/>
              <w:spacing w:after="0" w:line="240" w:lineRule="auto"/>
              <w:jc w:val="center"/>
              <w:rPr>
                <w:rFonts w:ascii="Times New Roman" w:eastAsia="Times New Roman" w:hAnsi="Times New Roman"/>
                <w:bCs/>
                <w:sz w:val="18"/>
                <w:szCs w:val="18"/>
                <w:lang w:eastAsia="ro-RO"/>
              </w:rPr>
            </w:pPr>
            <w:r w:rsidRPr="000B01AA">
              <w:rPr>
                <w:rFonts w:ascii="Times New Roman" w:hAnsi="Times New Roman"/>
                <w:sz w:val="18"/>
                <w:szCs w:val="18"/>
              </w:rPr>
              <w:t>Lect. dr. Györffy Gábor</w:t>
            </w:r>
          </w:p>
        </w:tc>
      </w:tr>
      <w:tr w:rsidR="00AD5B86" w:rsidRPr="00E250F6" w:rsidTr="00AF0105">
        <w:trPr>
          <w:trHeight w:val="256"/>
        </w:trPr>
        <w:tc>
          <w:tcPr>
            <w:tcW w:w="13716" w:type="dxa"/>
            <w:gridSpan w:val="7"/>
          </w:tcPr>
          <w:p w:rsidR="00AD5B86" w:rsidRPr="00E250F6" w:rsidRDefault="00AD5B86" w:rsidP="00AD5B86">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Sănătate Publică</w:t>
            </w:r>
          </w:p>
        </w:tc>
        <w:tc>
          <w:tcPr>
            <w:tcW w:w="993" w:type="dxa"/>
          </w:tcPr>
          <w:p w:rsidR="00AD5B86" w:rsidRPr="00E250F6" w:rsidRDefault="00AD5B86" w:rsidP="00AD5B86">
            <w:pPr>
              <w:snapToGrid w:val="0"/>
              <w:spacing w:after="0" w:line="240" w:lineRule="auto"/>
              <w:rPr>
                <w:rFonts w:ascii="Times New Roman" w:hAnsi="Times New Roman"/>
                <w:b/>
                <w:i/>
                <w:sz w:val="18"/>
                <w:szCs w:val="18"/>
              </w:rPr>
            </w:pPr>
          </w:p>
        </w:tc>
      </w:tr>
      <w:tr w:rsidR="002D2DCD" w:rsidRPr="00E250F6" w:rsidTr="003D0F94">
        <w:trPr>
          <w:trHeight w:val="256"/>
        </w:trPr>
        <w:tc>
          <w:tcPr>
            <w:tcW w:w="2250" w:type="dxa"/>
          </w:tcPr>
          <w:p w:rsidR="002D2DCD" w:rsidRPr="000B01AA" w:rsidRDefault="00C55963" w:rsidP="002D2DCD">
            <w:pPr>
              <w:spacing w:after="0" w:line="240" w:lineRule="auto"/>
              <w:rPr>
                <w:rFonts w:ascii="Times New Roman" w:eastAsia="Times New Roman" w:hAnsi="Times New Roman"/>
                <w:bCs/>
                <w:sz w:val="18"/>
                <w:szCs w:val="18"/>
                <w:lang w:eastAsia="ro-RO"/>
              </w:rPr>
            </w:pPr>
            <w:r>
              <w:rPr>
                <w:rFonts w:ascii="Times New Roman" w:eastAsia="Times New Roman" w:hAnsi="Times New Roman"/>
                <w:bCs/>
                <w:sz w:val="18"/>
                <w:szCs w:val="18"/>
                <w:lang w:eastAsia="ro-RO"/>
              </w:rPr>
              <w:t xml:space="preserve">8.1 </w:t>
            </w:r>
            <w:r w:rsidR="002D2DCD" w:rsidRPr="000B01AA">
              <w:rPr>
                <w:rFonts w:ascii="Times New Roman" w:eastAsia="Times New Roman" w:hAnsi="Times New Roman"/>
                <w:bCs/>
                <w:sz w:val="18"/>
                <w:szCs w:val="18"/>
                <w:lang w:eastAsia="ro-RO"/>
              </w:rPr>
              <w:t>Dezvoltarea unui strategii de comunicare si PR la nivel de departament, pentru creșterea vizibilității departamentului</w:t>
            </w:r>
          </w:p>
        </w:tc>
        <w:tc>
          <w:tcPr>
            <w:tcW w:w="3510" w:type="dxa"/>
          </w:tcPr>
          <w:p w:rsidR="002D2DCD" w:rsidRPr="000B01AA" w:rsidRDefault="002D2DCD" w:rsidP="002D2DCD">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Utilizarea elementelor vizuale comune (logo, semnătura, contact, culori, website, cărți de vizita, adresa email)</w:t>
            </w:r>
          </w:p>
          <w:p w:rsidR="002D2DCD" w:rsidRPr="000B01AA" w:rsidRDefault="002D2DCD" w:rsidP="002D2DCD">
            <w:pPr>
              <w:spacing w:after="0" w:line="240" w:lineRule="auto"/>
              <w:rPr>
                <w:rFonts w:ascii="Times New Roman" w:eastAsia="Times New Roman" w:hAnsi="Times New Roman"/>
                <w:bCs/>
                <w:sz w:val="18"/>
                <w:szCs w:val="18"/>
                <w:lang w:eastAsia="ro-RO"/>
              </w:rPr>
            </w:pPr>
          </w:p>
          <w:p w:rsidR="002D2DCD" w:rsidRPr="000B01AA" w:rsidRDefault="002D2DCD" w:rsidP="002D2DCD">
            <w:pPr>
              <w:spacing w:after="0" w:line="240" w:lineRule="auto"/>
              <w:rPr>
                <w:rFonts w:ascii="Times New Roman" w:eastAsia="Times New Roman" w:hAnsi="Times New Roman"/>
                <w:bCs/>
                <w:sz w:val="18"/>
                <w:szCs w:val="18"/>
                <w:lang w:eastAsia="ro-RO"/>
              </w:rPr>
            </w:pPr>
          </w:p>
          <w:p w:rsidR="002D2DCD" w:rsidRPr="000B01AA" w:rsidRDefault="002D2DCD" w:rsidP="002D2DCD">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Diseminarea activităților de cercetare și educaționale în presa locală</w:t>
            </w:r>
          </w:p>
          <w:p w:rsidR="002D2DCD" w:rsidRPr="000B01AA" w:rsidRDefault="002D2DCD" w:rsidP="002D2DCD">
            <w:pPr>
              <w:spacing w:after="0" w:line="240" w:lineRule="auto"/>
              <w:rPr>
                <w:rFonts w:ascii="Times New Roman" w:eastAsia="Times New Roman" w:hAnsi="Times New Roman"/>
                <w:bCs/>
                <w:sz w:val="18"/>
                <w:szCs w:val="18"/>
                <w:lang w:eastAsia="ro-RO"/>
              </w:rPr>
            </w:pPr>
          </w:p>
          <w:p w:rsidR="002D2DCD" w:rsidRPr="000B01AA" w:rsidRDefault="002D2DCD" w:rsidP="002D2DCD">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Diseminarea activităților de cercetare și educaționale în pe site-ul departamentului și pe pagina de facebook</w:t>
            </w:r>
          </w:p>
          <w:p w:rsidR="002D2DCD" w:rsidRPr="000B01AA" w:rsidRDefault="002D2DCD" w:rsidP="002D2DCD">
            <w:pPr>
              <w:spacing w:after="0" w:line="240" w:lineRule="auto"/>
              <w:rPr>
                <w:rFonts w:ascii="Times New Roman" w:eastAsia="Times New Roman" w:hAnsi="Times New Roman"/>
                <w:bCs/>
                <w:sz w:val="18"/>
                <w:szCs w:val="18"/>
                <w:lang w:eastAsia="ro-RO"/>
              </w:rPr>
            </w:pPr>
          </w:p>
          <w:p w:rsidR="002D2DCD" w:rsidRPr="000B01AA" w:rsidRDefault="002D2DCD" w:rsidP="002D2DCD">
            <w:pPr>
              <w:spacing w:after="0" w:line="240" w:lineRule="auto"/>
              <w:rPr>
                <w:rFonts w:ascii="Times New Roman" w:eastAsia="Times New Roman" w:hAnsi="Times New Roman"/>
                <w:bCs/>
                <w:sz w:val="18"/>
                <w:szCs w:val="18"/>
                <w:lang w:eastAsia="ro-RO"/>
              </w:rPr>
            </w:pPr>
          </w:p>
          <w:p w:rsidR="002D2DCD" w:rsidRPr="000B01AA" w:rsidRDefault="002D2DCD" w:rsidP="002D2DCD">
            <w:pPr>
              <w:spacing w:after="0" w:line="240" w:lineRule="auto"/>
              <w:rPr>
                <w:rFonts w:ascii="Times New Roman" w:eastAsia="Times New Roman" w:hAnsi="Times New Roman"/>
                <w:bCs/>
                <w:sz w:val="18"/>
                <w:szCs w:val="18"/>
                <w:lang w:eastAsia="ro-RO"/>
              </w:rPr>
            </w:pPr>
            <w:r w:rsidRPr="000B01AA">
              <w:rPr>
                <w:rFonts w:ascii="Times New Roman" w:eastAsia="Times New Roman" w:hAnsi="Times New Roman"/>
                <w:bCs/>
                <w:sz w:val="18"/>
                <w:szCs w:val="18"/>
                <w:lang w:eastAsia="ro-RO"/>
              </w:rPr>
              <w:t>Diseminarea evenimentelor organizate în cadrul departamentului, pe site-ul UBB</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1 dosar pe drive-ul comun cu toate elemente disponibile</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Nr de activități diseminate/nr de apariții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Nr de activități diseminate/nr de apariții</w:t>
            </w: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p>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Nr de activități diseminate/nr de apariții</w:t>
            </w:r>
          </w:p>
          <w:p w:rsidR="002D2DCD" w:rsidRPr="000B01AA" w:rsidRDefault="002D2DCD" w:rsidP="002D2DCD">
            <w:pPr>
              <w:spacing w:after="0" w:line="240" w:lineRule="auto"/>
              <w:rPr>
                <w:rFonts w:ascii="Times New Roman" w:hAnsi="Times New Roman"/>
                <w:sz w:val="18"/>
                <w:szCs w:val="18"/>
              </w:rPr>
            </w:pP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 – numele folder-ului: SPH Design</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NA</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Director Departament, Răzvan Cherecheș</w:t>
            </w:r>
          </w:p>
          <w:p w:rsidR="002D2DCD" w:rsidRPr="000B01AA" w:rsidRDefault="002D2DCD" w:rsidP="002D2DCD">
            <w:pPr>
              <w:spacing w:after="0" w:line="240" w:lineRule="auto"/>
              <w:contextualSpacing/>
              <w:rPr>
                <w:rFonts w:ascii="Times New Roman" w:hAnsi="Times New Roman"/>
                <w:sz w:val="18"/>
                <w:szCs w:val="18"/>
              </w:rPr>
            </w:pPr>
          </w:p>
        </w:tc>
      </w:tr>
    </w:tbl>
    <w:p w:rsidR="00E8469D" w:rsidRPr="00E250F6" w:rsidRDefault="00E8469D" w:rsidP="00E8469D">
      <w:pPr>
        <w:spacing w:after="0"/>
        <w:rPr>
          <w:rFonts w:ascii="Times New Roman" w:hAnsi="Times New Roman"/>
          <w:b/>
          <w:sz w:val="18"/>
          <w:szCs w:val="18"/>
        </w:rPr>
      </w:pPr>
    </w:p>
    <w:p w:rsidR="00E8469D" w:rsidRPr="00E250F6" w:rsidRDefault="00E8469D" w:rsidP="00E8469D">
      <w:pPr>
        <w:spacing w:after="0"/>
        <w:rPr>
          <w:rFonts w:ascii="Times New Roman" w:hAnsi="Times New Roman"/>
          <w:b/>
          <w:sz w:val="18"/>
          <w:szCs w:val="18"/>
        </w:rPr>
      </w:pPr>
      <w:r w:rsidRPr="00E250F6">
        <w:rPr>
          <w:rFonts w:ascii="Times New Roman" w:hAnsi="Times New Roman"/>
          <w:b/>
          <w:sz w:val="18"/>
          <w:szCs w:val="18"/>
        </w:rPr>
        <w:t>9. RELAȚII INTERNAȚIONALE</w:t>
      </w:r>
    </w:p>
    <w:tbl>
      <w:tblPr>
        <w:tblpPr w:leftFromText="180" w:rightFromText="180" w:vertAnchor="text" w:tblpX="-612"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510"/>
        <w:gridCol w:w="2145"/>
        <w:gridCol w:w="2835"/>
        <w:gridCol w:w="992"/>
        <w:gridCol w:w="850"/>
        <w:gridCol w:w="142"/>
        <w:gridCol w:w="992"/>
        <w:gridCol w:w="993"/>
      </w:tblGrid>
      <w:tr w:rsidR="003B0FBD" w:rsidRPr="00E250F6" w:rsidTr="003B0FBD">
        <w:trPr>
          <w:trHeight w:val="268"/>
        </w:trPr>
        <w:tc>
          <w:tcPr>
            <w:tcW w:w="2250" w:type="dxa"/>
          </w:tcPr>
          <w:p w:rsidR="003B0FBD" w:rsidRPr="00E250F6" w:rsidRDefault="003B0FBD"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Obiectiv</w:t>
            </w:r>
          </w:p>
        </w:tc>
        <w:tc>
          <w:tcPr>
            <w:tcW w:w="3510" w:type="dxa"/>
          </w:tcPr>
          <w:p w:rsidR="003B0FBD" w:rsidRPr="00E250F6" w:rsidRDefault="003B0FBD" w:rsidP="00EB7FF4">
            <w:pPr>
              <w:spacing w:after="0" w:line="240" w:lineRule="auto"/>
              <w:jc w:val="center"/>
              <w:rPr>
                <w:rFonts w:ascii="Times New Roman" w:hAnsi="Times New Roman"/>
                <w:b/>
                <w:sz w:val="18"/>
                <w:szCs w:val="18"/>
                <w:lang w:val="fr-FR"/>
              </w:rPr>
            </w:pPr>
            <w:r w:rsidRPr="00E250F6">
              <w:rPr>
                <w:rFonts w:ascii="Times New Roman" w:hAnsi="Times New Roman"/>
                <w:b/>
                <w:sz w:val="18"/>
                <w:szCs w:val="18"/>
                <w:lang w:val="fr-FR"/>
              </w:rPr>
              <w:t>Acţiuni preconizate pentru îndeplinirea obiectivului</w:t>
            </w:r>
          </w:p>
        </w:tc>
        <w:tc>
          <w:tcPr>
            <w:tcW w:w="2145" w:type="dxa"/>
          </w:tcPr>
          <w:p w:rsidR="003B0FBD" w:rsidRPr="00E250F6" w:rsidRDefault="003B0FBD"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Cuantificarea</w:t>
            </w:r>
          </w:p>
          <w:p w:rsidR="003B0FBD" w:rsidRPr="00E250F6" w:rsidRDefault="003B0FBD" w:rsidP="00EB7FF4">
            <w:pPr>
              <w:spacing w:after="0" w:line="240" w:lineRule="auto"/>
              <w:jc w:val="center"/>
              <w:rPr>
                <w:rFonts w:ascii="Times New Roman" w:hAnsi="Times New Roman"/>
                <w:sz w:val="18"/>
                <w:szCs w:val="18"/>
              </w:rPr>
            </w:pPr>
            <w:r w:rsidRPr="00E250F6">
              <w:rPr>
                <w:rFonts w:ascii="Times New Roman" w:hAnsi="Times New Roman"/>
                <w:b/>
                <w:sz w:val="18"/>
                <w:szCs w:val="18"/>
              </w:rPr>
              <w:t>obiectivului</w:t>
            </w:r>
          </w:p>
        </w:tc>
        <w:tc>
          <w:tcPr>
            <w:tcW w:w="2835" w:type="dxa"/>
          </w:tcPr>
          <w:p w:rsidR="003B0FBD" w:rsidRPr="00E250F6" w:rsidRDefault="003B0FBD" w:rsidP="003B0FBD">
            <w:pPr>
              <w:spacing w:after="0" w:line="240" w:lineRule="auto"/>
              <w:jc w:val="center"/>
              <w:rPr>
                <w:rFonts w:ascii="Times New Roman" w:hAnsi="Times New Roman"/>
                <w:b/>
                <w:bCs/>
                <w:sz w:val="18"/>
                <w:szCs w:val="18"/>
              </w:rPr>
            </w:pPr>
            <w:r w:rsidRPr="00E250F6">
              <w:rPr>
                <w:rFonts w:ascii="Times New Roman" w:hAnsi="Times New Roman"/>
                <w:b/>
                <w:bCs/>
                <w:sz w:val="18"/>
                <w:szCs w:val="18"/>
              </w:rPr>
              <w:t xml:space="preserve">Cuantificarea </w:t>
            </w:r>
          </w:p>
          <w:p w:rsidR="003B0FBD" w:rsidRPr="00E250F6" w:rsidRDefault="003B0FBD" w:rsidP="003B0FBD">
            <w:pPr>
              <w:spacing w:after="0" w:line="240" w:lineRule="auto"/>
              <w:jc w:val="center"/>
              <w:rPr>
                <w:rFonts w:ascii="Times New Roman" w:hAnsi="Times New Roman"/>
                <w:sz w:val="18"/>
                <w:szCs w:val="18"/>
              </w:rPr>
            </w:pPr>
            <w:r w:rsidRPr="00E250F6">
              <w:rPr>
                <w:rFonts w:ascii="Times New Roman" w:hAnsi="Times New Roman"/>
                <w:b/>
                <w:bCs/>
                <w:sz w:val="18"/>
                <w:szCs w:val="18"/>
              </w:rPr>
              <w:t>realizării obiectivului</w:t>
            </w:r>
          </w:p>
        </w:tc>
        <w:tc>
          <w:tcPr>
            <w:tcW w:w="992" w:type="dxa"/>
            <w:vAlign w:val="center"/>
          </w:tcPr>
          <w:p w:rsidR="003B0FBD" w:rsidRPr="00E250F6" w:rsidRDefault="003B0FBD" w:rsidP="003B0FBD">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B0FBD" w:rsidRPr="00E250F6" w:rsidRDefault="003B0FBD" w:rsidP="003B0FBD">
            <w:pPr>
              <w:spacing w:after="0" w:line="240" w:lineRule="auto"/>
              <w:jc w:val="center"/>
              <w:rPr>
                <w:rFonts w:ascii="Times New Roman" w:hAnsi="Times New Roman"/>
                <w:sz w:val="18"/>
                <w:szCs w:val="18"/>
              </w:rPr>
            </w:pPr>
            <w:r w:rsidRPr="00E250F6">
              <w:rPr>
                <w:rFonts w:ascii="Times New Roman" w:hAnsi="Times New Roman"/>
                <w:b/>
                <w:sz w:val="18"/>
                <w:szCs w:val="18"/>
              </w:rPr>
              <w:t>estimate</w:t>
            </w:r>
          </w:p>
        </w:tc>
        <w:tc>
          <w:tcPr>
            <w:tcW w:w="992" w:type="dxa"/>
            <w:gridSpan w:val="2"/>
            <w:vAlign w:val="center"/>
          </w:tcPr>
          <w:p w:rsidR="003B0FBD" w:rsidRPr="00E250F6" w:rsidRDefault="003B0FBD" w:rsidP="003B0FBD">
            <w:pPr>
              <w:spacing w:after="0" w:line="240" w:lineRule="auto"/>
              <w:jc w:val="center"/>
              <w:rPr>
                <w:rFonts w:ascii="Times New Roman" w:hAnsi="Times New Roman"/>
                <w:b/>
                <w:sz w:val="18"/>
                <w:szCs w:val="18"/>
              </w:rPr>
            </w:pPr>
            <w:r w:rsidRPr="00E250F6">
              <w:rPr>
                <w:rFonts w:ascii="Times New Roman" w:hAnsi="Times New Roman"/>
                <w:b/>
                <w:sz w:val="18"/>
                <w:szCs w:val="18"/>
              </w:rPr>
              <w:t>Costuri</w:t>
            </w:r>
          </w:p>
          <w:p w:rsidR="003B0FBD" w:rsidRPr="00E250F6" w:rsidRDefault="003B0FBD" w:rsidP="003B0FBD">
            <w:pPr>
              <w:spacing w:after="0" w:line="240" w:lineRule="auto"/>
              <w:jc w:val="center"/>
              <w:rPr>
                <w:rFonts w:ascii="Times New Roman" w:hAnsi="Times New Roman"/>
                <w:sz w:val="18"/>
                <w:szCs w:val="18"/>
              </w:rPr>
            </w:pPr>
            <w:r w:rsidRPr="00E250F6">
              <w:rPr>
                <w:rFonts w:ascii="Times New Roman" w:hAnsi="Times New Roman"/>
                <w:b/>
                <w:sz w:val="18"/>
                <w:szCs w:val="18"/>
              </w:rPr>
              <w:t>realizate</w:t>
            </w:r>
          </w:p>
        </w:tc>
        <w:tc>
          <w:tcPr>
            <w:tcW w:w="992" w:type="dxa"/>
            <w:vAlign w:val="center"/>
          </w:tcPr>
          <w:p w:rsidR="003B0FBD" w:rsidRPr="00E250F6" w:rsidRDefault="003B0FBD" w:rsidP="00EB7FF4">
            <w:pPr>
              <w:spacing w:after="0" w:line="240" w:lineRule="auto"/>
              <w:jc w:val="center"/>
              <w:rPr>
                <w:rFonts w:ascii="Times New Roman" w:hAnsi="Times New Roman"/>
                <w:sz w:val="18"/>
                <w:szCs w:val="18"/>
              </w:rPr>
            </w:pPr>
            <w:r w:rsidRPr="00E250F6">
              <w:rPr>
                <w:rFonts w:ascii="Times New Roman" w:hAnsi="Times New Roman"/>
                <w:b/>
                <w:sz w:val="18"/>
                <w:szCs w:val="18"/>
              </w:rPr>
              <w:t>Sursă finanţare</w:t>
            </w:r>
          </w:p>
        </w:tc>
        <w:tc>
          <w:tcPr>
            <w:tcW w:w="993" w:type="dxa"/>
          </w:tcPr>
          <w:p w:rsidR="003B0FBD" w:rsidRPr="00E250F6" w:rsidRDefault="003B0FBD" w:rsidP="00EB7FF4">
            <w:pPr>
              <w:spacing w:after="0" w:line="240" w:lineRule="auto"/>
              <w:jc w:val="center"/>
              <w:rPr>
                <w:rFonts w:ascii="Times New Roman" w:hAnsi="Times New Roman"/>
                <w:b/>
                <w:sz w:val="18"/>
                <w:szCs w:val="18"/>
              </w:rPr>
            </w:pPr>
            <w:r w:rsidRPr="00E250F6">
              <w:rPr>
                <w:rFonts w:ascii="Times New Roman" w:hAnsi="Times New Roman"/>
                <w:b/>
                <w:sz w:val="18"/>
                <w:szCs w:val="18"/>
              </w:rPr>
              <w:t>Respon-sabil</w:t>
            </w:r>
          </w:p>
        </w:tc>
      </w:tr>
      <w:tr w:rsidR="00DF304D" w:rsidRPr="00E250F6" w:rsidTr="00AF0105">
        <w:trPr>
          <w:trHeight w:val="191"/>
        </w:trPr>
        <w:tc>
          <w:tcPr>
            <w:tcW w:w="13716" w:type="dxa"/>
            <w:gridSpan w:val="8"/>
          </w:tcPr>
          <w:p w:rsidR="00DF304D" w:rsidRPr="00E250F6" w:rsidRDefault="00DF304D" w:rsidP="00DF304D">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Administrație și Management Public</w:t>
            </w:r>
          </w:p>
        </w:tc>
        <w:tc>
          <w:tcPr>
            <w:tcW w:w="993" w:type="dxa"/>
          </w:tcPr>
          <w:p w:rsidR="00DF304D" w:rsidRPr="00E250F6" w:rsidRDefault="00DF304D" w:rsidP="00DF304D">
            <w:pPr>
              <w:snapToGrid w:val="0"/>
              <w:spacing w:after="0" w:line="240" w:lineRule="auto"/>
              <w:rPr>
                <w:rFonts w:ascii="Times New Roman" w:hAnsi="Times New Roman"/>
                <w:b/>
                <w:i/>
                <w:sz w:val="18"/>
                <w:szCs w:val="18"/>
              </w:rPr>
            </w:pPr>
          </w:p>
        </w:tc>
      </w:tr>
      <w:tr w:rsidR="00020CF7" w:rsidRPr="00E250F6" w:rsidTr="00AF0105">
        <w:trPr>
          <w:trHeight w:val="268"/>
        </w:trPr>
        <w:tc>
          <w:tcPr>
            <w:tcW w:w="2250" w:type="dxa"/>
          </w:tcPr>
          <w:p w:rsidR="00020CF7" w:rsidRPr="00BD35A4" w:rsidRDefault="00020CF7" w:rsidP="00020CF7">
            <w:pPr>
              <w:spacing w:after="0"/>
              <w:rPr>
                <w:rFonts w:ascii="Times New Roman" w:hAnsi="Times New Roman"/>
                <w:sz w:val="18"/>
                <w:szCs w:val="18"/>
              </w:rPr>
            </w:pPr>
            <w:r>
              <w:rPr>
                <w:rFonts w:ascii="Times New Roman" w:hAnsi="Times New Roman"/>
                <w:sz w:val="18"/>
                <w:szCs w:val="18"/>
              </w:rPr>
              <w:t xml:space="preserve">9.1 </w:t>
            </w:r>
            <w:r w:rsidRPr="00BD35A4">
              <w:rPr>
                <w:rFonts w:ascii="Times New Roman" w:hAnsi="Times New Roman"/>
                <w:sz w:val="18"/>
                <w:szCs w:val="18"/>
              </w:rPr>
              <w:t>Colaborarea cu profesori care activează în universități din străinătate în activitățile didactice ale departamentului</w:t>
            </w:r>
          </w:p>
        </w:tc>
        <w:tc>
          <w:tcPr>
            <w:tcW w:w="3510" w:type="dxa"/>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Implicarea profesorilor străini în activitățile didactice ale departamentului la nivel masterat</w:t>
            </w:r>
          </w:p>
        </w:tc>
        <w:tc>
          <w:tcPr>
            <w:tcW w:w="2145" w:type="dxa"/>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Minim 5profesori străini implicați în activități didactice</w:t>
            </w:r>
          </w:p>
        </w:tc>
        <w:tc>
          <w:tcPr>
            <w:tcW w:w="2835" w:type="dxa"/>
          </w:tcPr>
          <w:p w:rsidR="00020CF7" w:rsidRPr="00BD35A4" w:rsidRDefault="00020CF7" w:rsidP="00020CF7">
            <w:pPr>
              <w:spacing w:after="0"/>
              <w:rPr>
                <w:rFonts w:ascii="Times New Roman" w:hAnsi="Times New Roman"/>
                <w:b/>
                <w:sz w:val="18"/>
                <w:szCs w:val="18"/>
              </w:rPr>
            </w:pPr>
            <w:r>
              <w:rPr>
                <w:rFonts w:ascii="Times New Roman" w:hAnsi="Times New Roman"/>
                <w:sz w:val="18"/>
                <w:szCs w:val="18"/>
              </w:rPr>
              <w:t xml:space="preserve">8 </w:t>
            </w:r>
            <w:r w:rsidRPr="00BD35A4">
              <w:rPr>
                <w:rFonts w:ascii="Times New Roman" w:hAnsi="Times New Roman"/>
                <w:sz w:val="18"/>
                <w:szCs w:val="18"/>
              </w:rPr>
              <w:t>profesori străini implicați în activități didactice</w:t>
            </w:r>
          </w:p>
        </w:tc>
        <w:tc>
          <w:tcPr>
            <w:tcW w:w="992" w:type="dxa"/>
            <w:vAlign w:val="center"/>
          </w:tcPr>
          <w:p w:rsidR="00020CF7" w:rsidRPr="00BD35A4" w:rsidRDefault="00020CF7" w:rsidP="00020CF7">
            <w:pPr>
              <w:spacing w:after="0"/>
              <w:rPr>
                <w:rFonts w:ascii="Times New Roman" w:hAnsi="Times New Roman"/>
                <w:b/>
                <w:sz w:val="18"/>
                <w:szCs w:val="18"/>
              </w:rPr>
            </w:pPr>
          </w:p>
        </w:tc>
        <w:tc>
          <w:tcPr>
            <w:tcW w:w="992" w:type="dxa"/>
            <w:gridSpan w:val="2"/>
            <w:vAlign w:val="center"/>
          </w:tcPr>
          <w:p w:rsidR="00020CF7" w:rsidRPr="00BD35A4" w:rsidRDefault="00020CF7" w:rsidP="00020CF7">
            <w:pPr>
              <w:spacing w:after="0"/>
              <w:rPr>
                <w:rFonts w:ascii="Times New Roman" w:hAnsi="Times New Roman"/>
                <w:b/>
                <w:sz w:val="18"/>
                <w:szCs w:val="18"/>
              </w:rPr>
            </w:pPr>
          </w:p>
        </w:tc>
        <w:tc>
          <w:tcPr>
            <w:tcW w:w="992" w:type="dxa"/>
            <w:vAlign w:val="center"/>
          </w:tcPr>
          <w:p w:rsidR="00020CF7" w:rsidRPr="00BD35A4" w:rsidRDefault="00020CF7" w:rsidP="00020CF7">
            <w:pPr>
              <w:spacing w:after="0"/>
              <w:rPr>
                <w:rFonts w:ascii="Times New Roman" w:hAnsi="Times New Roman"/>
                <w:sz w:val="18"/>
                <w:szCs w:val="18"/>
              </w:rPr>
            </w:pPr>
          </w:p>
        </w:tc>
        <w:tc>
          <w:tcPr>
            <w:tcW w:w="993" w:type="dxa"/>
            <w:vAlign w:val="center"/>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Director de departament</w:t>
            </w:r>
          </w:p>
        </w:tc>
      </w:tr>
      <w:tr w:rsidR="00020CF7" w:rsidRPr="00E250F6" w:rsidTr="00AF0105">
        <w:trPr>
          <w:trHeight w:val="268"/>
        </w:trPr>
        <w:tc>
          <w:tcPr>
            <w:tcW w:w="2250" w:type="dxa"/>
          </w:tcPr>
          <w:p w:rsidR="00020CF7" w:rsidRPr="00BD35A4" w:rsidRDefault="00020CF7" w:rsidP="00020CF7">
            <w:pPr>
              <w:spacing w:after="0"/>
              <w:rPr>
                <w:rFonts w:ascii="Times New Roman" w:hAnsi="Times New Roman"/>
                <w:sz w:val="18"/>
                <w:szCs w:val="18"/>
                <w:lang w:val="de-DE"/>
              </w:rPr>
            </w:pPr>
            <w:r>
              <w:rPr>
                <w:rFonts w:ascii="Times New Roman" w:hAnsi="Times New Roman"/>
                <w:sz w:val="18"/>
                <w:szCs w:val="18"/>
                <w:lang w:val="de-DE"/>
              </w:rPr>
              <w:t xml:space="preserve">9.2 </w:t>
            </w:r>
            <w:r w:rsidRPr="00BD35A4">
              <w:rPr>
                <w:rFonts w:ascii="Times New Roman" w:hAnsi="Times New Roman"/>
                <w:sz w:val="18"/>
                <w:szCs w:val="18"/>
                <w:lang w:val="de-DE"/>
              </w:rPr>
              <w:t xml:space="preserve">Dezvoltarea </w:t>
            </w:r>
            <w:r>
              <w:rPr>
                <w:rFonts w:ascii="Times New Roman" w:hAnsi="Times New Roman"/>
                <w:sz w:val="18"/>
                <w:szCs w:val="18"/>
                <w:lang w:val="de-DE"/>
              </w:rPr>
              <w:t>de partenweriate cu universități din SUA și Europa</w:t>
            </w:r>
          </w:p>
        </w:tc>
        <w:tc>
          <w:tcPr>
            <w:tcW w:w="3510" w:type="dxa"/>
          </w:tcPr>
          <w:p w:rsidR="00020CF7" w:rsidRDefault="00020CF7" w:rsidP="00020CF7">
            <w:pPr>
              <w:spacing w:after="0"/>
              <w:rPr>
                <w:rFonts w:ascii="Times New Roman" w:hAnsi="Times New Roman"/>
                <w:sz w:val="18"/>
                <w:szCs w:val="18"/>
              </w:rPr>
            </w:pPr>
            <w:r>
              <w:rPr>
                <w:rFonts w:ascii="Times New Roman" w:hAnsi="Times New Roman"/>
                <w:sz w:val="18"/>
                <w:szCs w:val="18"/>
              </w:rPr>
              <w:t>Dezvoltarea de parteneriate cu universități din Europa și SUA</w:t>
            </w:r>
          </w:p>
          <w:p w:rsidR="00020CF7" w:rsidRDefault="00020CF7" w:rsidP="00020CF7">
            <w:pPr>
              <w:spacing w:after="0"/>
              <w:rPr>
                <w:rFonts w:ascii="Times New Roman" w:hAnsi="Times New Roman"/>
                <w:sz w:val="18"/>
                <w:szCs w:val="18"/>
              </w:rPr>
            </w:pPr>
          </w:p>
          <w:p w:rsidR="00020CF7" w:rsidRPr="00BD35A4" w:rsidRDefault="00020CF7" w:rsidP="00020CF7">
            <w:pPr>
              <w:spacing w:after="0"/>
              <w:rPr>
                <w:rFonts w:ascii="Times New Roman" w:hAnsi="Times New Roman"/>
                <w:sz w:val="18"/>
                <w:szCs w:val="18"/>
              </w:rPr>
            </w:pPr>
          </w:p>
          <w:p w:rsidR="00020CF7" w:rsidRDefault="00020CF7" w:rsidP="00020CF7">
            <w:pPr>
              <w:spacing w:after="0"/>
              <w:rPr>
                <w:rFonts w:ascii="Times New Roman" w:hAnsi="Times New Roman"/>
                <w:sz w:val="18"/>
                <w:szCs w:val="18"/>
              </w:rPr>
            </w:pPr>
          </w:p>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Dezvoltarea unor activități de cercetare si de educație comune</w:t>
            </w:r>
            <w:r>
              <w:rPr>
                <w:rFonts w:ascii="Times New Roman" w:hAnsi="Times New Roman"/>
                <w:sz w:val="18"/>
                <w:szCs w:val="18"/>
              </w:rPr>
              <w:t xml:space="preserve"> cu parteneri internațional</w:t>
            </w:r>
          </w:p>
        </w:tc>
        <w:tc>
          <w:tcPr>
            <w:tcW w:w="2145" w:type="dxa"/>
          </w:tcPr>
          <w:p w:rsidR="00020CF7" w:rsidRDefault="00020CF7" w:rsidP="00020CF7">
            <w:pPr>
              <w:spacing w:after="0"/>
              <w:rPr>
                <w:rFonts w:ascii="Times New Roman" w:hAnsi="Times New Roman"/>
                <w:sz w:val="18"/>
                <w:szCs w:val="18"/>
              </w:rPr>
            </w:pPr>
            <w:r>
              <w:rPr>
                <w:rFonts w:ascii="Times New Roman" w:hAnsi="Times New Roman"/>
                <w:sz w:val="18"/>
                <w:szCs w:val="18"/>
              </w:rPr>
              <w:t>#1 p</w:t>
            </w:r>
            <w:r w:rsidRPr="00BD35A4">
              <w:rPr>
                <w:rFonts w:ascii="Times New Roman" w:hAnsi="Times New Roman"/>
                <w:sz w:val="18"/>
                <w:szCs w:val="18"/>
              </w:rPr>
              <w:t>arteneriat</w:t>
            </w:r>
            <w:r>
              <w:rPr>
                <w:rFonts w:ascii="Times New Roman" w:hAnsi="Times New Roman"/>
                <w:sz w:val="18"/>
                <w:szCs w:val="18"/>
              </w:rPr>
              <w:t xml:space="preserve"> cu universități europene</w:t>
            </w:r>
          </w:p>
          <w:p w:rsidR="00020CF7" w:rsidRDefault="00020CF7" w:rsidP="00020CF7">
            <w:pPr>
              <w:spacing w:after="0"/>
              <w:rPr>
                <w:rFonts w:ascii="Times New Roman" w:hAnsi="Times New Roman"/>
                <w:sz w:val="18"/>
                <w:szCs w:val="18"/>
              </w:rPr>
            </w:pPr>
            <w:r>
              <w:rPr>
                <w:rFonts w:ascii="Times New Roman" w:hAnsi="Times New Roman"/>
                <w:sz w:val="18"/>
                <w:szCs w:val="18"/>
              </w:rPr>
              <w:t>#1 p</w:t>
            </w:r>
            <w:r w:rsidRPr="00BD35A4">
              <w:rPr>
                <w:rFonts w:ascii="Times New Roman" w:hAnsi="Times New Roman"/>
                <w:sz w:val="18"/>
                <w:szCs w:val="18"/>
              </w:rPr>
              <w:t>arteneriat</w:t>
            </w:r>
            <w:r>
              <w:rPr>
                <w:rFonts w:ascii="Times New Roman" w:hAnsi="Times New Roman"/>
                <w:sz w:val="18"/>
                <w:szCs w:val="18"/>
              </w:rPr>
              <w:t xml:space="preserve"> cu universități din SUA</w:t>
            </w:r>
          </w:p>
          <w:p w:rsidR="00020CF7" w:rsidRDefault="00020CF7" w:rsidP="00020CF7">
            <w:pPr>
              <w:spacing w:after="0"/>
              <w:rPr>
                <w:rFonts w:ascii="Times New Roman" w:hAnsi="Times New Roman"/>
                <w:sz w:val="18"/>
                <w:szCs w:val="18"/>
              </w:rPr>
            </w:pPr>
          </w:p>
          <w:p w:rsidR="00020CF7" w:rsidRDefault="00020CF7" w:rsidP="00020CF7">
            <w:pPr>
              <w:spacing w:after="0"/>
              <w:rPr>
                <w:rFonts w:ascii="Times New Roman" w:hAnsi="Times New Roman"/>
                <w:sz w:val="18"/>
                <w:szCs w:val="18"/>
              </w:rPr>
            </w:pPr>
            <w:r>
              <w:rPr>
                <w:rFonts w:ascii="Times New Roman" w:hAnsi="Times New Roman"/>
                <w:sz w:val="18"/>
                <w:szCs w:val="18"/>
              </w:rPr>
              <w:t>Minim 2 proiecte de cercetare și/sau consultanță în colaborare cu un partener internațional</w:t>
            </w:r>
          </w:p>
          <w:p w:rsidR="00020CF7" w:rsidRPr="00BD35A4" w:rsidRDefault="00020CF7" w:rsidP="00020CF7">
            <w:pPr>
              <w:spacing w:after="0"/>
              <w:rPr>
                <w:rFonts w:ascii="Times New Roman" w:hAnsi="Times New Roman"/>
                <w:sz w:val="18"/>
                <w:szCs w:val="18"/>
              </w:rPr>
            </w:pPr>
          </w:p>
        </w:tc>
        <w:tc>
          <w:tcPr>
            <w:tcW w:w="2835" w:type="dxa"/>
          </w:tcPr>
          <w:p w:rsidR="00020CF7" w:rsidRDefault="00020CF7" w:rsidP="00020CF7">
            <w:pPr>
              <w:spacing w:after="0"/>
              <w:rPr>
                <w:rFonts w:ascii="Times New Roman" w:hAnsi="Times New Roman"/>
                <w:sz w:val="18"/>
                <w:szCs w:val="18"/>
              </w:rPr>
            </w:pPr>
            <w:r>
              <w:rPr>
                <w:rFonts w:ascii="Times New Roman" w:hAnsi="Times New Roman"/>
                <w:sz w:val="18"/>
                <w:szCs w:val="18"/>
              </w:rPr>
              <w:t>2 parteneriate cu universitati din SUA</w:t>
            </w:r>
          </w:p>
          <w:p w:rsidR="00020CF7" w:rsidRDefault="00020CF7" w:rsidP="00020CF7">
            <w:pPr>
              <w:spacing w:after="0"/>
              <w:rPr>
                <w:rFonts w:ascii="Times New Roman" w:hAnsi="Times New Roman"/>
                <w:sz w:val="18"/>
                <w:szCs w:val="18"/>
              </w:rPr>
            </w:pPr>
          </w:p>
          <w:p w:rsidR="00020CF7" w:rsidRDefault="00020CF7" w:rsidP="00020CF7">
            <w:pPr>
              <w:spacing w:after="0"/>
              <w:rPr>
                <w:rFonts w:ascii="Times New Roman" w:hAnsi="Times New Roman"/>
                <w:sz w:val="18"/>
                <w:szCs w:val="18"/>
              </w:rPr>
            </w:pPr>
          </w:p>
          <w:p w:rsidR="00020CF7" w:rsidRPr="00716B0F" w:rsidRDefault="00020CF7" w:rsidP="00020CF7">
            <w:pPr>
              <w:spacing w:after="0"/>
              <w:rPr>
                <w:rFonts w:ascii="Times New Roman" w:hAnsi="Times New Roman"/>
                <w:sz w:val="18"/>
                <w:szCs w:val="18"/>
              </w:rPr>
            </w:pPr>
            <w:r>
              <w:rPr>
                <w:rFonts w:ascii="Times New Roman" w:hAnsi="Times New Roman"/>
                <w:sz w:val="18"/>
                <w:szCs w:val="18"/>
              </w:rPr>
              <w:t>2 proiecte cu University of Georgia dintre care unul de cercetare, 1 proiect University of Arizona</w:t>
            </w:r>
          </w:p>
        </w:tc>
        <w:tc>
          <w:tcPr>
            <w:tcW w:w="992" w:type="dxa"/>
            <w:vAlign w:val="center"/>
          </w:tcPr>
          <w:p w:rsidR="00020CF7" w:rsidRPr="00BD35A4" w:rsidRDefault="00020CF7" w:rsidP="00020CF7">
            <w:pPr>
              <w:spacing w:after="0"/>
              <w:rPr>
                <w:rFonts w:ascii="Times New Roman" w:hAnsi="Times New Roman"/>
                <w:b/>
                <w:sz w:val="18"/>
                <w:szCs w:val="18"/>
              </w:rPr>
            </w:pPr>
          </w:p>
        </w:tc>
        <w:tc>
          <w:tcPr>
            <w:tcW w:w="992" w:type="dxa"/>
            <w:gridSpan w:val="2"/>
            <w:vAlign w:val="center"/>
          </w:tcPr>
          <w:p w:rsidR="00020CF7" w:rsidRPr="00BD35A4" w:rsidRDefault="00020CF7" w:rsidP="00020CF7">
            <w:pPr>
              <w:spacing w:after="0"/>
              <w:rPr>
                <w:rFonts w:ascii="Times New Roman" w:hAnsi="Times New Roman"/>
                <w:b/>
                <w:sz w:val="18"/>
                <w:szCs w:val="18"/>
              </w:rPr>
            </w:pPr>
          </w:p>
        </w:tc>
        <w:tc>
          <w:tcPr>
            <w:tcW w:w="992" w:type="dxa"/>
            <w:vAlign w:val="center"/>
          </w:tcPr>
          <w:p w:rsidR="00020CF7" w:rsidRPr="00BD35A4" w:rsidRDefault="00020CF7" w:rsidP="00020CF7">
            <w:pPr>
              <w:spacing w:after="0"/>
              <w:rPr>
                <w:rFonts w:ascii="Times New Roman" w:hAnsi="Times New Roman"/>
                <w:sz w:val="18"/>
                <w:szCs w:val="18"/>
              </w:rPr>
            </w:pPr>
          </w:p>
        </w:tc>
        <w:tc>
          <w:tcPr>
            <w:tcW w:w="993" w:type="dxa"/>
            <w:vAlign w:val="center"/>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Director de departament</w:t>
            </w:r>
          </w:p>
        </w:tc>
      </w:tr>
      <w:tr w:rsidR="00020CF7" w:rsidRPr="00E250F6" w:rsidTr="00AF0105">
        <w:trPr>
          <w:trHeight w:val="268"/>
        </w:trPr>
        <w:tc>
          <w:tcPr>
            <w:tcW w:w="2250" w:type="dxa"/>
          </w:tcPr>
          <w:p w:rsidR="00020CF7" w:rsidRPr="00BD35A4" w:rsidRDefault="00020CF7" w:rsidP="00020CF7">
            <w:pPr>
              <w:spacing w:after="0"/>
              <w:rPr>
                <w:rFonts w:ascii="Times New Roman" w:hAnsi="Times New Roman"/>
                <w:sz w:val="18"/>
                <w:szCs w:val="18"/>
              </w:rPr>
            </w:pPr>
            <w:r>
              <w:rPr>
                <w:rFonts w:ascii="Times New Roman" w:hAnsi="Times New Roman"/>
                <w:sz w:val="18"/>
                <w:szCs w:val="18"/>
              </w:rPr>
              <w:t xml:space="preserve">9.3 </w:t>
            </w:r>
            <w:r w:rsidRPr="00BD35A4">
              <w:rPr>
                <w:rFonts w:ascii="Times New Roman" w:hAnsi="Times New Roman"/>
                <w:sz w:val="18"/>
                <w:szCs w:val="18"/>
              </w:rPr>
              <w:t>Organizarea unui program de internship adresat studenților internaționali</w:t>
            </w:r>
          </w:p>
        </w:tc>
        <w:tc>
          <w:tcPr>
            <w:tcW w:w="3510" w:type="dxa"/>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Atragerea de studenți străini în cadrul unui program de internship internațional</w:t>
            </w:r>
          </w:p>
        </w:tc>
        <w:tc>
          <w:tcPr>
            <w:tcW w:w="2145" w:type="dxa"/>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Minim 5 studenți internaționali</w:t>
            </w:r>
          </w:p>
        </w:tc>
        <w:tc>
          <w:tcPr>
            <w:tcW w:w="2835" w:type="dxa"/>
          </w:tcPr>
          <w:p w:rsidR="00020CF7" w:rsidRPr="00716B0F" w:rsidRDefault="00020CF7" w:rsidP="00020CF7">
            <w:pPr>
              <w:spacing w:after="0"/>
              <w:rPr>
                <w:rFonts w:ascii="Times New Roman" w:hAnsi="Times New Roman"/>
                <w:sz w:val="18"/>
                <w:szCs w:val="18"/>
              </w:rPr>
            </w:pPr>
            <w:r>
              <w:rPr>
                <w:rFonts w:ascii="Times New Roman" w:hAnsi="Times New Roman"/>
                <w:sz w:val="18"/>
                <w:szCs w:val="18"/>
              </w:rPr>
              <w:t xml:space="preserve">3 </w:t>
            </w:r>
            <w:r w:rsidRPr="00716B0F">
              <w:rPr>
                <w:rFonts w:ascii="Times New Roman" w:hAnsi="Times New Roman"/>
                <w:sz w:val="18"/>
                <w:szCs w:val="18"/>
              </w:rPr>
              <w:t xml:space="preserve">studenți internaționali, incluzând românii de pretutindeni </w:t>
            </w:r>
          </w:p>
        </w:tc>
        <w:tc>
          <w:tcPr>
            <w:tcW w:w="992" w:type="dxa"/>
            <w:vAlign w:val="center"/>
          </w:tcPr>
          <w:p w:rsidR="00020CF7" w:rsidRPr="00BD35A4" w:rsidRDefault="00020CF7" w:rsidP="00020CF7">
            <w:pPr>
              <w:spacing w:after="0"/>
              <w:rPr>
                <w:rFonts w:ascii="Times New Roman" w:hAnsi="Times New Roman"/>
                <w:b/>
                <w:sz w:val="18"/>
                <w:szCs w:val="18"/>
              </w:rPr>
            </w:pPr>
          </w:p>
        </w:tc>
        <w:tc>
          <w:tcPr>
            <w:tcW w:w="992" w:type="dxa"/>
            <w:gridSpan w:val="2"/>
            <w:vAlign w:val="center"/>
          </w:tcPr>
          <w:p w:rsidR="00020CF7" w:rsidRPr="00BD35A4" w:rsidRDefault="00020CF7" w:rsidP="00020CF7">
            <w:pPr>
              <w:spacing w:after="0"/>
              <w:rPr>
                <w:rFonts w:ascii="Times New Roman" w:hAnsi="Times New Roman"/>
                <w:b/>
                <w:sz w:val="18"/>
                <w:szCs w:val="18"/>
              </w:rPr>
            </w:pPr>
          </w:p>
        </w:tc>
        <w:tc>
          <w:tcPr>
            <w:tcW w:w="992" w:type="dxa"/>
            <w:vAlign w:val="center"/>
          </w:tcPr>
          <w:p w:rsidR="00020CF7" w:rsidRPr="00BD35A4" w:rsidRDefault="00020CF7" w:rsidP="00020CF7">
            <w:pPr>
              <w:spacing w:after="0"/>
              <w:rPr>
                <w:rFonts w:ascii="Times New Roman" w:hAnsi="Times New Roman"/>
                <w:sz w:val="18"/>
                <w:szCs w:val="18"/>
              </w:rPr>
            </w:pPr>
          </w:p>
        </w:tc>
        <w:tc>
          <w:tcPr>
            <w:tcW w:w="993" w:type="dxa"/>
            <w:vAlign w:val="center"/>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Director de departament</w:t>
            </w:r>
          </w:p>
        </w:tc>
      </w:tr>
      <w:tr w:rsidR="00020CF7" w:rsidRPr="00E250F6" w:rsidTr="00AF0105">
        <w:trPr>
          <w:trHeight w:val="268"/>
        </w:trPr>
        <w:tc>
          <w:tcPr>
            <w:tcW w:w="2250" w:type="dxa"/>
          </w:tcPr>
          <w:p w:rsidR="00020CF7" w:rsidRPr="00BD35A4" w:rsidRDefault="00020CF7" w:rsidP="00020CF7">
            <w:pPr>
              <w:spacing w:after="0"/>
              <w:rPr>
                <w:rFonts w:ascii="Times New Roman" w:hAnsi="Times New Roman"/>
                <w:sz w:val="18"/>
                <w:szCs w:val="18"/>
              </w:rPr>
            </w:pPr>
            <w:r>
              <w:rPr>
                <w:rFonts w:ascii="Times New Roman" w:hAnsi="Times New Roman"/>
                <w:sz w:val="18"/>
                <w:szCs w:val="18"/>
              </w:rPr>
              <w:t>9.4 Inițierea de noi programe non-tradiționale cu Japonia</w:t>
            </w:r>
          </w:p>
        </w:tc>
        <w:tc>
          <w:tcPr>
            <w:tcW w:w="3510" w:type="dxa"/>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 xml:space="preserve">Atragerea de studenți </w:t>
            </w:r>
            <w:r>
              <w:rPr>
                <w:rFonts w:ascii="Times New Roman" w:hAnsi="Times New Roman"/>
                <w:sz w:val="18"/>
                <w:szCs w:val="18"/>
              </w:rPr>
              <w:t xml:space="preserve">din Japonia </w:t>
            </w:r>
            <w:r w:rsidRPr="00BD35A4">
              <w:rPr>
                <w:rFonts w:ascii="Times New Roman" w:hAnsi="Times New Roman"/>
                <w:sz w:val="18"/>
                <w:szCs w:val="18"/>
              </w:rPr>
              <w:t xml:space="preserve">în cadrul unui program de </w:t>
            </w:r>
            <w:r>
              <w:rPr>
                <w:rFonts w:ascii="Times New Roman" w:hAnsi="Times New Roman"/>
                <w:sz w:val="18"/>
                <w:szCs w:val="18"/>
              </w:rPr>
              <w:t xml:space="preserve">study abroad de un semestru </w:t>
            </w:r>
          </w:p>
        </w:tc>
        <w:tc>
          <w:tcPr>
            <w:tcW w:w="2145" w:type="dxa"/>
          </w:tcPr>
          <w:p w:rsidR="00020CF7" w:rsidRPr="00BD35A4" w:rsidRDefault="00020CF7" w:rsidP="00020CF7">
            <w:pPr>
              <w:spacing w:after="0"/>
              <w:rPr>
                <w:rFonts w:ascii="Times New Roman" w:hAnsi="Times New Roman"/>
                <w:sz w:val="18"/>
                <w:szCs w:val="18"/>
              </w:rPr>
            </w:pPr>
            <w:r>
              <w:rPr>
                <w:rFonts w:ascii="Times New Roman" w:hAnsi="Times New Roman"/>
                <w:sz w:val="18"/>
                <w:szCs w:val="18"/>
              </w:rPr>
              <w:t>Minim 10</w:t>
            </w:r>
            <w:r w:rsidRPr="00BD35A4">
              <w:rPr>
                <w:rFonts w:ascii="Times New Roman" w:hAnsi="Times New Roman"/>
                <w:sz w:val="18"/>
                <w:szCs w:val="18"/>
              </w:rPr>
              <w:t xml:space="preserve"> studenți internaționali</w:t>
            </w:r>
            <w:r>
              <w:rPr>
                <w:rFonts w:ascii="Times New Roman" w:hAnsi="Times New Roman"/>
                <w:sz w:val="18"/>
                <w:szCs w:val="18"/>
              </w:rPr>
              <w:t xml:space="preserve"> participanți</w:t>
            </w:r>
          </w:p>
        </w:tc>
        <w:tc>
          <w:tcPr>
            <w:tcW w:w="2835" w:type="dxa"/>
          </w:tcPr>
          <w:p w:rsidR="00020CF7" w:rsidRPr="00716B0F" w:rsidRDefault="00020CF7" w:rsidP="00020CF7">
            <w:pPr>
              <w:spacing w:after="0"/>
              <w:rPr>
                <w:rFonts w:ascii="Times New Roman" w:hAnsi="Times New Roman"/>
                <w:sz w:val="18"/>
                <w:szCs w:val="18"/>
              </w:rPr>
            </w:pPr>
            <w:r>
              <w:rPr>
                <w:rFonts w:ascii="Times New Roman" w:hAnsi="Times New Roman"/>
                <w:sz w:val="18"/>
                <w:szCs w:val="18"/>
              </w:rPr>
              <w:t>Nerealizat, in curs de negociere cu universitatea partenera</w:t>
            </w:r>
          </w:p>
        </w:tc>
        <w:tc>
          <w:tcPr>
            <w:tcW w:w="992" w:type="dxa"/>
            <w:vAlign w:val="center"/>
          </w:tcPr>
          <w:p w:rsidR="00020CF7" w:rsidRPr="00BD35A4" w:rsidRDefault="00020CF7" w:rsidP="00020CF7">
            <w:pPr>
              <w:spacing w:after="0"/>
              <w:rPr>
                <w:rFonts w:ascii="Times New Roman" w:hAnsi="Times New Roman"/>
                <w:b/>
                <w:sz w:val="18"/>
                <w:szCs w:val="18"/>
              </w:rPr>
            </w:pPr>
          </w:p>
        </w:tc>
        <w:tc>
          <w:tcPr>
            <w:tcW w:w="992" w:type="dxa"/>
            <w:gridSpan w:val="2"/>
            <w:vAlign w:val="center"/>
          </w:tcPr>
          <w:p w:rsidR="00020CF7" w:rsidRPr="00BD35A4" w:rsidRDefault="00020CF7" w:rsidP="00020CF7">
            <w:pPr>
              <w:spacing w:after="0"/>
              <w:rPr>
                <w:rFonts w:ascii="Times New Roman" w:hAnsi="Times New Roman"/>
                <w:b/>
                <w:sz w:val="18"/>
                <w:szCs w:val="18"/>
              </w:rPr>
            </w:pPr>
          </w:p>
        </w:tc>
        <w:tc>
          <w:tcPr>
            <w:tcW w:w="992" w:type="dxa"/>
            <w:vAlign w:val="center"/>
          </w:tcPr>
          <w:p w:rsidR="00020CF7" w:rsidRPr="00BD35A4" w:rsidRDefault="00020CF7" w:rsidP="00020CF7">
            <w:pPr>
              <w:spacing w:after="0"/>
              <w:rPr>
                <w:rFonts w:ascii="Times New Roman" w:hAnsi="Times New Roman"/>
                <w:sz w:val="18"/>
                <w:szCs w:val="18"/>
              </w:rPr>
            </w:pPr>
          </w:p>
        </w:tc>
        <w:tc>
          <w:tcPr>
            <w:tcW w:w="993" w:type="dxa"/>
            <w:vAlign w:val="center"/>
          </w:tcPr>
          <w:p w:rsidR="00020CF7" w:rsidRPr="00BD35A4" w:rsidRDefault="00020CF7" w:rsidP="00020CF7">
            <w:pPr>
              <w:spacing w:after="0"/>
              <w:rPr>
                <w:rFonts w:ascii="Times New Roman" w:hAnsi="Times New Roman"/>
                <w:sz w:val="18"/>
                <w:szCs w:val="18"/>
              </w:rPr>
            </w:pPr>
            <w:r w:rsidRPr="00BD35A4">
              <w:rPr>
                <w:rFonts w:ascii="Times New Roman" w:hAnsi="Times New Roman"/>
                <w:sz w:val="18"/>
                <w:szCs w:val="18"/>
              </w:rPr>
              <w:t>Director de departament</w:t>
            </w:r>
          </w:p>
        </w:tc>
      </w:tr>
      <w:tr w:rsidR="000740A9" w:rsidRPr="00E250F6" w:rsidTr="00AF0105">
        <w:trPr>
          <w:trHeight w:val="191"/>
        </w:trPr>
        <w:tc>
          <w:tcPr>
            <w:tcW w:w="13716" w:type="dxa"/>
            <w:gridSpan w:val="8"/>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 xml:space="preserve">Departamentul de </w:t>
            </w:r>
            <w:r w:rsidRPr="00E250F6">
              <w:rPr>
                <w:rFonts w:ascii="Times New Roman" w:hAnsi="Times New Roman"/>
                <w:sz w:val="18"/>
                <w:szCs w:val="18"/>
              </w:rPr>
              <w:t xml:space="preserve"> </w:t>
            </w:r>
            <w:r w:rsidRPr="00E250F6">
              <w:rPr>
                <w:rFonts w:ascii="Times New Roman" w:hAnsi="Times New Roman"/>
                <w:b/>
                <w:i/>
                <w:sz w:val="18"/>
                <w:szCs w:val="18"/>
              </w:rPr>
              <w:t>Comunicare, Relații Publice și Publicitate</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6727FB" w:rsidRPr="00E250F6" w:rsidTr="000A3AA5">
        <w:trPr>
          <w:trHeight w:val="268"/>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9.1. Dezvoltarea unor programe de studii </w:t>
            </w:r>
            <w:r w:rsidRPr="000B01AA">
              <w:rPr>
                <w:rFonts w:ascii="Times New Roman" w:hAnsi="Times New Roman"/>
                <w:sz w:val="18"/>
                <w:szCs w:val="18"/>
              </w:rPr>
              <w:lastRenderedPageBreak/>
              <w:t xml:space="preserve">competitive international pentru studentii din UE si din tarile in curs de dezvoltare </w:t>
            </w:r>
          </w:p>
        </w:tc>
        <w:tc>
          <w:tcPr>
            <w:tcW w:w="3510"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 xml:space="preserve"> Creşterea numărului de mobilităţi ale </w:t>
            </w:r>
            <w:r w:rsidRPr="000B01AA">
              <w:rPr>
                <w:rFonts w:ascii="Times New Roman" w:hAnsi="Times New Roman"/>
                <w:sz w:val="18"/>
                <w:szCs w:val="18"/>
              </w:rPr>
              <w:lastRenderedPageBreak/>
              <w:t>studenţilor în spaţiul educaţional european</w:t>
            </w:r>
          </w:p>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2145"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proofErr w:type="gramStart"/>
            <w:r w:rsidRPr="000B01AA">
              <w:rPr>
                <w:rFonts w:ascii="Times New Roman" w:hAnsi="Times New Roman"/>
                <w:sz w:val="18"/>
                <w:szCs w:val="18"/>
              </w:rPr>
              <w:lastRenderedPageBreak/>
              <w:t>aprox</w:t>
            </w:r>
            <w:proofErr w:type="gramEnd"/>
            <w:r w:rsidRPr="000B01AA">
              <w:rPr>
                <w:rFonts w:ascii="Times New Roman" w:hAnsi="Times New Roman"/>
                <w:sz w:val="18"/>
                <w:szCs w:val="18"/>
              </w:rPr>
              <w:t xml:space="preserve">. 10 studenți </w:t>
            </w:r>
            <w:r w:rsidRPr="000B01AA">
              <w:rPr>
                <w:rFonts w:ascii="Times New Roman" w:hAnsi="Times New Roman"/>
                <w:sz w:val="18"/>
                <w:szCs w:val="18"/>
              </w:rPr>
              <w:lastRenderedPageBreak/>
              <w:t>Erasmus</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2835"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lastRenderedPageBreak/>
              <w:t>8 studenti Erasmus la DCRPP</w:t>
            </w:r>
          </w:p>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lastRenderedPageBreak/>
              <w:t>8 studenti Erasmus in Europa</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w:t>
            </w:r>
          </w:p>
        </w:tc>
        <w:tc>
          <w:tcPr>
            <w:tcW w:w="992" w:type="dxa"/>
            <w:gridSpan w:val="2"/>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 xml:space="preserve">Prof. Univ. Dr. </w:t>
            </w:r>
            <w:r w:rsidRPr="000B01AA">
              <w:rPr>
                <w:rFonts w:ascii="Times New Roman" w:hAnsi="Times New Roman"/>
                <w:sz w:val="18"/>
                <w:szCs w:val="18"/>
              </w:rPr>
              <w:lastRenderedPageBreak/>
              <w:t>Delia Balas</w:t>
            </w:r>
          </w:p>
        </w:tc>
      </w:tr>
      <w:tr w:rsidR="006727FB" w:rsidRPr="00E250F6" w:rsidTr="000A3AA5">
        <w:trPr>
          <w:trHeight w:val="268"/>
        </w:trPr>
        <w:tc>
          <w:tcPr>
            <w:tcW w:w="225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lastRenderedPageBreak/>
              <w:t>9.2.Stimularea mobilitatii profesorilor si studentilor</w:t>
            </w:r>
          </w:p>
        </w:tc>
        <w:tc>
          <w:tcPr>
            <w:tcW w:w="3510"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Stimularea mobilitatilor non-ue de predare sau formare a angajatilot, in cadrul proiectelor Erasmus +</w:t>
            </w:r>
          </w:p>
        </w:tc>
        <w:tc>
          <w:tcPr>
            <w:tcW w:w="214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Aprox. 2 mobilitati </w:t>
            </w:r>
          </w:p>
        </w:tc>
        <w:tc>
          <w:tcPr>
            <w:tcW w:w="2835" w:type="dxa"/>
          </w:tcPr>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3 mobilitati in Chile pe 2018</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1 mobilitate in Israel – 7 cadre implicate</w:t>
            </w:r>
          </w:p>
          <w:p w:rsidR="006727FB" w:rsidRPr="000B01AA" w:rsidRDefault="006727FB" w:rsidP="004D331C">
            <w:pPr>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 xml:space="preserve">1 workshop in Israel </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gridSpan w:val="2"/>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2" w:type="dxa"/>
          </w:tcPr>
          <w:p w:rsidR="006727FB" w:rsidRPr="000B01AA" w:rsidRDefault="006727FB" w:rsidP="004D331C">
            <w:pPr>
              <w:widowControl w:val="0"/>
              <w:pBdr>
                <w:top w:val="nil"/>
                <w:left w:val="nil"/>
                <w:bottom w:val="nil"/>
                <w:right w:val="nil"/>
                <w:between w:val="nil"/>
              </w:pBdr>
              <w:spacing w:line="240" w:lineRule="auto"/>
              <w:rPr>
                <w:rFonts w:ascii="Times New Roman" w:hAnsi="Times New Roman"/>
                <w:sz w:val="18"/>
                <w:szCs w:val="18"/>
              </w:rPr>
            </w:pPr>
            <w:r w:rsidRPr="000B01AA">
              <w:rPr>
                <w:rFonts w:ascii="Times New Roman" w:hAnsi="Times New Roman"/>
                <w:sz w:val="18"/>
                <w:szCs w:val="18"/>
              </w:rPr>
              <w:t>-</w:t>
            </w:r>
          </w:p>
        </w:tc>
        <w:tc>
          <w:tcPr>
            <w:tcW w:w="993" w:type="dxa"/>
          </w:tcPr>
          <w:p w:rsidR="006727FB" w:rsidRPr="000B01AA" w:rsidRDefault="006727FB" w:rsidP="004D331C">
            <w:pPr>
              <w:spacing w:line="240" w:lineRule="auto"/>
              <w:rPr>
                <w:rFonts w:ascii="Times New Roman" w:hAnsi="Times New Roman"/>
                <w:sz w:val="18"/>
                <w:szCs w:val="18"/>
              </w:rPr>
            </w:pPr>
            <w:r w:rsidRPr="000B01AA">
              <w:rPr>
                <w:rFonts w:ascii="Times New Roman" w:hAnsi="Times New Roman"/>
                <w:sz w:val="18"/>
                <w:szCs w:val="18"/>
              </w:rPr>
              <w:t>DCRPP</w:t>
            </w:r>
          </w:p>
        </w:tc>
      </w:tr>
      <w:tr w:rsidR="000740A9" w:rsidRPr="00E250F6" w:rsidTr="003B0FBD">
        <w:trPr>
          <w:trHeight w:val="191"/>
        </w:trPr>
        <w:tc>
          <w:tcPr>
            <w:tcW w:w="13716" w:type="dxa"/>
            <w:gridSpan w:val="8"/>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t>Departamentul de Jurnalism</w:t>
            </w:r>
            <w:r w:rsidR="000E1D4C">
              <w:rPr>
                <w:rFonts w:ascii="Times New Roman" w:hAnsi="Times New Roman"/>
                <w:b/>
                <w:i/>
                <w:sz w:val="18"/>
                <w:szCs w:val="18"/>
              </w:rPr>
              <w:t xml:space="preserve"> şi Media Digitală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0E1D4C" w:rsidRPr="00E250F6" w:rsidTr="00876101">
        <w:trPr>
          <w:trHeight w:val="191"/>
        </w:trPr>
        <w:tc>
          <w:tcPr>
            <w:tcW w:w="2250" w:type="dxa"/>
          </w:tcPr>
          <w:p w:rsidR="000E1D4C" w:rsidRPr="000B01AA" w:rsidRDefault="000E1D4C" w:rsidP="000E1D4C">
            <w:pPr>
              <w:spacing w:line="240" w:lineRule="auto"/>
              <w:rPr>
                <w:rFonts w:ascii="Times New Roman" w:hAnsi="Times New Roman"/>
                <w:sz w:val="18"/>
                <w:szCs w:val="18"/>
              </w:rPr>
            </w:pPr>
            <w:r w:rsidRPr="000B01AA">
              <w:rPr>
                <w:rFonts w:ascii="Times New Roman" w:hAnsi="Times New Roman"/>
                <w:sz w:val="18"/>
                <w:szCs w:val="18"/>
              </w:rPr>
              <w:t xml:space="preserve">9.1. Dezvoltarea unor programe de studii competitive international pentru studentii din UE si din tarile in curs de dezvoltare </w:t>
            </w:r>
          </w:p>
          <w:p w:rsidR="000E1D4C" w:rsidRPr="000B01AA" w:rsidRDefault="000E1D4C" w:rsidP="000E1D4C">
            <w:pPr>
              <w:spacing w:after="0" w:line="240" w:lineRule="auto"/>
              <w:rPr>
                <w:rFonts w:ascii="Times New Roman" w:hAnsi="Times New Roman"/>
                <w:sz w:val="18"/>
                <w:szCs w:val="18"/>
              </w:rPr>
            </w:pPr>
          </w:p>
        </w:tc>
        <w:tc>
          <w:tcPr>
            <w:tcW w:w="3510" w:type="dxa"/>
          </w:tcPr>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Programul Jurnalism </w:t>
            </w:r>
          </w:p>
          <w:p w:rsidR="000E1D4C" w:rsidRPr="000B01AA" w:rsidRDefault="000E1D4C" w:rsidP="000E1D4C">
            <w:pPr>
              <w:spacing w:after="0" w:line="240" w:lineRule="auto"/>
              <w:jc w:val="both"/>
              <w:rPr>
                <w:rFonts w:ascii="Times New Roman" w:hAnsi="Times New Roman"/>
                <w:sz w:val="18"/>
                <w:szCs w:val="18"/>
              </w:rPr>
            </w:pP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Masterat Media Communication</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Productie Media</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Management Media</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Jurnalism – linia maghiara,</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Jurnalism - linia germana, </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Jurnalism - linia engleza; </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Media digitala - licenta</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Studii media aplicate – linia maghiara, </w:t>
            </w:r>
          </w:p>
          <w:p w:rsidR="000E1D4C" w:rsidRPr="000B01AA" w:rsidRDefault="000E1D4C" w:rsidP="000E1D4C">
            <w:pPr>
              <w:spacing w:after="0" w:line="240" w:lineRule="auto"/>
              <w:jc w:val="both"/>
              <w:rPr>
                <w:rFonts w:ascii="Times New Roman" w:hAnsi="Times New Roman"/>
                <w:sz w:val="18"/>
                <w:szCs w:val="18"/>
              </w:rPr>
            </w:pP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Scoala Doctorala</w:t>
            </w:r>
          </w:p>
        </w:tc>
        <w:tc>
          <w:tcPr>
            <w:tcW w:w="2145" w:type="dxa"/>
          </w:tcPr>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Mentinerea nr studenti </w:t>
            </w:r>
          </w:p>
          <w:p w:rsidR="000E1D4C" w:rsidRPr="000B01AA" w:rsidRDefault="000E1D4C" w:rsidP="000E1D4C">
            <w:pPr>
              <w:spacing w:after="0" w:line="240" w:lineRule="auto"/>
              <w:jc w:val="both"/>
              <w:rPr>
                <w:rFonts w:ascii="Times New Roman" w:hAnsi="Times New Roman"/>
                <w:sz w:val="18"/>
                <w:szCs w:val="18"/>
              </w:rPr>
            </w:pP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30</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45</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12</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20</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15</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20</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 xml:space="preserve">20 </w:t>
            </w: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15</w:t>
            </w:r>
          </w:p>
          <w:p w:rsidR="000E1D4C" w:rsidRPr="000B01AA" w:rsidRDefault="000E1D4C" w:rsidP="000E1D4C">
            <w:pPr>
              <w:spacing w:after="0" w:line="240" w:lineRule="auto"/>
              <w:jc w:val="both"/>
              <w:rPr>
                <w:rFonts w:ascii="Times New Roman" w:hAnsi="Times New Roman"/>
                <w:sz w:val="18"/>
                <w:szCs w:val="18"/>
              </w:rPr>
            </w:pP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15</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117</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19</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22</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11</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17</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27</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70</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9</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12</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850"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1134" w:type="dxa"/>
            <w:gridSpan w:val="2"/>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31.12.2018</w:t>
            </w: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Prof dr Elena Abrudan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Lect. dr. Cristina Nistor</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Conf dr. Andreea Mogos</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Gabor Gyorffy</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Mihai Lisei</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Ilie rad</w:t>
            </w:r>
          </w:p>
        </w:tc>
      </w:tr>
      <w:tr w:rsidR="000E1D4C" w:rsidRPr="00E250F6" w:rsidTr="00876101">
        <w:trPr>
          <w:trHeight w:val="191"/>
        </w:trPr>
        <w:tc>
          <w:tcPr>
            <w:tcW w:w="2250"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9.2.Stimularea mobilitatii profesorilor si studentilor</w:t>
            </w:r>
          </w:p>
        </w:tc>
        <w:tc>
          <w:tcPr>
            <w:tcW w:w="3510" w:type="dxa"/>
          </w:tcPr>
          <w:p w:rsidR="000E1D4C" w:rsidRPr="000B01AA" w:rsidRDefault="000E1D4C" w:rsidP="000E1D4C">
            <w:pPr>
              <w:spacing w:after="0" w:line="240" w:lineRule="auto"/>
              <w:jc w:val="both"/>
              <w:rPr>
                <w:rFonts w:ascii="Times New Roman" w:hAnsi="Times New Roman"/>
                <w:sz w:val="18"/>
                <w:szCs w:val="18"/>
                <w:lang w:val="fr-FR"/>
              </w:rPr>
            </w:pPr>
            <w:r w:rsidRPr="000B01AA">
              <w:rPr>
                <w:rFonts w:ascii="Times New Roman" w:hAnsi="Times New Roman"/>
                <w:sz w:val="18"/>
                <w:szCs w:val="18"/>
                <w:lang w:val="fr-FR"/>
              </w:rPr>
              <w:t xml:space="preserve">Profesori care vor preda la Departament </w:t>
            </w:r>
          </w:p>
          <w:p w:rsidR="000E1D4C" w:rsidRPr="000B01AA" w:rsidRDefault="000E1D4C" w:rsidP="000E1D4C">
            <w:pPr>
              <w:spacing w:line="240" w:lineRule="auto"/>
              <w:rPr>
                <w:rFonts w:ascii="Times New Roman" w:hAnsi="Times New Roman"/>
                <w:sz w:val="18"/>
                <w:szCs w:val="18"/>
                <w:lang w:val="fr-FR"/>
              </w:rPr>
            </w:pPr>
          </w:p>
          <w:p w:rsidR="000E1D4C" w:rsidRDefault="000E1D4C" w:rsidP="000E1D4C">
            <w:pPr>
              <w:spacing w:after="0" w:line="240" w:lineRule="auto"/>
              <w:rPr>
                <w:rFonts w:ascii="Times New Roman" w:hAnsi="Times New Roman"/>
                <w:sz w:val="18"/>
                <w:szCs w:val="18"/>
                <w:lang w:val="fr-FR"/>
              </w:rPr>
            </w:pPr>
            <w:r w:rsidRPr="000B01AA">
              <w:rPr>
                <w:rFonts w:ascii="Times New Roman" w:hAnsi="Times New Roman"/>
                <w:sz w:val="18"/>
                <w:szCs w:val="18"/>
                <w:lang w:val="fr-FR"/>
              </w:rPr>
              <w:t xml:space="preserve">Burse de cercetare pentru cadrele didactice si </w:t>
            </w:r>
            <w:r w:rsidRPr="000B01AA">
              <w:rPr>
                <w:rFonts w:ascii="Times New Roman" w:hAnsi="Times New Roman"/>
                <w:sz w:val="18"/>
                <w:szCs w:val="18"/>
                <w:lang w:val="fr-FR"/>
              </w:rPr>
              <w:lastRenderedPageBreak/>
              <w:t>cercetatori pe 2018</w:t>
            </w:r>
          </w:p>
          <w:p w:rsidR="000B01AA" w:rsidRPr="000B01AA" w:rsidRDefault="000B01AA" w:rsidP="000E1D4C">
            <w:pPr>
              <w:spacing w:after="0" w:line="240" w:lineRule="auto"/>
              <w:rPr>
                <w:rFonts w:ascii="Times New Roman" w:hAnsi="Times New Roman"/>
                <w:sz w:val="18"/>
                <w:szCs w:val="18"/>
                <w:lang w:val="fr-FR"/>
              </w:rPr>
            </w:pPr>
          </w:p>
          <w:p w:rsidR="000E1D4C" w:rsidRPr="000B01AA" w:rsidRDefault="000E1D4C" w:rsidP="000E1D4C">
            <w:pPr>
              <w:spacing w:after="0" w:line="240" w:lineRule="auto"/>
              <w:jc w:val="both"/>
              <w:rPr>
                <w:rFonts w:ascii="Times New Roman" w:hAnsi="Times New Roman"/>
                <w:sz w:val="18"/>
                <w:szCs w:val="18"/>
              </w:rPr>
            </w:pPr>
            <w:r w:rsidRPr="000B01AA">
              <w:rPr>
                <w:rFonts w:ascii="Times New Roman" w:hAnsi="Times New Roman"/>
                <w:sz w:val="18"/>
                <w:szCs w:val="18"/>
              </w:rPr>
              <w:t>Proiecte Erasmus pentru studenti</w:t>
            </w:r>
          </w:p>
        </w:tc>
        <w:tc>
          <w:tcPr>
            <w:tcW w:w="2145" w:type="dxa"/>
          </w:tcPr>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lastRenderedPageBreak/>
              <w:t>2 profesori</w:t>
            </w: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 xml:space="preserve">2 burse </w:t>
            </w:r>
          </w:p>
          <w:p w:rsidR="000E1D4C" w:rsidRPr="000B01AA" w:rsidRDefault="000E1D4C" w:rsidP="000E1D4C">
            <w:pPr>
              <w:spacing w:after="0" w:line="240" w:lineRule="auto"/>
              <w:rPr>
                <w:rFonts w:ascii="Times New Roman" w:hAnsi="Times New Roman"/>
                <w:sz w:val="18"/>
                <w:szCs w:val="18"/>
              </w:rPr>
            </w:pPr>
          </w:p>
          <w:p w:rsidR="000B01AA" w:rsidRDefault="000B01AA" w:rsidP="000E1D4C">
            <w:pPr>
              <w:spacing w:after="0" w:line="240" w:lineRule="auto"/>
              <w:rPr>
                <w:rFonts w:ascii="Times New Roman" w:hAnsi="Times New Roman"/>
                <w:sz w:val="18"/>
                <w:szCs w:val="18"/>
              </w:rPr>
            </w:pPr>
          </w:p>
          <w:p w:rsidR="000E1D4C" w:rsidRPr="000B01AA" w:rsidRDefault="000E1D4C" w:rsidP="000E1D4C">
            <w:pPr>
              <w:spacing w:after="0" w:line="240" w:lineRule="auto"/>
              <w:rPr>
                <w:rFonts w:ascii="Times New Roman" w:hAnsi="Times New Roman"/>
                <w:sz w:val="18"/>
                <w:szCs w:val="18"/>
              </w:rPr>
            </w:pPr>
            <w:r w:rsidRPr="000B01AA">
              <w:rPr>
                <w:rFonts w:ascii="Times New Roman" w:hAnsi="Times New Roman"/>
                <w:sz w:val="18"/>
                <w:szCs w:val="18"/>
              </w:rPr>
              <w:t>15 studenti veniti/11 studenti plecati</w:t>
            </w:r>
          </w:p>
        </w:tc>
        <w:tc>
          <w:tcPr>
            <w:tcW w:w="2835"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2</w:t>
            </w: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lastRenderedPageBreak/>
              <w:t>20 studenti veniti/</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15</w:t>
            </w:r>
          </w:p>
        </w:tc>
        <w:tc>
          <w:tcPr>
            <w:tcW w:w="992"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850" w:type="dxa"/>
            <w:vAlign w:val="center"/>
          </w:tcPr>
          <w:p w:rsidR="000E1D4C" w:rsidRPr="000B01AA" w:rsidRDefault="000E1D4C" w:rsidP="000E1D4C">
            <w:pPr>
              <w:spacing w:after="0" w:line="240" w:lineRule="auto"/>
              <w:jc w:val="center"/>
              <w:rPr>
                <w:rFonts w:ascii="Times New Roman" w:hAnsi="Times New Roman"/>
                <w:sz w:val="18"/>
                <w:szCs w:val="18"/>
              </w:rPr>
            </w:pPr>
          </w:p>
        </w:tc>
        <w:tc>
          <w:tcPr>
            <w:tcW w:w="1134" w:type="dxa"/>
            <w:gridSpan w:val="2"/>
            <w:vAlign w:val="center"/>
          </w:tcPr>
          <w:p w:rsidR="000E1D4C" w:rsidRPr="000B01AA" w:rsidRDefault="000E1D4C" w:rsidP="000E1D4C">
            <w:pPr>
              <w:spacing w:after="0" w:line="240" w:lineRule="auto"/>
              <w:jc w:val="center"/>
              <w:rPr>
                <w:rFonts w:ascii="Times New Roman" w:hAnsi="Times New Roman"/>
                <w:sz w:val="18"/>
                <w:szCs w:val="18"/>
              </w:rPr>
            </w:pPr>
          </w:p>
        </w:tc>
        <w:tc>
          <w:tcPr>
            <w:tcW w:w="993" w:type="dxa"/>
            <w:vAlign w:val="center"/>
          </w:tcPr>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Prof dr Elena Abrudan </w:t>
            </w:r>
          </w:p>
          <w:p w:rsidR="000E1D4C" w:rsidRPr="000B01AA" w:rsidRDefault="000E1D4C" w:rsidP="000E1D4C">
            <w:pPr>
              <w:spacing w:after="0" w:line="240" w:lineRule="auto"/>
              <w:jc w:val="center"/>
              <w:rPr>
                <w:rFonts w:ascii="Times New Roman" w:hAnsi="Times New Roman"/>
                <w:sz w:val="18"/>
                <w:szCs w:val="18"/>
              </w:rPr>
            </w:pPr>
            <w:r w:rsidRPr="000B01AA">
              <w:rPr>
                <w:rFonts w:ascii="Times New Roman" w:hAnsi="Times New Roman"/>
                <w:sz w:val="18"/>
                <w:szCs w:val="18"/>
              </w:rPr>
              <w:t xml:space="preserve">Conf dr </w:t>
            </w:r>
            <w:r w:rsidRPr="000B01AA">
              <w:rPr>
                <w:rFonts w:ascii="Times New Roman" w:hAnsi="Times New Roman"/>
                <w:sz w:val="18"/>
                <w:szCs w:val="18"/>
              </w:rPr>
              <w:lastRenderedPageBreak/>
              <w:t>Andreea Mogoș</w:t>
            </w:r>
          </w:p>
        </w:tc>
      </w:tr>
      <w:tr w:rsidR="000740A9" w:rsidRPr="00E250F6" w:rsidTr="00AF0105">
        <w:trPr>
          <w:trHeight w:val="191"/>
        </w:trPr>
        <w:tc>
          <w:tcPr>
            <w:tcW w:w="13716" w:type="dxa"/>
            <w:gridSpan w:val="8"/>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Departamentul de Sănătate Publică</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2D2DCD" w:rsidRPr="00E250F6" w:rsidTr="003D0F94">
        <w:trPr>
          <w:trHeight w:val="19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9.1 </w:t>
            </w:r>
            <w:r w:rsidR="002D2DCD" w:rsidRPr="000B01AA">
              <w:rPr>
                <w:rFonts w:ascii="Times New Roman" w:hAnsi="Times New Roman"/>
                <w:sz w:val="18"/>
                <w:szCs w:val="18"/>
              </w:rPr>
              <w:t>Colaborarea cu profesori care activează în universități din străinătate în activitățile didactice ale departamentului</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Implicarea profesorilor stăini în activitățile didactice ale departamentului</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5 profesori străini implicați în activități didactice</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Realizat-10 profesori străini: Anne Marie Yazebeck, Christine Harisson, Scott Andrew LaJoie(University of Louisville, USA), Neal Wallace(Portland State University, USA), Marek Majdan(University of Trnava, Trnava), Kristie Foley, Ken Resnicow, Gabriel Gulis (University of Southern Denmark), Jasmine Mangrum (The State University of New York, USA), Florin Oprescu(The University of the Sunshine Coast, Australia)</w:t>
            </w:r>
          </w:p>
        </w:tc>
        <w:tc>
          <w:tcPr>
            <w:tcW w:w="992"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850"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w:t>
            </w:r>
          </w:p>
        </w:tc>
        <w:tc>
          <w:tcPr>
            <w:tcW w:w="1134" w:type="dxa"/>
            <w:gridSpan w:val="2"/>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Bugetul Proiectelor aflate în implementare; regia proiectelor</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Elena Bozdog</w:t>
            </w:r>
          </w:p>
        </w:tc>
      </w:tr>
      <w:tr w:rsidR="002D2DCD" w:rsidRPr="00E250F6" w:rsidTr="003D0F94">
        <w:trPr>
          <w:trHeight w:val="19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9.2 </w:t>
            </w:r>
            <w:r w:rsidR="002D2DCD" w:rsidRPr="000B01AA">
              <w:rPr>
                <w:rFonts w:ascii="Times New Roman" w:hAnsi="Times New Roman"/>
                <w:sz w:val="18"/>
                <w:szCs w:val="18"/>
              </w:rPr>
              <w:t>Organizarea unui program de internship adresat studenților internaționali</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Atragerea de studenți străini în cadrul unui program de internship internațional</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Minim 5 studenți internaționali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Realizat: 21 studenti (Program MHIRT: 12 studenti Iowa Univesity; Program Global Health Practicum: 5 studenti Iowa University, 1 student Michigan State University, 3 studenti Albany University)</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850" w:type="dxa"/>
          </w:tcPr>
          <w:p w:rsidR="002D2DCD" w:rsidRPr="000B01AA" w:rsidRDefault="002D2DCD" w:rsidP="002D2DCD">
            <w:pPr>
              <w:spacing w:after="0" w:line="240" w:lineRule="auto"/>
              <w:contextualSpacing/>
              <w:rPr>
                <w:rFonts w:ascii="Times New Roman" w:hAnsi="Times New Roman"/>
                <w:sz w:val="18"/>
                <w:szCs w:val="18"/>
              </w:rPr>
            </w:pPr>
          </w:p>
        </w:tc>
        <w:tc>
          <w:tcPr>
            <w:tcW w:w="1134" w:type="dxa"/>
            <w:gridSpan w:val="2"/>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Proiectul GHP, Proiectul MHIRT</w:t>
            </w: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Iulian Brătulescu</w:t>
            </w:r>
          </w:p>
        </w:tc>
      </w:tr>
      <w:tr w:rsidR="002D2DCD" w:rsidRPr="00E250F6" w:rsidTr="003D0F94">
        <w:trPr>
          <w:trHeight w:val="191"/>
        </w:trPr>
        <w:tc>
          <w:tcPr>
            <w:tcW w:w="2250" w:type="dxa"/>
          </w:tcPr>
          <w:p w:rsidR="002D2DCD" w:rsidRPr="000B01AA" w:rsidRDefault="00C55963" w:rsidP="002D2DCD">
            <w:pPr>
              <w:spacing w:after="0" w:line="240" w:lineRule="auto"/>
              <w:jc w:val="both"/>
              <w:rPr>
                <w:rFonts w:ascii="Times New Roman" w:hAnsi="Times New Roman"/>
                <w:sz w:val="18"/>
                <w:szCs w:val="18"/>
              </w:rPr>
            </w:pPr>
            <w:r>
              <w:rPr>
                <w:rFonts w:ascii="Times New Roman" w:eastAsia="Times New Roman" w:hAnsi="Times New Roman"/>
                <w:bCs/>
                <w:sz w:val="18"/>
                <w:szCs w:val="18"/>
                <w:lang w:eastAsia="ro-RO"/>
              </w:rPr>
              <w:t xml:space="preserve">9.3 </w:t>
            </w:r>
            <w:r w:rsidR="002D2DCD" w:rsidRPr="000B01AA">
              <w:rPr>
                <w:rFonts w:ascii="Times New Roman" w:eastAsia="Times New Roman" w:hAnsi="Times New Roman"/>
                <w:bCs/>
                <w:sz w:val="18"/>
                <w:szCs w:val="18"/>
                <w:lang w:eastAsia="ro-RO"/>
              </w:rPr>
              <w:t>Derularea campaniilor online de atragere a studenților non-UE</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Diseminarea online a materialelor de promovare a programelor de licență si masterat (target: licee private, licee publice zone non-UE)</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Nr de vizualizări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850" w:type="dxa"/>
          </w:tcPr>
          <w:p w:rsidR="002D2DCD" w:rsidRPr="000B01AA" w:rsidRDefault="002D2DCD" w:rsidP="002D2DCD">
            <w:pPr>
              <w:spacing w:after="0" w:line="240" w:lineRule="auto"/>
              <w:contextualSpacing/>
              <w:rPr>
                <w:rFonts w:ascii="Times New Roman" w:hAnsi="Times New Roman"/>
                <w:sz w:val="18"/>
                <w:szCs w:val="18"/>
              </w:rPr>
            </w:pPr>
          </w:p>
        </w:tc>
        <w:tc>
          <w:tcPr>
            <w:tcW w:w="1134" w:type="dxa"/>
            <w:gridSpan w:val="2"/>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Iulian Brătulescu</w:t>
            </w: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2D2DCD" w:rsidRPr="00E250F6" w:rsidTr="003D0F94">
        <w:trPr>
          <w:trHeight w:val="191"/>
        </w:trPr>
        <w:tc>
          <w:tcPr>
            <w:tcW w:w="2250" w:type="dxa"/>
          </w:tcPr>
          <w:p w:rsidR="002D2DCD" w:rsidRPr="000B01AA" w:rsidRDefault="00C55963" w:rsidP="002D2DCD">
            <w:pPr>
              <w:spacing w:after="0" w:line="240" w:lineRule="auto"/>
              <w:rPr>
                <w:rFonts w:ascii="Times New Roman" w:hAnsi="Times New Roman"/>
                <w:sz w:val="18"/>
                <w:szCs w:val="18"/>
              </w:rPr>
            </w:pPr>
            <w:r>
              <w:rPr>
                <w:rFonts w:ascii="Times New Roman" w:hAnsi="Times New Roman"/>
                <w:sz w:val="18"/>
                <w:szCs w:val="18"/>
              </w:rPr>
              <w:t xml:space="preserve">9.4 </w:t>
            </w:r>
            <w:r w:rsidR="002D2DCD" w:rsidRPr="000B01AA">
              <w:rPr>
                <w:rFonts w:ascii="Times New Roman" w:hAnsi="Times New Roman"/>
                <w:sz w:val="18"/>
                <w:szCs w:val="18"/>
              </w:rPr>
              <w:t xml:space="preserve">Participarea la un târg </w:t>
            </w:r>
            <w:r w:rsidR="002D2DCD" w:rsidRPr="000B01AA">
              <w:rPr>
                <w:rFonts w:ascii="Times New Roman" w:hAnsi="Times New Roman"/>
                <w:sz w:val="18"/>
                <w:szCs w:val="18"/>
              </w:rPr>
              <w:lastRenderedPageBreak/>
              <w:t xml:space="preserve">educațional international online </w:t>
            </w:r>
          </w:p>
        </w:tc>
        <w:tc>
          <w:tcPr>
            <w:tcW w:w="3510"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 xml:space="preserve">Diseminarea online a materialelor de </w:t>
            </w:r>
            <w:r w:rsidRPr="000B01AA">
              <w:rPr>
                <w:rFonts w:ascii="Times New Roman" w:hAnsi="Times New Roman"/>
                <w:sz w:val="18"/>
                <w:szCs w:val="18"/>
              </w:rPr>
              <w:lastRenderedPageBreak/>
              <w:t>promovare a programelor de licență si masterat (target: licee private, licee publice zone non-UE)</w:t>
            </w:r>
          </w:p>
        </w:tc>
        <w:tc>
          <w:tcPr>
            <w:tcW w:w="214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lastRenderedPageBreak/>
              <w:t>Nr de vizualizări</w:t>
            </w:r>
          </w:p>
        </w:tc>
        <w:tc>
          <w:tcPr>
            <w:tcW w:w="2835" w:type="dxa"/>
          </w:tcPr>
          <w:p w:rsidR="002D2DCD" w:rsidRPr="000B01AA" w:rsidRDefault="002D2DCD" w:rsidP="002D2DCD">
            <w:pPr>
              <w:spacing w:after="0" w:line="240" w:lineRule="auto"/>
              <w:rPr>
                <w:rFonts w:ascii="Times New Roman" w:hAnsi="Times New Roman"/>
                <w:sz w:val="18"/>
                <w:szCs w:val="18"/>
              </w:rPr>
            </w:pPr>
            <w:r w:rsidRPr="000B01AA">
              <w:rPr>
                <w:rFonts w:ascii="Times New Roman" w:hAnsi="Times New Roman"/>
                <w:sz w:val="18"/>
                <w:szCs w:val="18"/>
              </w:rPr>
              <w:t>Nerealizat</w:t>
            </w:r>
          </w:p>
        </w:tc>
        <w:tc>
          <w:tcPr>
            <w:tcW w:w="992" w:type="dxa"/>
          </w:tcPr>
          <w:p w:rsidR="002D2DCD" w:rsidRPr="000B01AA" w:rsidRDefault="002D2DCD" w:rsidP="002D2DCD">
            <w:pPr>
              <w:spacing w:after="0" w:line="240" w:lineRule="auto"/>
              <w:contextualSpacing/>
              <w:rPr>
                <w:rFonts w:ascii="Times New Roman" w:hAnsi="Times New Roman"/>
                <w:sz w:val="18"/>
                <w:szCs w:val="18"/>
              </w:rPr>
            </w:pPr>
          </w:p>
        </w:tc>
        <w:tc>
          <w:tcPr>
            <w:tcW w:w="850" w:type="dxa"/>
          </w:tcPr>
          <w:p w:rsidR="002D2DCD" w:rsidRPr="000B01AA" w:rsidRDefault="002D2DCD" w:rsidP="002D2DCD">
            <w:pPr>
              <w:spacing w:after="0" w:line="240" w:lineRule="auto"/>
              <w:contextualSpacing/>
              <w:rPr>
                <w:rFonts w:ascii="Times New Roman" w:hAnsi="Times New Roman"/>
                <w:sz w:val="18"/>
                <w:szCs w:val="18"/>
              </w:rPr>
            </w:pPr>
          </w:p>
        </w:tc>
        <w:tc>
          <w:tcPr>
            <w:tcW w:w="1134" w:type="dxa"/>
            <w:gridSpan w:val="2"/>
          </w:tcPr>
          <w:p w:rsidR="002D2DCD" w:rsidRPr="000B01AA" w:rsidRDefault="002D2DCD" w:rsidP="002D2DCD">
            <w:pPr>
              <w:spacing w:after="0" w:line="240" w:lineRule="auto"/>
              <w:contextualSpacing/>
              <w:rPr>
                <w:rFonts w:ascii="Times New Roman" w:hAnsi="Times New Roman"/>
                <w:sz w:val="18"/>
                <w:szCs w:val="18"/>
              </w:rPr>
            </w:pPr>
          </w:p>
        </w:tc>
        <w:tc>
          <w:tcPr>
            <w:tcW w:w="993" w:type="dxa"/>
          </w:tcPr>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 xml:space="preserve">Iulian </w:t>
            </w:r>
            <w:r w:rsidRPr="000B01AA">
              <w:rPr>
                <w:rFonts w:ascii="Times New Roman" w:hAnsi="Times New Roman"/>
                <w:sz w:val="18"/>
                <w:szCs w:val="18"/>
              </w:rPr>
              <w:lastRenderedPageBreak/>
              <w:t>Brătulescu</w:t>
            </w:r>
          </w:p>
          <w:p w:rsidR="002D2DCD" w:rsidRPr="000B01AA" w:rsidRDefault="002D2DCD" w:rsidP="002D2DCD">
            <w:pPr>
              <w:spacing w:after="0" w:line="240" w:lineRule="auto"/>
              <w:contextualSpacing/>
              <w:rPr>
                <w:rFonts w:ascii="Times New Roman" w:hAnsi="Times New Roman"/>
                <w:sz w:val="18"/>
                <w:szCs w:val="18"/>
              </w:rPr>
            </w:pPr>
            <w:r w:rsidRPr="000B01AA">
              <w:rPr>
                <w:rFonts w:ascii="Times New Roman" w:hAnsi="Times New Roman"/>
                <w:sz w:val="18"/>
                <w:szCs w:val="18"/>
              </w:rPr>
              <w:t>Mădălina Coman</w:t>
            </w:r>
          </w:p>
        </w:tc>
      </w:tr>
      <w:tr w:rsidR="000740A9" w:rsidRPr="00E250F6" w:rsidTr="00AF0105">
        <w:trPr>
          <w:trHeight w:val="191"/>
        </w:trPr>
        <w:tc>
          <w:tcPr>
            <w:tcW w:w="13716" w:type="dxa"/>
            <w:gridSpan w:val="8"/>
          </w:tcPr>
          <w:p w:rsidR="000740A9" w:rsidRPr="00E250F6" w:rsidRDefault="000740A9" w:rsidP="000740A9">
            <w:pPr>
              <w:snapToGrid w:val="0"/>
              <w:spacing w:after="0" w:line="240" w:lineRule="auto"/>
              <w:rPr>
                <w:rFonts w:ascii="Times New Roman" w:hAnsi="Times New Roman"/>
                <w:sz w:val="18"/>
                <w:szCs w:val="18"/>
              </w:rPr>
            </w:pPr>
            <w:r w:rsidRPr="00E250F6">
              <w:rPr>
                <w:rFonts w:ascii="Times New Roman" w:hAnsi="Times New Roman"/>
                <w:b/>
                <w:i/>
                <w:sz w:val="18"/>
                <w:szCs w:val="18"/>
              </w:rPr>
              <w:lastRenderedPageBreak/>
              <w:t>Departamentul de Ştiinţe Politice</w:t>
            </w:r>
          </w:p>
        </w:tc>
        <w:tc>
          <w:tcPr>
            <w:tcW w:w="993" w:type="dxa"/>
          </w:tcPr>
          <w:p w:rsidR="000740A9" w:rsidRPr="00E250F6" w:rsidRDefault="000740A9" w:rsidP="000740A9">
            <w:pPr>
              <w:snapToGrid w:val="0"/>
              <w:spacing w:after="0" w:line="240" w:lineRule="auto"/>
              <w:rPr>
                <w:rFonts w:ascii="Times New Roman" w:hAnsi="Times New Roman"/>
                <w:b/>
                <w:i/>
                <w:sz w:val="18"/>
                <w:szCs w:val="18"/>
              </w:rPr>
            </w:pPr>
          </w:p>
        </w:tc>
      </w:tr>
      <w:tr w:rsidR="00BB552C" w:rsidRPr="00E250F6" w:rsidTr="00876101">
        <w:trPr>
          <w:trHeight w:val="191"/>
        </w:trPr>
        <w:tc>
          <w:tcPr>
            <w:tcW w:w="2250" w:type="dxa"/>
          </w:tcPr>
          <w:p w:rsidR="00BB552C" w:rsidRPr="000B01AA" w:rsidRDefault="00C55963" w:rsidP="00BB552C">
            <w:pPr>
              <w:spacing w:after="0" w:line="240" w:lineRule="auto"/>
              <w:ind w:left="34"/>
              <w:rPr>
                <w:rFonts w:ascii="Times New Roman" w:hAnsi="Times New Roman"/>
                <w:sz w:val="18"/>
                <w:szCs w:val="18"/>
              </w:rPr>
            </w:pPr>
            <w:r>
              <w:rPr>
                <w:rFonts w:ascii="Times New Roman" w:hAnsi="Times New Roman"/>
                <w:sz w:val="18"/>
                <w:szCs w:val="18"/>
              </w:rPr>
              <w:t xml:space="preserve">9.1 </w:t>
            </w:r>
            <w:r w:rsidR="00BB552C" w:rsidRPr="000B01AA">
              <w:rPr>
                <w:rFonts w:ascii="Times New Roman" w:hAnsi="Times New Roman"/>
                <w:sz w:val="18"/>
                <w:szCs w:val="18"/>
              </w:rPr>
              <w:t>Programe de cercetare comune cu universitati internationale de prestigiu</w:t>
            </w:r>
          </w:p>
        </w:tc>
        <w:tc>
          <w:tcPr>
            <w:tcW w:w="3510" w:type="dxa"/>
          </w:tcPr>
          <w:p w:rsidR="00BB552C" w:rsidRPr="000B01AA" w:rsidRDefault="00BB552C" w:rsidP="00BB552C">
            <w:pPr>
              <w:spacing w:after="0" w:line="240" w:lineRule="auto"/>
              <w:jc w:val="both"/>
              <w:rPr>
                <w:rFonts w:ascii="Times New Roman" w:hAnsi="Times New Roman"/>
                <w:sz w:val="18"/>
                <w:szCs w:val="18"/>
              </w:rPr>
            </w:pPr>
            <w:r w:rsidRPr="000B01AA">
              <w:rPr>
                <w:rFonts w:ascii="Times New Roman" w:hAnsi="Times New Roman"/>
                <w:sz w:val="18"/>
                <w:szCs w:val="18"/>
              </w:rPr>
              <w:t>Incheierea unor parteneriate</w:t>
            </w:r>
          </w:p>
        </w:tc>
        <w:tc>
          <w:tcPr>
            <w:tcW w:w="2145" w:type="dxa"/>
          </w:tcPr>
          <w:p w:rsidR="00BB552C" w:rsidRPr="000B01AA" w:rsidRDefault="00BB552C" w:rsidP="00BB552C">
            <w:pPr>
              <w:spacing w:after="0" w:line="240" w:lineRule="auto"/>
              <w:jc w:val="both"/>
              <w:rPr>
                <w:rFonts w:ascii="Times New Roman" w:hAnsi="Times New Roman"/>
                <w:sz w:val="18"/>
                <w:szCs w:val="18"/>
              </w:rPr>
            </w:pPr>
            <w:r w:rsidRPr="000B01AA">
              <w:rPr>
                <w:rFonts w:ascii="Times New Roman" w:hAnsi="Times New Roman"/>
                <w:sz w:val="18"/>
                <w:szCs w:val="18"/>
              </w:rPr>
              <w:t>Global Teaching Fellowship, parteneriat semnat cu CEU, Budapesta</w:t>
            </w: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2 teaching fellows la SP</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850"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1134" w:type="dxa"/>
            <w:gridSpan w:val="2"/>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Prof. Dr. Cosmin Marian</w:t>
            </w:r>
          </w:p>
        </w:tc>
      </w:tr>
      <w:tr w:rsidR="00BB552C" w:rsidRPr="00E250F6" w:rsidTr="00876101">
        <w:trPr>
          <w:trHeight w:val="191"/>
        </w:trPr>
        <w:tc>
          <w:tcPr>
            <w:tcW w:w="2250"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9.2 </w:t>
            </w:r>
            <w:r w:rsidR="00BB552C" w:rsidRPr="000B01AA">
              <w:rPr>
                <w:rFonts w:ascii="Times New Roman" w:hAnsi="Times New Roman"/>
                <w:sz w:val="18"/>
                <w:szCs w:val="18"/>
              </w:rPr>
              <w:t>Stimularea mobilitatii profesorilor si studentilor</w:t>
            </w:r>
          </w:p>
        </w:tc>
        <w:tc>
          <w:tcPr>
            <w:tcW w:w="3510" w:type="dxa"/>
          </w:tcPr>
          <w:p w:rsidR="00BB552C" w:rsidRPr="000B01AA" w:rsidRDefault="00BB552C" w:rsidP="00BB552C">
            <w:pPr>
              <w:spacing w:after="0" w:line="240" w:lineRule="auto"/>
              <w:jc w:val="both"/>
              <w:rPr>
                <w:rFonts w:ascii="Times New Roman" w:hAnsi="Times New Roman"/>
                <w:sz w:val="18"/>
                <w:szCs w:val="18"/>
              </w:rPr>
            </w:pPr>
            <w:r w:rsidRPr="000B01AA">
              <w:rPr>
                <w:rFonts w:ascii="Times New Roman" w:hAnsi="Times New Roman"/>
                <w:sz w:val="18"/>
                <w:szCs w:val="18"/>
              </w:rPr>
              <w:t>Revizuirea acordurilor Erasmus</w:t>
            </w:r>
          </w:p>
          <w:p w:rsidR="00BB552C" w:rsidRPr="000B01AA" w:rsidRDefault="00BB552C" w:rsidP="00BB552C">
            <w:pPr>
              <w:rPr>
                <w:rFonts w:ascii="Times New Roman" w:hAnsi="Times New Roman"/>
                <w:sz w:val="18"/>
                <w:szCs w:val="18"/>
              </w:rPr>
            </w:pPr>
            <w:r w:rsidRPr="000B01AA">
              <w:rPr>
                <w:rFonts w:ascii="Times New Roman" w:hAnsi="Times New Roman"/>
                <w:sz w:val="18"/>
                <w:szCs w:val="18"/>
              </w:rPr>
              <w:t>Creşterea numărului de mobilităţi ale studenţilor în spaţiul educaţional european</w:t>
            </w:r>
          </w:p>
          <w:p w:rsidR="00BB552C" w:rsidRPr="000B01AA" w:rsidRDefault="00BB552C" w:rsidP="00BB552C">
            <w:pPr>
              <w:spacing w:after="0" w:line="240" w:lineRule="auto"/>
              <w:jc w:val="both"/>
              <w:rPr>
                <w:rFonts w:ascii="Times New Roman" w:hAnsi="Times New Roman"/>
                <w:sz w:val="18"/>
                <w:szCs w:val="18"/>
              </w:rPr>
            </w:pPr>
            <w:r w:rsidRPr="000B01AA">
              <w:rPr>
                <w:rFonts w:ascii="Times New Roman" w:hAnsi="Times New Roman"/>
                <w:sz w:val="18"/>
                <w:szCs w:val="18"/>
              </w:rPr>
              <w:t>Participarea unor specialişti din activitatea practică la activităţi didactice cu caracter aplicativ</w:t>
            </w:r>
          </w:p>
        </w:tc>
        <w:tc>
          <w:tcPr>
            <w:tcW w:w="2145" w:type="dxa"/>
          </w:tcPr>
          <w:p w:rsidR="00BB552C" w:rsidRPr="000B01AA" w:rsidRDefault="00BB552C" w:rsidP="00BB552C">
            <w:pPr>
              <w:spacing w:after="0" w:line="240" w:lineRule="auto"/>
              <w:jc w:val="both"/>
              <w:rPr>
                <w:rFonts w:ascii="Times New Roman" w:hAnsi="Times New Roman"/>
                <w:sz w:val="18"/>
                <w:szCs w:val="18"/>
              </w:rPr>
            </w:pPr>
            <w:r w:rsidRPr="000B01AA">
              <w:rPr>
                <w:rFonts w:ascii="Times New Roman" w:hAnsi="Times New Roman"/>
                <w:sz w:val="18"/>
                <w:szCs w:val="18"/>
              </w:rPr>
              <w:t>Initierea si semnarea unor noi acorduri Erasmus</w:t>
            </w:r>
          </w:p>
          <w:p w:rsidR="00BB552C" w:rsidRPr="000B01AA" w:rsidRDefault="00BB552C" w:rsidP="00BB552C">
            <w:pPr>
              <w:spacing w:after="0" w:line="240" w:lineRule="auto"/>
              <w:jc w:val="both"/>
              <w:rPr>
                <w:rFonts w:ascii="Times New Roman" w:hAnsi="Times New Roman"/>
                <w:sz w:val="18"/>
                <w:szCs w:val="18"/>
              </w:rPr>
            </w:pPr>
          </w:p>
          <w:p w:rsidR="00BB552C" w:rsidRPr="000B01AA" w:rsidRDefault="00BB552C" w:rsidP="00BB552C">
            <w:pPr>
              <w:spacing w:after="0" w:line="240" w:lineRule="auto"/>
              <w:jc w:val="both"/>
              <w:rPr>
                <w:rFonts w:ascii="Times New Roman" w:hAnsi="Times New Roman"/>
                <w:sz w:val="18"/>
                <w:szCs w:val="18"/>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 acord nou semnat</w:t>
            </w: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p>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Prof. Ryo Fujishima de la Universitatea din Tokyo este profesor asociat in departament 2017/18</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850"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1134" w:type="dxa"/>
            <w:gridSpan w:val="2"/>
            <w:vAlign w:val="center"/>
          </w:tcPr>
          <w:p w:rsidR="00BB552C" w:rsidRPr="000B01AA" w:rsidRDefault="00BB552C" w:rsidP="00BB552C">
            <w:pPr>
              <w:spacing w:after="0"/>
              <w:jc w:val="center"/>
              <w:rPr>
                <w:rFonts w:ascii="Times New Roman" w:hAnsi="Times New Roman"/>
                <w:b/>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Lect. dr. Palfy Zoltan</w:t>
            </w:r>
          </w:p>
        </w:tc>
      </w:tr>
      <w:tr w:rsidR="00BB552C" w:rsidRPr="00E250F6" w:rsidTr="00876101">
        <w:trPr>
          <w:trHeight w:val="191"/>
        </w:trPr>
        <w:tc>
          <w:tcPr>
            <w:tcW w:w="2250" w:type="dxa"/>
          </w:tcPr>
          <w:p w:rsidR="00BB552C" w:rsidRPr="000B01AA" w:rsidRDefault="00C55963" w:rsidP="00BB552C">
            <w:pPr>
              <w:spacing w:after="0" w:line="240" w:lineRule="auto"/>
              <w:rPr>
                <w:rFonts w:ascii="Times New Roman" w:hAnsi="Times New Roman"/>
                <w:sz w:val="18"/>
                <w:szCs w:val="18"/>
              </w:rPr>
            </w:pPr>
            <w:r>
              <w:rPr>
                <w:rFonts w:ascii="Times New Roman" w:hAnsi="Times New Roman"/>
                <w:sz w:val="18"/>
                <w:szCs w:val="18"/>
              </w:rPr>
              <w:t xml:space="preserve">9.3 </w:t>
            </w:r>
            <w:bookmarkStart w:id="0" w:name="_GoBack"/>
            <w:bookmarkEnd w:id="0"/>
            <w:r w:rsidR="00BB552C" w:rsidRPr="000B01AA">
              <w:rPr>
                <w:rFonts w:ascii="Times New Roman" w:hAnsi="Times New Roman"/>
                <w:sz w:val="18"/>
                <w:szCs w:val="18"/>
              </w:rPr>
              <w:t>Identificarea, la nivelul fiecarui departament, a programelor „de elita” oferite in limba engleza pentru promovarea acestora la nivel international</w:t>
            </w:r>
          </w:p>
        </w:tc>
        <w:tc>
          <w:tcPr>
            <w:tcW w:w="3510"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Evaluarea interna a programelor de studiu</w:t>
            </w:r>
          </w:p>
        </w:tc>
        <w:tc>
          <w:tcPr>
            <w:tcW w:w="2145" w:type="dxa"/>
          </w:tcPr>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 xml:space="preserve">Stiinte Politice in limba engleza – nivel licenta </w:t>
            </w:r>
          </w:p>
          <w:p w:rsidR="00BB552C" w:rsidRPr="000B01AA" w:rsidRDefault="00BB552C" w:rsidP="00BB552C">
            <w:pPr>
              <w:spacing w:after="0" w:line="240" w:lineRule="auto"/>
              <w:rPr>
                <w:rFonts w:ascii="Times New Roman" w:hAnsi="Times New Roman"/>
                <w:sz w:val="18"/>
                <w:szCs w:val="18"/>
              </w:rPr>
            </w:pPr>
            <w:r w:rsidRPr="000B01AA">
              <w:rPr>
                <w:rFonts w:ascii="Times New Roman" w:hAnsi="Times New Roman"/>
                <w:sz w:val="18"/>
                <w:szCs w:val="18"/>
              </w:rPr>
              <w:t>Masterat de Proiectarea Cercetarii si Analiza Datelor Sociale</w:t>
            </w:r>
          </w:p>
          <w:p w:rsidR="00BB552C" w:rsidRPr="000B01AA" w:rsidRDefault="00BB552C" w:rsidP="00BB552C">
            <w:pPr>
              <w:spacing w:after="0" w:line="240" w:lineRule="auto"/>
              <w:rPr>
                <w:rFonts w:ascii="Times New Roman" w:hAnsi="Times New Roman"/>
                <w:bCs/>
                <w:sz w:val="18"/>
                <w:szCs w:val="18"/>
                <w:shd w:val="clear" w:color="auto" w:fill="FFFFFF"/>
              </w:rPr>
            </w:pPr>
            <w:r w:rsidRPr="000B01AA">
              <w:rPr>
                <w:rFonts w:ascii="Times New Roman" w:hAnsi="Times New Roman"/>
                <w:sz w:val="18"/>
                <w:szCs w:val="18"/>
              </w:rPr>
              <w:t xml:space="preserve">Masterat de Dezvoltare Internationala </w:t>
            </w:r>
          </w:p>
          <w:p w:rsidR="00BB552C" w:rsidRPr="000B01AA" w:rsidRDefault="00BB552C" w:rsidP="00BB552C">
            <w:pPr>
              <w:spacing w:after="0" w:line="240" w:lineRule="auto"/>
              <w:jc w:val="both"/>
              <w:rPr>
                <w:rFonts w:ascii="Times New Roman" w:hAnsi="Times New Roman"/>
                <w:sz w:val="18"/>
                <w:szCs w:val="18"/>
              </w:rPr>
            </w:pPr>
          </w:p>
        </w:tc>
        <w:tc>
          <w:tcPr>
            <w:tcW w:w="2835" w:type="dxa"/>
            <w:vAlign w:val="center"/>
          </w:tcPr>
          <w:p w:rsidR="00BB552C" w:rsidRPr="000B01AA" w:rsidRDefault="00BB552C" w:rsidP="00BB552C">
            <w:pPr>
              <w:spacing w:after="0" w:line="240" w:lineRule="auto"/>
              <w:jc w:val="center"/>
              <w:rPr>
                <w:rFonts w:ascii="Times New Roman" w:hAnsi="Times New Roman"/>
                <w:sz w:val="18"/>
                <w:szCs w:val="18"/>
              </w:rPr>
            </w:pPr>
            <w:r w:rsidRPr="000B01AA">
              <w:rPr>
                <w:rFonts w:ascii="Times New Roman" w:hAnsi="Times New Roman"/>
                <w:sz w:val="18"/>
                <w:szCs w:val="18"/>
              </w:rPr>
              <w:t>100%</w:t>
            </w:r>
          </w:p>
        </w:tc>
        <w:tc>
          <w:tcPr>
            <w:tcW w:w="992"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850" w:type="dxa"/>
            <w:vAlign w:val="center"/>
          </w:tcPr>
          <w:p w:rsidR="00BB552C" w:rsidRPr="000B01AA" w:rsidRDefault="00BB552C" w:rsidP="00BB552C">
            <w:pPr>
              <w:spacing w:after="0" w:line="240" w:lineRule="auto"/>
              <w:jc w:val="center"/>
              <w:rPr>
                <w:rFonts w:ascii="Times New Roman" w:hAnsi="Times New Roman"/>
                <w:sz w:val="18"/>
                <w:szCs w:val="18"/>
              </w:rPr>
            </w:pPr>
          </w:p>
        </w:tc>
        <w:tc>
          <w:tcPr>
            <w:tcW w:w="1134" w:type="dxa"/>
            <w:gridSpan w:val="2"/>
            <w:vAlign w:val="center"/>
          </w:tcPr>
          <w:p w:rsidR="00BB552C" w:rsidRPr="000B01AA" w:rsidRDefault="00BB552C" w:rsidP="00BB552C">
            <w:pPr>
              <w:snapToGrid w:val="0"/>
              <w:spacing w:after="0" w:line="240" w:lineRule="auto"/>
              <w:jc w:val="center"/>
              <w:rPr>
                <w:rFonts w:ascii="Times New Roman" w:hAnsi="Times New Roman"/>
                <w:sz w:val="18"/>
                <w:szCs w:val="18"/>
              </w:rPr>
            </w:pPr>
          </w:p>
        </w:tc>
        <w:tc>
          <w:tcPr>
            <w:tcW w:w="993" w:type="dxa"/>
            <w:vAlign w:val="center"/>
          </w:tcPr>
          <w:p w:rsidR="00BB552C" w:rsidRPr="000B01AA" w:rsidRDefault="00BB552C" w:rsidP="00BB552C">
            <w:pPr>
              <w:spacing w:after="0"/>
              <w:jc w:val="center"/>
              <w:rPr>
                <w:rFonts w:ascii="Times New Roman" w:hAnsi="Times New Roman"/>
                <w:b/>
                <w:sz w:val="18"/>
                <w:szCs w:val="18"/>
              </w:rPr>
            </w:pPr>
            <w:r w:rsidRPr="000B01AA">
              <w:rPr>
                <w:rFonts w:ascii="Times New Roman" w:hAnsi="Times New Roman"/>
                <w:sz w:val="18"/>
                <w:szCs w:val="18"/>
              </w:rPr>
              <w:t>Prof.dr. Gabriel Badescu</w:t>
            </w:r>
          </w:p>
        </w:tc>
      </w:tr>
    </w:tbl>
    <w:p w:rsidR="001D38F3" w:rsidRDefault="001D38F3" w:rsidP="00FB7F1E">
      <w:pPr>
        <w:spacing w:after="0" w:line="240" w:lineRule="auto"/>
        <w:rPr>
          <w:b/>
          <w:lang w:val="ro-RO"/>
        </w:rPr>
      </w:pPr>
    </w:p>
    <w:p w:rsidR="00FB7F1E" w:rsidRPr="00070D68" w:rsidRDefault="00FB7F1E" w:rsidP="00FB7F1E">
      <w:pPr>
        <w:spacing w:after="0" w:line="240" w:lineRule="auto"/>
        <w:rPr>
          <w:b/>
          <w:lang w:val="ro-RO"/>
        </w:rPr>
      </w:pPr>
      <w:r w:rsidRPr="00070D68">
        <w:rPr>
          <w:b/>
          <w:lang w:val="ro-RO"/>
        </w:rPr>
        <w:t>Decan,</w:t>
      </w:r>
    </w:p>
    <w:p w:rsidR="00FB7F1E" w:rsidRPr="00070D68" w:rsidRDefault="00FB7F1E" w:rsidP="00FB7F1E">
      <w:pPr>
        <w:spacing w:after="0" w:line="240" w:lineRule="auto"/>
        <w:rPr>
          <w:b/>
          <w:lang w:val="ro-RO"/>
        </w:rPr>
      </w:pPr>
      <w:r w:rsidRPr="00070D68">
        <w:rPr>
          <w:b/>
          <w:lang w:val="ro-RO"/>
        </w:rPr>
        <w:t xml:space="preserve">Prof. </w:t>
      </w:r>
      <w:r w:rsidR="00075134">
        <w:rPr>
          <w:b/>
          <w:lang w:val="ro-RO"/>
        </w:rPr>
        <w:t>u</w:t>
      </w:r>
      <w:r w:rsidRPr="00070D68">
        <w:rPr>
          <w:b/>
          <w:lang w:val="ro-RO"/>
        </w:rPr>
        <w:t xml:space="preserve">niv. </w:t>
      </w:r>
      <w:r w:rsidR="00075134">
        <w:rPr>
          <w:b/>
          <w:lang w:val="ro-RO"/>
        </w:rPr>
        <w:t>d</w:t>
      </w:r>
      <w:r w:rsidRPr="00070D68">
        <w:rPr>
          <w:b/>
          <w:lang w:val="ro-RO"/>
        </w:rPr>
        <w:t>r. Călin Emilian Hințea</w:t>
      </w:r>
      <w:r w:rsidR="001D38F3">
        <w:rPr>
          <w:b/>
          <w:lang w:val="ro-RO"/>
        </w:rPr>
        <w:tab/>
      </w:r>
      <w:r w:rsidR="001D38F3">
        <w:rPr>
          <w:b/>
          <w:lang w:val="ro-RO"/>
        </w:rPr>
        <w:tab/>
      </w:r>
      <w:r w:rsidR="001D38F3">
        <w:rPr>
          <w:b/>
          <w:lang w:val="ro-RO"/>
        </w:rPr>
        <w:tab/>
      </w:r>
      <w:r w:rsidR="001D38F3">
        <w:rPr>
          <w:b/>
          <w:lang w:val="ro-RO"/>
        </w:rPr>
        <w:tab/>
      </w:r>
      <w:r w:rsidR="001D38F3">
        <w:rPr>
          <w:b/>
          <w:lang w:val="ro-RO"/>
        </w:rPr>
        <w:tab/>
      </w:r>
      <w:r w:rsidR="001D38F3">
        <w:rPr>
          <w:b/>
          <w:lang w:val="ro-RO"/>
        </w:rPr>
        <w:tab/>
      </w:r>
      <w:r w:rsidR="001D38F3">
        <w:rPr>
          <w:b/>
          <w:lang w:val="ro-RO"/>
        </w:rPr>
        <w:tab/>
      </w:r>
      <w:r w:rsidR="001D38F3">
        <w:rPr>
          <w:b/>
          <w:lang w:val="ro-RO"/>
        </w:rPr>
        <w:tab/>
      </w:r>
      <w:r w:rsidR="001D38F3">
        <w:rPr>
          <w:b/>
          <w:lang w:val="ro-RO"/>
        </w:rPr>
        <w:tab/>
      </w:r>
      <w:r w:rsidR="001D38F3" w:rsidRPr="00070D68">
        <w:rPr>
          <w:b/>
          <w:lang w:val="ro-RO"/>
        </w:rPr>
        <w:t>Cluj-Napoca</w:t>
      </w:r>
      <w:r w:rsidR="00D64A3D">
        <w:rPr>
          <w:b/>
          <w:lang w:val="ro-RO"/>
        </w:rPr>
        <w:t xml:space="preserve"> </w:t>
      </w:r>
      <w:r w:rsidR="00BE1F99">
        <w:rPr>
          <w:b/>
          <w:lang w:val="ro-RO"/>
        </w:rPr>
        <w:t xml:space="preserve">...................... </w:t>
      </w:r>
      <w:r w:rsidR="001D38F3" w:rsidRPr="00070D68">
        <w:rPr>
          <w:b/>
          <w:lang w:val="ro-RO"/>
        </w:rPr>
        <w:t>201</w:t>
      </w:r>
      <w:r w:rsidR="00A9042A">
        <w:rPr>
          <w:b/>
          <w:lang w:val="ro-RO"/>
        </w:rPr>
        <w:t>9</w:t>
      </w:r>
    </w:p>
    <w:sectPr w:rsidR="00FB7F1E" w:rsidRPr="00070D68" w:rsidSect="00AA5F7C">
      <w:type w:val="continuous"/>
      <w:pgSz w:w="15840" w:h="12240" w:orient="landscape"/>
      <w:pgMar w:top="4111"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8CD" w:rsidRDefault="005558CD" w:rsidP="00C46A7E">
      <w:pPr>
        <w:spacing w:after="0" w:line="240" w:lineRule="auto"/>
      </w:pPr>
      <w:r>
        <w:separator/>
      </w:r>
    </w:p>
  </w:endnote>
  <w:endnote w:type="continuationSeparator" w:id="0">
    <w:p w:rsidR="005558CD" w:rsidRDefault="005558CD" w:rsidP="00C4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8CD" w:rsidRDefault="005558CD" w:rsidP="00C46A7E">
      <w:pPr>
        <w:spacing w:after="0" w:line="240" w:lineRule="auto"/>
      </w:pPr>
      <w:r>
        <w:separator/>
      </w:r>
    </w:p>
  </w:footnote>
  <w:footnote w:type="continuationSeparator" w:id="0">
    <w:p w:rsidR="005558CD" w:rsidRDefault="005558CD" w:rsidP="00C4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0D8" w:rsidRDefault="005558CD">
    <w:pPr>
      <w:pStyle w:val="Header"/>
    </w:pPr>
    <w:r>
      <w:rPr>
        <w:noProof/>
        <w:lang w:val="ro-RO" w:eastAsia="ro-RO"/>
      </w:rPr>
      <w:pict>
        <v:shapetype id="_x0000_t202" coordsize="21600,21600" o:spt="202" path="m,l,21600r21600,l21600,xe">
          <v:stroke joinstyle="miter"/>
          <v:path gradientshapeok="t" o:connecttype="rect"/>
        </v:shapetype>
        <v:shape id="Text Box 16" o:spid="_x0000_s2052" type="#_x0000_t202" style="position:absolute;margin-left:561pt;margin-top:102pt;width:108.95pt;height:30.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7rtAIAALo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" filled="f" stroked="f">
          <v:textbox>
            <w:txbxContent>
              <w:p w:rsidR="006450D8" w:rsidRPr="00AA5F7C" w:rsidRDefault="006450D8" w:rsidP="00AA5F7C">
                <w:pPr>
                  <w:spacing w:after="0" w:line="200" w:lineRule="exact"/>
                  <w:contextualSpacing/>
                  <w:jc w:val="right"/>
                  <w:rPr>
                    <w:color w:val="0F243E"/>
                    <w:sz w:val="18"/>
                    <w:szCs w:val="18"/>
                  </w:rPr>
                </w:pPr>
                <w:r w:rsidRPr="00AA5F7C">
                  <w:rPr>
                    <w:color w:val="0F243E"/>
                    <w:sz w:val="18"/>
                    <w:szCs w:val="18"/>
                  </w:rPr>
                  <w:t>Tel.: 0264-43.15.05</w:t>
                </w:r>
              </w:p>
              <w:p w:rsidR="006450D8" w:rsidRPr="00AA5F7C" w:rsidRDefault="006450D8" w:rsidP="00AA5F7C">
                <w:pPr>
                  <w:spacing w:after="0" w:line="200" w:lineRule="exact"/>
                  <w:contextualSpacing/>
                  <w:jc w:val="right"/>
                  <w:rPr>
                    <w:color w:val="0F243E"/>
                    <w:sz w:val="18"/>
                    <w:szCs w:val="18"/>
                  </w:rPr>
                </w:pPr>
                <w:r w:rsidRPr="00AA5F7C">
                  <w:rPr>
                    <w:color w:val="0F243E"/>
                    <w:sz w:val="18"/>
                    <w:szCs w:val="18"/>
                  </w:rPr>
                  <w:t>Fax: 0264-40.60.54</w:t>
                </w:r>
              </w:p>
            </w:txbxContent>
          </v:textbox>
        </v:shape>
      </w:pict>
    </w:r>
    <w:r>
      <w:rPr>
        <w:noProof/>
        <w:lang w:val="ro-RO" w:eastAsia="ro-RO"/>
      </w:rPr>
      <w:pict>
        <v:shape id="Text Box 20" o:spid="_x0000_s2051" type="#_x0000_t202" style="position:absolute;margin-left:561pt;margin-top:78.75pt;width:108.95pt;height:3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" filled="f" stroked="f">
          <v:textbox>
            <w:txbxContent>
              <w:p w:rsidR="006450D8" w:rsidRPr="00AA5F7C" w:rsidRDefault="006450D8" w:rsidP="00AA5F7C">
                <w:pPr>
                  <w:spacing w:after="0" w:line="200" w:lineRule="exact"/>
                  <w:contextualSpacing/>
                  <w:jc w:val="right"/>
                  <w:rPr>
                    <w:color w:val="0F243E"/>
                    <w:sz w:val="18"/>
                    <w:szCs w:val="18"/>
                    <w:lang w:val="ro-RO"/>
                  </w:rPr>
                </w:pPr>
                <w:r w:rsidRPr="00AA5F7C">
                  <w:rPr>
                    <w:color w:val="0F243E"/>
                    <w:sz w:val="18"/>
                    <w:szCs w:val="18"/>
                  </w:rPr>
                  <w:t>Str. Traian Mo</w:t>
                </w:r>
                <w:r w:rsidRPr="00AA5F7C">
                  <w:rPr>
                    <w:color w:val="0F243E"/>
                    <w:sz w:val="18"/>
                    <w:szCs w:val="18"/>
                    <w:lang w:val="ro-RO"/>
                  </w:rPr>
                  <w:t>șoiu nr. 71</w:t>
                </w:r>
              </w:p>
              <w:p w:rsidR="006450D8" w:rsidRPr="00AA5F7C" w:rsidRDefault="006450D8" w:rsidP="00AA5F7C">
                <w:pPr>
                  <w:spacing w:after="0" w:line="200" w:lineRule="exact"/>
                  <w:contextualSpacing/>
                  <w:jc w:val="right"/>
                  <w:rPr>
                    <w:color w:val="0F243E"/>
                    <w:sz w:val="18"/>
                    <w:szCs w:val="18"/>
                    <w:u w:val="single"/>
                  </w:rPr>
                </w:pPr>
                <w:r w:rsidRPr="00AA5F7C">
                  <w:rPr>
                    <w:color w:val="0F243E"/>
                    <w:sz w:val="18"/>
                    <w:szCs w:val="18"/>
                  </w:rPr>
                  <w:t>Cluj-Napoca, RO-400132</w:t>
                </w:r>
              </w:p>
            </w:txbxContent>
          </v:textbox>
        </v:shape>
      </w:pict>
    </w:r>
    <w:r>
      <w:rPr>
        <w:noProof/>
        <w:lang w:val="ro-RO" w:eastAsia="ro-RO"/>
      </w:rPr>
      <w:pict>
        <v:shape id="Text Box 17" o:spid="_x0000_s2050" type="#_x0000_t202" style="position:absolute;margin-left:561pt;margin-top:126pt;width:108.95pt;height:30.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i9uA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" filled="f" stroked="f">
          <v:textbox>
            <w:txbxContent>
              <w:p w:rsidR="006450D8" w:rsidRPr="00E7450D" w:rsidRDefault="006450D8" w:rsidP="00AA5F7C">
                <w:pPr>
                  <w:spacing w:before="100" w:beforeAutospacing="1" w:after="100" w:afterAutospacing="1" w:line="200" w:lineRule="exact"/>
                  <w:contextualSpacing/>
                  <w:jc w:val="right"/>
                  <w:rPr>
                    <w:color w:val="0F243E"/>
                    <w:sz w:val="18"/>
                    <w:szCs w:val="18"/>
                  </w:rPr>
                </w:pPr>
                <w:r>
                  <w:rPr>
                    <w:color w:val="0F243E"/>
                    <w:sz w:val="18"/>
                    <w:szCs w:val="18"/>
                  </w:rPr>
                  <w:t>contact</w:t>
                </w:r>
                <w:r w:rsidRPr="00E7450D">
                  <w:rPr>
                    <w:color w:val="0F243E"/>
                    <w:sz w:val="18"/>
                    <w:szCs w:val="18"/>
                  </w:rPr>
                  <w:t>@</w:t>
                </w:r>
                <w:r>
                  <w:rPr>
                    <w:color w:val="0F243E"/>
                    <w:sz w:val="18"/>
                    <w:szCs w:val="18"/>
                  </w:rPr>
                  <w:t>fspac</w:t>
                </w:r>
                <w:r w:rsidRPr="00E7450D">
                  <w:rPr>
                    <w:color w:val="0F243E"/>
                    <w:sz w:val="18"/>
                    <w:szCs w:val="18"/>
                  </w:rPr>
                  <w:t>.ro</w:t>
                </w:r>
              </w:p>
              <w:p w:rsidR="006450D8" w:rsidRPr="00E7450D" w:rsidRDefault="006450D8" w:rsidP="00AA5F7C">
                <w:pPr>
                  <w:spacing w:before="100" w:beforeAutospacing="1" w:after="100" w:afterAutospacing="1" w:line="200" w:lineRule="exact"/>
                  <w:contextualSpacing/>
                  <w:jc w:val="right"/>
                  <w:rPr>
                    <w:color w:val="0F243E"/>
                    <w:sz w:val="18"/>
                    <w:szCs w:val="18"/>
                  </w:rPr>
                </w:pPr>
                <w:r w:rsidRPr="00E7450D">
                  <w:rPr>
                    <w:color w:val="0F243E"/>
                    <w:sz w:val="18"/>
                    <w:szCs w:val="18"/>
                  </w:rPr>
                  <w:t>www.</w:t>
                </w:r>
                <w:r>
                  <w:rPr>
                    <w:color w:val="0F243E"/>
                    <w:sz w:val="18"/>
                    <w:szCs w:val="18"/>
                  </w:rPr>
                  <w:t>fspac.ubbcluj</w:t>
                </w:r>
                <w:r w:rsidRPr="00E7450D">
                  <w:rPr>
                    <w:color w:val="0F243E"/>
                    <w:sz w:val="18"/>
                    <w:szCs w:val="18"/>
                  </w:rPr>
                  <w:t>.ro</w:t>
                </w:r>
              </w:p>
            </w:txbxContent>
          </v:textbox>
        </v:shape>
      </w:pict>
    </w:r>
    <w:r>
      <w:rPr>
        <w:noProof/>
        <w:lang w:val="ro-RO" w:eastAsia="ro-RO"/>
      </w:rPr>
      <w:pict>
        <v:shape id="Text Box 18" o:spid="_x0000_s2049" type="#_x0000_t202" style="position:absolute;margin-left:477.75pt;margin-top:48.75pt;width:190.7pt;height:44.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Xu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" filled="f" stroked="f">
          <v:textbox>
            <w:txbxContent>
              <w:p w:rsidR="006450D8" w:rsidRPr="00120C12" w:rsidRDefault="006450D8" w:rsidP="00AA5F7C">
                <w:pPr>
                  <w:spacing w:before="100" w:beforeAutospacing="1" w:after="100" w:afterAutospacing="1" w:line="240" w:lineRule="auto"/>
                  <w:contextualSpacing/>
                  <w:jc w:val="right"/>
                  <w:rPr>
                    <w:b/>
                    <w:color w:val="7F7F7F"/>
                    <w:sz w:val="24"/>
                    <w:szCs w:val="24"/>
                    <w:lang w:val="ro-RO"/>
                  </w:rPr>
                </w:pPr>
                <w:r w:rsidRPr="00120C12">
                  <w:rPr>
                    <w:b/>
                    <w:color w:val="7F7F7F"/>
                    <w:sz w:val="24"/>
                    <w:szCs w:val="24"/>
                  </w:rPr>
                  <w:t xml:space="preserve">Facultatea de </w:t>
                </w:r>
                <w:r w:rsidRPr="00120C12">
                  <w:rPr>
                    <w:b/>
                    <w:color w:val="7F7F7F"/>
                    <w:sz w:val="24"/>
                    <w:szCs w:val="24"/>
                    <w:lang w:val="ro-RO"/>
                  </w:rPr>
                  <w:t>Științe Politice, Administrative și ale Comunicării</w:t>
                </w:r>
              </w:p>
            </w:txbxContent>
          </v:textbox>
        </v:shape>
      </w:pict>
    </w:r>
    <w:r w:rsidR="00D536AB">
      <w:rPr>
        <w:noProof/>
      </w:rPr>
      <w:drawing>
        <wp:anchor distT="0" distB="0" distL="114300" distR="114300" simplePos="0" relativeHeight="251656192" behindDoc="0" locked="0" layoutInCell="1" allowOverlap="1">
          <wp:simplePos x="0" y="0"/>
          <wp:positionH relativeFrom="column">
            <wp:posOffset>6513195</wp:posOffset>
          </wp:positionH>
          <wp:positionV relativeFrom="paragraph">
            <wp:posOffset>104775</wp:posOffset>
          </wp:positionV>
          <wp:extent cx="1973580" cy="542925"/>
          <wp:effectExtent l="0" t="0" r="0" b="0"/>
          <wp:wrapSquare wrapText="bothSides"/>
          <wp:docPr id="7" name="Picture 19" descr="logoro-transparent_orizo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ro-transparent_orizontala"/>
                  <pic:cNvPicPr>
                    <a:picLocks noChangeAspect="1" noChangeArrowheads="1"/>
                  </pic:cNvPicPr>
                </pic:nvPicPr>
                <pic:blipFill>
                  <a:blip r:embed="rId1"/>
                  <a:srcRect/>
                  <a:stretch>
                    <a:fillRect/>
                  </a:stretch>
                </pic:blipFill>
                <pic:spPr bwMode="auto">
                  <a:xfrm>
                    <a:off x="0" y="0"/>
                    <a:ext cx="1973580" cy="542925"/>
                  </a:xfrm>
                  <a:prstGeom prst="rect">
                    <a:avLst/>
                  </a:prstGeom>
                  <a:noFill/>
                  <a:ln w="9525">
                    <a:noFill/>
                    <a:miter lim="800000"/>
                    <a:headEnd/>
                    <a:tailEnd/>
                  </a:ln>
                </pic:spPr>
              </pic:pic>
            </a:graphicData>
          </a:graphic>
        </wp:anchor>
      </w:drawing>
    </w:r>
    <w:r w:rsidR="00D536AB">
      <w:rPr>
        <w:noProof/>
      </w:rPr>
      <w:drawing>
        <wp:anchor distT="0" distB="0" distL="114300" distR="114300" simplePos="0" relativeHeight="251655168" behindDoc="1" locked="0" layoutInCell="1" allowOverlap="1">
          <wp:simplePos x="0" y="0"/>
          <wp:positionH relativeFrom="column">
            <wp:posOffset>-923925</wp:posOffset>
          </wp:positionH>
          <wp:positionV relativeFrom="paragraph">
            <wp:posOffset>-457200</wp:posOffset>
          </wp:positionV>
          <wp:extent cx="10061575" cy="1457325"/>
          <wp:effectExtent l="19050" t="0" r="0" b="0"/>
          <wp:wrapNone/>
          <wp:docPr id="6" name="Picture 1" descr="C:\Users\User\Desktop\antet doc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tet doc landscape.jpg"/>
                  <pic:cNvPicPr>
                    <a:picLocks noChangeAspect="1" noChangeArrowheads="1"/>
                  </pic:cNvPicPr>
                </pic:nvPicPr>
                <pic:blipFill>
                  <a:blip r:embed="rId2"/>
                  <a:srcRect/>
                  <a:stretch>
                    <a:fillRect/>
                  </a:stretch>
                </pic:blipFill>
                <pic:spPr bwMode="auto">
                  <a:xfrm>
                    <a:off x="0" y="0"/>
                    <a:ext cx="10061575" cy="1457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8"/>
    <w:multiLevelType w:val="multilevel"/>
    <w:tmpl w:val="0000088B"/>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C"/>
    <w:multiLevelType w:val="multilevel"/>
    <w:tmpl w:val="0000088F"/>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D"/>
    <w:multiLevelType w:val="multilevel"/>
    <w:tmpl w:val="00000890"/>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0"/>
    <w:multiLevelType w:val="multilevel"/>
    <w:tmpl w:val="00000893"/>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1"/>
    <w:multiLevelType w:val="multilevel"/>
    <w:tmpl w:val="00000894"/>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8"/>
    <w:multiLevelType w:val="multilevel"/>
    <w:tmpl w:val="0000089B"/>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22"/>
    <w:multiLevelType w:val="multilevel"/>
    <w:tmpl w:val="000008A5"/>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4A"/>
    <w:multiLevelType w:val="multilevel"/>
    <w:tmpl w:val="000008CD"/>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4D"/>
    <w:multiLevelType w:val="multilevel"/>
    <w:tmpl w:val="000008D0"/>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52"/>
    <w:multiLevelType w:val="multilevel"/>
    <w:tmpl w:val="000008D5"/>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53"/>
    <w:multiLevelType w:val="multilevel"/>
    <w:tmpl w:val="000008D6"/>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54"/>
    <w:multiLevelType w:val="multilevel"/>
    <w:tmpl w:val="000008D7"/>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64"/>
    <w:multiLevelType w:val="multilevel"/>
    <w:tmpl w:val="000008E7"/>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65"/>
    <w:multiLevelType w:val="multilevel"/>
    <w:tmpl w:val="000008E8"/>
    <w:lvl w:ilvl="0">
      <w:numFmt w:val="bullet"/>
      <w:lvlText w:val="-"/>
      <w:lvlJc w:val="left"/>
      <w:pPr>
        <w:ind w:hanging="106"/>
      </w:pPr>
      <w:rPr>
        <w:rFonts w:ascii="Times New Roman" w:hAnsi="Times New Roman" w:cs="Times New Roman"/>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294750"/>
    <w:multiLevelType w:val="hybridMultilevel"/>
    <w:tmpl w:val="0004DF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1F96EBA"/>
    <w:multiLevelType w:val="hybridMultilevel"/>
    <w:tmpl w:val="5A92EF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021D370D"/>
    <w:multiLevelType w:val="hybridMultilevel"/>
    <w:tmpl w:val="513AA8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509681C"/>
    <w:multiLevelType w:val="hybridMultilevel"/>
    <w:tmpl w:val="7CE02D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09652BE1"/>
    <w:multiLevelType w:val="hybridMultilevel"/>
    <w:tmpl w:val="1D3002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C205AE5"/>
    <w:multiLevelType w:val="hybridMultilevel"/>
    <w:tmpl w:val="7B3065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0DAC2979"/>
    <w:multiLevelType w:val="hybridMultilevel"/>
    <w:tmpl w:val="97922D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0FC946AA"/>
    <w:multiLevelType w:val="hybridMultilevel"/>
    <w:tmpl w:val="BE344652"/>
    <w:lvl w:ilvl="0" w:tplc="49583604">
      <w:numFmt w:val="bullet"/>
      <w:lvlText w:val="-"/>
      <w:lvlJc w:val="left"/>
      <w:pPr>
        <w:ind w:left="394" w:hanging="360"/>
      </w:pPr>
      <w:rPr>
        <w:rFonts w:ascii="Calibri" w:eastAsia="Calibri" w:hAnsi="Calibri" w:cs="Calibri"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3">
    <w:nsid w:val="16365AD1"/>
    <w:multiLevelType w:val="hybridMultilevel"/>
    <w:tmpl w:val="904A14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74B5208"/>
    <w:multiLevelType w:val="hybridMultilevel"/>
    <w:tmpl w:val="7FB850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27BB7582"/>
    <w:multiLevelType w:val="hybridMultilevel"/>
    <w:tmpl w:val="98BA956E"/>
    <w:lvl w:ilvl="0" w:tplc="04180001">
      <w:start w:val="1"/>
      <w:numFmt w:val="bullet"/>
      <w:lvlText w:val=""/>
      <w:lvlJc w:val="left"/>
      <w:pPr>
        <w:ind w:left="753" w:hanging="360"/>
      </w:pPr>
      <w:rPr>
        <w:rFonts w:ascii="Symbol" w:hAnsi="Symbol" w:hint="default"/>
      </w:rPr>
    </w:lvl>
    <w:lvl w:ilvl="1" w:tplc="04180003" w:tentative="1">
      <w:start w:val="1"/>
      <w:numFmt w:val="bullet"/>
      <w:lvlText w:val="o"/>
      <w:lvlJc w:val="left"/>
      <w:pPr>
        <w:ind w:left="1473" w:hanging="360"/>
      </w:pPr>
      <w:rPr>
        <w:rFonts w:ascii="Courier New" w:hAnsi="Courier New" w:cs="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cs="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cs="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26">
    <w:nsid w:val="28741607"/>
    <w:multiLevelType w:val="hybridMultilevel"/>
    <w:tmpl w:val="89529F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A022D98"/>
    <w:multiLevelType w:val="hybridMultilevel"/>
    <w:tmpl w:val="CF64DB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3B3820DE"/>
    <w:multiLevelType w:val="hybridMultilevel"/>
    <w:tmpl w:val="160291AE"/>
    <w:lvl w:ilvl="0" w:tplc="1560541C">
      <w:start w:val="4"/>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9">
    <w:nsid w:val="3C1404F7"/>
    <w:multiLevelType w:val="hybridMultilevel"/>
    <w:tmpl w:val="B1942B36"/>
    <w:lvl w:ilvl="0" w:tplc="E90AB40C">
      <w:start w:val="1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C14007"/>
    <w:multiLevelType w:val="hybridMultilevel"/>
    <w:tmpl w:val="E938C6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CBC7F4A"/>
    <w:multiLevelType w:val="hybridMultilevel"/>
    <w:tmpl w:val="36D01E2C"/>
    <w:lvl w:ilvl="0" w:tplc="04180001">
      <w:start w:val="1"/>
      <w:numFmt w:val="bullet"/>
      <w:lvlText w:val=""/>
      <w:lvlJc w:val="left"/>
      <w:pPr>
        <w:ind w:left="750" w:hanging="360"/>
      </w:pPr>
      <w:rPr>
        <w:rFonts w:ascii="Symbol" w:hAnsi="Symbol"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32">
    <w:nsid w:val="4E950271"/>
    <w:multiLevelType w:val="hybridMultilevel"/>
    <w:tmpl w:val="40508A16"/>
    <w:lvl w:ilvl="0" w:tplc="CF464BE2">
      <w:start w:val="1"/>
      <w:numFmt w:val="decimal"/>
      <w:lvlText w:val="%1."/>
      <w:lvlJc w:val="left"/>
      <w:pPr>
        <w:ind w:left="720" w:hanging="360"/>
      </w:pPr>
      <w:rPr>
        <w:rFonts w:hint="default"/>
        <w:b/>
        <w:i w:val="0"/>
        <w:color w:val="94363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85C785C"/>
    <w:multiLevelType w:val="multilevel"/>
    <w:tmpl w:val="876CBF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nsid w:val="5C6315DF"/>
    <w:multiLevelType w:val="hybridMultilevel"/>
    <w:tmpl w:val="3AB2174E"/>
    <w:lvl w:ilvl="0" w:tplc="BCCEB646">
      <w:start w:val="250"/>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D0021D9"/>
    <w:multiLevelType w:val="hybridMultilevel"/>
    <w:tmpl w:val="864C82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2F94546"/>
    <w:multiLevelType w:val="hybridMultilevel"/>
    <w:tmpl w:val="7F7AEB5C"/>
    <w:lvl w:ilvl="0" w:tplc="04180001">
      <w:start w:val="1"/>
      <w:numFmt w:val="bullet"/>
      <w:lvlText w:val=""/>
      <w:lvlJc w:val="left"/>
      <w:pPr>
        <w:ind w:left="754" w:hanging="360"/>
      </w:pPr>
      <w:rPr>
        <w:rFonts w:ascii="Symbol" w:hAnsi="Symbol" w:hint="default"/>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37">
    <w:nsid w:val="634D4C97"/>
    <w:multiLevelType w:val="hybridMultilevel"/>
    <w:tmpl w:val="84B6CA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7EF1A18"/>
    <w:multiLevelType w:val="hybridMultilevel"/>
    <w:tmpl w:val="A636E06E"/>
    <w:lvl w:ilvl="0" w:tplc="04180001">
      <w:start w:val="1"/>
      <w:numFmt w:val="bullet"/>
      <w:lvlText w:val=""/>
      <w:lvlJc w:val="left"/>
      <w:pPr>
        <w:ind w:left="754" w:hanging="360"/>
      </w:pPr>
      <w:rPr>
        <w:rFonts w:ascii="Symbol" w:hAnsi="Symbol" w:hint="default"/>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39">
    <w:nsid w:val="6B625E19"/>
    <w:multiLevelType w:val="hybridMultilevel"/>
    <w:tmpl w:val="706655AE"/>
    <w:lvl w:ilvl="0" w:tplc="8CECB3DA">
      <w:start w:val="1"/>
      <w:numFmt w:val="bullet"/>
      <w:lvlText w:val=""/>
      <w:lvlJc w:val="left"/>
      <w:pPr>
        <w:tabs>
          <w:tab w:val="num" w:pos="720"/>
        </w:tabs>
        <w:ind w:left="720" w:hanging="360"/>
      </w:pPr>
      <w:rPr>
        <w:rFonts w:ascii="Wingdings 2" w:hAnsi="Wingdings 2" w:hint="default"/>
      </w:rPr>
    </w:lvl>
    <w:lvl w:ilvl="1" w:tplc="3A60C7D6" w:tentative="1">
      <w:start w:val="1"/>
      <w:numFmt w:val="bullet"/>
      <w:lvlText w:val=""/>
      <w:lvlJc w:val="left"/>
      <w:pPr>
        <w:tabs>
          <w:tab w:val="num" w:pos="1440"/>
        </w:tabs>
        <w:ind w:left="1440" w:hanging="360"/>
      </w:pPr>
      <w:rPr>
        <w:rFonts w:ascii="Wingdings 2" w:hAnsi="Wingdings 2" w:hint="default"/>
      </w:rPr>
    </w:lvl>
    <w:lvl w:ilvl="2" w:tplc="D86897FA" w:tentative="1">
      <w:start w:val="1"/>
      <w:numFmt w:val="bullet"/>
      <w:lvlText w:val=""/>
      <w:lvlJc w:val="left"/>
      <w:pPr>
        <w:tabs>
          <w:tab w:val="num" w:pos="2160"/>
        </w:tabs>
        <w:ind w:left="2160" w:hanging="360"/>
      </w:pPr>
      <w:rPr>
        <w:rFonts w:ascii="Wingdings 2" w:hAnsi="Wingdings 2" w:hint="default"/>
      </w:rPr>
    </w:lvl>
    <w:lvl w:ilvl="3" w:tplc="F7D40B08" w:tentative="1">
      <w:start w:val="1"/>
      <w:numFmt w:val="bullet"/>
      <w:lvlText w:val=""/>
      <w:lvlJc w:val="left"/>
      <w:pPr>
        <w:tabs>
          <w:tab w:val="num" w:pos="2880"/>
        </w:tabs>
        <w:ind w:left="2880" w:hanging="360"/>
      </w:pPr>
      <w:rPr>
        <w:rFonts w:ascii="Wingdings 2" w:hAnsi="Wingdings 2" w:hint="default"/>
      </w:rPr>
    </w:lvl>
    <w:lvl w:ilvl="4" w:tplc="7EB2D96C" w:tentative="1">
      <w:start w:val="1"/>
      <w:numFmt w:val="bullet"/>
      <w:lvlText w:val=""/>
      <w:lvlJc w:val="left"/>
      <w:pPr>
        <w:tabs>
          <w:tab w:val="num" w:pos="3600"/>
        </w:tabs>
        <w:ind w:left="3600" w:hanging="360"/>
      </w:pPr>
      <w:rPr>
        <w:rFonts w:ascii="Wingdings 2" w:hAnsi="Wingdings 2" w:hint="default"/>
      </w:rPr>
    </w:lvl>
    <w:lvl w:ilvl="5" w:tplc="BEE27AA6" w:tentative="1">
      <w:start w:val="1"/>
      <w:numFmt w:val="bullet"/>
      <w:lvlText w:val=""/>
      <w:lvlJc w:val="left"/>
      <w:pPr>
        <w:tabs>
          <w:tab w:val="num" w:pos="4320"/>
        </w:tabs>
        <w:ind w:left="4320" w:hanging="360"/>
      </w:pPr>
      <w:rPr>
        <w:rFonts w:ascii="Wingdings 2" w:hAnsi="Wingdings 2" w:hint="default"/>
      </w:rPr>
    </w:lvl>
    <w:lvl w:ilvl="6" w:tplc="D82CB446" w:tentative="1">
      <w:start w:val="1"/>
      <w:numFmt w:val="bullet"/>
      <w:lvlText w:val=""/>
      <w:lvlJc w:val="left"/>
      <w:pPr>
        <w:tabs>
          <w:tab w:val="num" w:pos="5040"/>
        </w:tabs>
        <w:ind w:left="5040" w:hanging="360"/>
      </w:pPr>
      <w:rPr>
        <w:rFonts w:ascii="Wingdings 2" w:hAnsi="Wingdings 2" w:hint="default"/>
      </w:rPr>
    </w:lvl>
    <w:lvl w:ilvl="7" w:tplc="847883A2" w:tentative="1">
      <w:start w:val="1"/>
      <w:numFmt w:val="bullet"/>
      <w:lvlText w:val=""/>
      <w:lvlJc w:val="left"/>
      <w:pPr>
        <w:tabs>
          <w:tab w:val="num" w:pos="5760"/>
        </w:tabs>
        <w:ind w:left="5760" w:hanging="360"/>
      </w:pPr>
      <w:rPr>
        <w:rFonts w:ascii="Wingdings 2" w:hAnsi="Wingdings 2" w:hint="default"/>
      </w:rPr>
    </w:lvl>
    <w:lvl w:ilvl="8" w:tplc="719E2B0A" w:tentative="1">
      <w:start w:val="1"/>
      <w:numFmt w:val="bullet"/>
      <w:lvlText w:val=""/>
      <w:lvlJc w:val="left"/>
      <w:pPr>
        <w:tabs>
          <w:tab w:val="num" w:pos="6480"/>
        </w:tabs>
        <w:ind w:left="6480" w:hanging="360"/>
      </w:pPr>
      <w:rPr>
        <w:rFonts w:ascii="Wingdings 2" w:hAnsi="Wingdings 2" w:hint="default"/>
      </w:rPr>
    </w:lvl>
  </w:abstractNum>
  <w:abstractNum w:abstractNumId="40">
    <w:nsid w:val="6F0032A6"/>
    <w:multiLevelType w:val="hybridMultilevel"/>
    <w:tmpl w:val="A9A000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0610E5B"/>
    <w:multiLevelType w:val="hybridMultilevel"/>
    <w:tmpl w:val="DC52CD5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nsid w:val="71935BE5"/>
    <w:multiLevelType w:val="hybridMultilevel"/>
    <w:tmpl w:val="5A1098A8"/>
    <w:lvl w:ilvl="0" w:tplc="04180001">
      <w:start w:val="1"/>
      <w:numFmt w:val="bullet"/>
      <w:lvlText w:val=""/>
      <w:lvlJc w:val="left"/>
      <w:pPr>
        <w:ind w:left="2136" w:hanging="360"/>
      </w:pPr>
      <w:rPr>
        <w:rFonts w:ascii="Symbol" w:hAnsi="Symbol" w:hint="default"/>
      </w:rPr>
    </w:lvl>
    <w:lvl w:ilvl="1" w:tplc="04180019" w:tentative="1">
      <w:start w:val="1"/>
      <w:numFmt w:val="lowerLetter"/>
      <w:lvlText w:val="%2."/>
      <w:lvlJc w:val="left"/>
      <w:pPr>
        <w:ind w:left="2856" w:hanging="360"/>
      </w:pPr>
    </w:lvl>
    <w:lvl w:ilvl="2" w:tplc="0418001B" w:tentative="1">
      <w:start w:val="1"/>
      <w:numFmt w:val="lowerRoman"/>
      <w:lvlText w:val="%3."/>
      <w:lvlJc w:val="right"/>
      <w:pPr>
        <w:ind w:left="3576" w:hanging="180"/>
      </w:pPr>
    </w:lvl>
    <w:lvl w:ilvl="3" w:tplc="0418000F" w:tentative="1">
      <w:start w:val="1"/>
      <w:numFmt w:val="decimal"/>
      <w:lvlText w:val="%4."/>
      <w:lvlJc w:val="left"/>
      <w:pPr>
        <w:ind w:left="4296" w:hanging="360"/>
      </w:pPr>
    </w:lvl>
    <w:lvl w:ilvl="4" w:tplc="04180019" w:tentative="1">
      <w:start w:val="1"/>
      <w:numFmt w:val="lowerLetter"/>
      <w:lvlText w:val="%5."/>
      <w:lvlJc w:val="left"/>
      <w:pPr>
        <w:ind w:left="5016" w:hanging="360"/>
      </w:pPr>
    </w:lvl>
    <w:lvl w:ilvl="5" w:tplc="0418001B" w:tentative="1">
      <w:start w:val="1"/>
      <w:numFmt w:val="lowerRoman"/>
      <w:lvlText w:val="%6."/>
      <w:lvlJc w:val="right"/>
      <w:pPr>
        <w:ind w:left="5736" w:hanging="180"/>
      </w:pPr>
    </w:lvl>
    <w:lvl w:ilvl="6" w:tplc="0418000F" w:tentative="1">
      <w:start w:val="1"/>
      <w:numFmt w:val="decimal"/>
      <w:lvlText w:val="%7."/>
      <w:lvlJc w:val="left"/>
      <w:pPr>
        <w:ind w:left="6456" w:hanging="360"/>
      </w:pPr>
    </w:lvl>
    <w:lvl w:ilvl="7" w:tplc="04180019" w:tentative="1">
      <w:start w:val="1"/>
      <w:numFmt w:val="lowerLetter"/>
      <w:lvlText w:val="%8."/>
      <w:lvlJc w:val="left"/>
      <w:pPr>
        <w:ind w:left="7176" w:hanging="360"/>
      </w:pPr>
    </w:lvl>
    <w:lvl w:ilvl="8" w:tplc="0418001B" w:tentative="1">
      <w:start w:val="1"/>
      <w:numFmt w:val="lowerRoman"/>
      <w:lvlText w:val="%9."/>
      <w:lvlJc w:val="right"/>
      <w:pPr>
        <w:ind w:left="7896" w:hanging="180"/>
      </w:pPr>
    </w:lvl>
  </w:abstractNum>
  <w:abstractNum w:abstractNumId="43">
    <w:nsid w:val="73B12883"/>
    <w:multiLevelType w:val="hybridMultilevel"/>
    <w:tmpl w:val="D92C0A1A"/>
    <w:lvl w:ilvl="0" w:tplc="F8685250">
      <w:start w:val="1"/>
      <w:numFmt w:val="bullet"/>
      <w:lvlText w:val=""/>
      <w:lvlJc w:val="left"/>
      <w:pPr>
        <w:tabs>
          <w:tab w:val="num" w:pos="720"/>
        </w:tabs>
        <w:ind w:left="720" w:hanging="360"/>
      </w:pPr>
      <w:rPr>
        <w:rFonts w:ascii="Wingdings 2" w:hAnsi="Wingdings 2" w:hint="default"/>
      </w:rPr>
    </w:lvl>
    <w:lvl w:ilvl="1" w:tplc="352AD82A" w:tentative="1">
      <w:start w:val="1"/>
      <w:numFmt w:val="bullet"/>
      <w:lvlText w:val=""/>
      <w:lvlJc w:val="left"/>
      <w:pPr>
        <w:tabs>
          <w:tab w:val="num" w:pos="1440"/>
        </w:tabs>
        <w:ind w:left="1440" w:hanging="360"/>
      </w:pPr>
      <w:rPr>
        <w:rFonts w:ascii="Wingdings 2" w:hAnsi="Wingdings 2" w:hint="default"/>
      </w:rPr>
    </w:lvl>
    <w:lvl w:ilvl="2" w:tplc="547C96E0" w:tentative="1">
      <w:start w:val="1"/>
      <w:numFmt w:val="bullet"/>
      <w:lvlText w:val=""/>
      <w:lvlJc w:val="left"/>
      <w:pPr>
        <w:tabs>
          <w:tab w:val="num" w:pos="2160"/>
        </w:tabs>
        <w:ind w:left="2160" w:hanging="360"/>
      </w:pPr>
      <w:rPr>
        <w:rFonts w:ascii="Wingdings 2" w:hAnsi="Wingdings 2" w:hint="default"/>
      </w:rPr>
    </w:lvl>
    <w:lvl w:ilvl="3" w:tplc="7E423DDC" w:tentative="1">
      <w:start w:val="1"/>
      <w:numFmt w:val="bullet"/>
      <w:lvlText w:val=""/>
      <w:lvlJc w:val="left"/>
      <w:pPr>
        <w:tabs>
          <w:tab w:val="num" w:pos="2880"/>
        </w:tabs>
        <w:ind w:left="2880" w:hanging="360"/>
      </w:pPr>
      <w:rPr>
        <w:rFonts w:ascii="Wingdings 2" w:hAnsi="Wingdings 2" w:hint="default"/>
      </w:rPr>
    </w:lvl>
    <w:lvl w:ilvl="4" w:tplc="97C86E1E" w:tentative="1">
      <w:start w:val="1"/>
      <w:numFmt w:val="bullet"/>
      <w:lvlText w:val=""/>
      <w:lvlJc w:val="left"/>
      <w:pPr>
        <w:tabs>
          <w:tab w:val="num" w:pos="3600"/>
        </w:tabs>
        <w:ind w:left="3600" w:hanging="360"/>
      </w:pPr>
      <w:rPr>
        <w:rFonts w:ascii="Wingdings 2" w:hAnsi="Wingdings 2" w:hint="default"/>
      </w:rPr>
    </w:lvl>
    <w:lvl w:ilvl="5" w:tplc="0772E1D2" w:tentative="1">
      <w:start w:val="1"/>
      <w:numFmt w:val="bullet"/>
      <w:lvlText w:val=""/>
      <w:lvlJc w:val="left"/>
      <w:pPr>
        <w:tabs>
          <w:tab w:val="num" w:pos="4320"/>
        </w:tabs>
        <w:ind w:left="4320" w:hanging="360"/>
      </w:pPr>
      <w:rPr>
        <w:rFonts w:ascii="Wingdings 2" w:hAnsi="Wingdings 2" w:hint="default"/>
      </w:rPr>
    </w:lvl>
    <w:lvl w:ilvl="6" w:tplc="BA7A4F36" w:tentative="1">
      <w:start w:val="1"/>
      <w:numFmt w:val="bullet"/>
      <w:lvlText w:val=""/>
      <w:lvlJc w:val="left"/>
      <w:pPr>
        <w:tabs>
          <w:tab w:val="num" w:pos="5040"/>
        </w:tabs>
        <w:ind w:left="5040" w:hanging="360"/>
      </w:pPr>
      <w:rPr>
        <w:rFonts w:ascii="Wingdings 2" w:hAnsi="Wingdings 2" w:hint="default"/>
      </w:rPr>
    </w:lvl>
    <w:lvl w:ilvl="7" w:tplc="532A032E" w:tentative="1">
      <w:start w:val="1"/>
      <w:numFmt w:val="bullet"/>
      <w:lvlText w:val=""/>
      <w:lvlJc w:val="left"/>
      <w:pPr>
        <w:tabs>
          <w:tab w:val="num" w:pos="5760"/>
        </w:tabs>
        <w:ind w:left="5760" w:hanging="360"/>
      </w:pPr>
      <w:rPr>
        <w:rFonts w:ascii="Wingdings 2" w:hAnsi="Wingdings 2" w:hint="default"/>
      </w:rPr>
    </w:lvl>
    <w:lvl w:ilvl="8" w:tplc="330E1A6A" w:tentative="1">
      <w:start w:val="1"/>
      <w:numFmt w:val="bullet"/>
      <w:lvlText w:val=""/>
      <w:lvlJc w:val="left"/>
      <w:pPr>
        <w:tabs>
          <w:tab w:val="num" w:pos="6480"/>
        </w:tabs>
        <w:ind w:left="6480" w:hanging="360"/>
      </w:pPr>
      <w:rPr>
        <w:rFonts w:ascii="Wingdings 2" w:hAnsi="Wingdings 2" w:hint="default"/>
      </w:rPr>
    </w:lvl>
  </w:abstractNum>
  <w:abstractNum w:abstractNumId="44">
    <w:nsid w:val="75074E2E"/>
    <w:multiLevelType w:val="hybridMultilevel"/>
    <w:tmpl w:val="02F84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76DD4070"/>
    <w:multiLevelType w:val="hybridMultilevel"/>
    <w:tmpl w:val="B8949D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7A1831A5"/>
    <w:multiLevelType w:val="hybridMultilevel"/>
    <w:tmpl w:val="314A2C84"/>
    <w:lvl w:ilvl="0" w:tplc="10DC1DC8">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7AE1516F"/>
    <w:multiLevelType w:val="multilevel"/>
    <w:tmpl w:val="A27E5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nsid w:val="7BA66222"/>
    <w:multiLevelType w:val="hybridMultilevel"/>
    <w:tmpl w:val="953CAA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7C3960DC"/>
    <w:multiLevelType w:val="hybridMultilevel"/>
    <w:tmpl w:val="4976A9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41"/>
  </w:num>
  <w:num w:numId="4">
    <w:abstractNumId w:val="2"/>
  </w:num>
  <w:num w:numId="5">
    <w:abstractNumId w:val="4"/>
  </w:num>
  <w:num w:numId="6">
    <w:abstractNumId w:val="1"/>
  </w:num>
  <w:num w:numId="7">
    <w:abstractNumId w:val="3"/>
  </w:num>
  <w:num w:numId="8">
    <w:abstractNumId w:val="5"/>
  </w:num>
  <w:num w:numId="9">
    <w:abstractNumId w:val="6"/>
  </w:num>
  <w:num w:numId="10">
    <w:abstractNumId w:val="0"/>
  </w:num>
  <w:num w:numId="11">
    <w:abstractNumId w:val="14"/>
  </w:num>
  <w:num w:numId="12">
    <w:abstractNumId w:val="13"/>
  </w:num>
  <w:num w:numId="13">
    <w:abstractNumId w:val="7"/>
  </w:num>
  <w:num w:numId="14">
    <w:abstractNumId w:val="9"/>
  </w:num>
  <w:num w:numId="15">
    <w:abstractNumId w:val="8"/>
  </w:num>
  <w:num w:numId="16">
    <w:abstractNumId w:val="12"/>
  </w:num>
  <w:num w:numId="17">
    <w:abstractNumId w:val="10"/>
  </w:num>
  <w:num w:numId="18">
    <w:abstractNumId w:val="11"/>
  </w:num>
  <w:num w:numId="19">
    <w:abstractNumId w:val="16"/>
  </w:num>
  <w:num w:numId="20">
    <w:abstractNumId w:val="46"/>
  </w:num>
  <w:num w:numId="21">
    <w:abstractNumId w:val="15"/>
  </w:num>
  <w:num w:numId="22">
    <w:abstractNumId w:val="44"/>
  </w:num>
  <w:num w:numId="23">
    <w:abstractNumId w:val="39"/>
  </w:num>
  <w:num w:numId="24">
    <w:abstractNumId w:val="43"/>
  </w:num>
  <w:num w:numId="25">
    <w:abstractNumId w:val="45"/>
  </w:num>
  <w:num w:numId="26">
    <w:abstractNumId w:val="37"/>
  </w:num>
  <w:num w:numId="27">
    <w:abstractNumId w:val="49"/>
  </w:num>
  <w:num w:numId="28">
    <w:abstractNumId w:val="21"/>
  </w:num>
  <w:num w:numId="29">
    <w:abstractNumId w:val="23"/>
  </w:num>
  <w:num w:numId="30">
    <w:abstractNumId w:val="19"/>
  </w:num>
  <w:num w:numId="31">
    <w:abstractNumId w:val="24"/>
  </w:num>
  <w:num w:numId="32">
    <w:abstractNumId w:val="17"/>
  </w:num>
  <w:num w:numId="33">
    <w:abstractNumId w:val="27"/>
  </w:num>
  <w:num w:numId="34">
    <w:abstractNumId w:val="22"/>
  </w:num>
  <w:num w:numId="35">
    <w:abstractNumId w:val="28"/>
  </w:num>
  <w:num w:numId="36">
    <w:abstractNumId w:val="31"/>
  </w:num>
  <w:num w:numId="37">
    <w:abstractNumId w:val="38"/>
  </w:num>
  <w:num w:numId="38">
    <w:abstractNumId w:val="36"/>
  </w:num>
  <w:num w:numId="39">
    <w:abstractNumId w:val="26"/>
  </w:num>
  <w:num w:numId="40">
    <w:abstractNumId w:val="35"/>
  </w:num>
  <w:num w:numId="41">
    <w:abstractNumId w:val="20"/>
  </w:num>
  <w:num w:numId="42">
    <w:abstractNumId w:val="18"/>
  </w:num>
  <w:num w:numId="43">
    <w:abstractNumId w:val="40"/>
  </w:num>
  <w:num w:numId="44">
    <w:abstractNumId w:val="48"/>
  </w:num>
  <w:num w:numId="45">
    <w:abstractNumId w:val="25"/>
  </w:num>
  <w:num w:numId="46">
    <w:abstractNumId w:val="30"/>
  </w:num>
  <w:num w:numId="47">
    <w:abstractNumId w:val="34"/>
  </w:num>
  <w:num w:numId="48">
    <w:abstractNumId w:val="33"/>
  </w:num>
  <w:num w:numId="49">
    <w:abstractNumId w:val="47"/>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ocumentProtection w:edit="forms" w:enforcement="1"/>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NDY0MTExMDU0NDO3NLZU0lEKTi0uzszPAykwqQUAVYwlSiwAAAA="/>
  </w:docVars>
  <w:rsids>
    <w:rsidRoot w:val="00C46A7E"/>
    <w:rsid w:val="000000E7"/>
    <w:rsid w:val="00000D86"/>
    <w:rsid w:val="00001065"/>
    <w:rsid w:val="000017D5"/>
    <w:rsid w:val="0000195F"/>
    <w:rsid w:val="000022AF"/>
    <w:rsid w:val="00004DB8"/>
    <w:rsid w:val="00005FC7"/>
    <w:rsid w:val="000065D6"/>
    <w:rsid w:val="0001094A"/>
    <w:rsid w:val="00015833"/>
    <w:rsid w:val="000176BA"/>
    <w:rsid w:val="00020CF7"/>
    <w:rsid w:val="00021535"/>
    <w:rsid w:val="00027E1D"/>
    <w:rsid w:val="00034BEA"/>
    <w:rsid w:val="0003735D"/>
    <w:rsid w:val="000408A4"/>
    <w:rsid w:val="00041048"/>
    <w:rsid w:val="00041180"/>
    <w:rsid w:val="0004448C"/>
    <w:rsid w:val="0004658B"/>
    <w:rsid w:val="00050AA9"/>
    <w:rsid w:val="00050D06"/>
    <w:rsid w:val="0005108F"/>
    <w:rsid w:val="00060F8B"/>
    <w:rsid w:val="000628CB"/>
    <w:rsid w:val="0007024C"/>
    <w:rsid w:val="00070533"/>
    <w:rsid w:val="00070D68"/>
    <w:rsid w:val="000712E0"/>
    <w:rsid w:val="00072886"/>
    <w:rsid w:val="000740A9"/>
    <w:rsid w:val="00074BA3"/>
    <w:rsid w:val="00075134"/>
    <w:rsid w:val="0007670F"/>
    <w:rsid w:val="000778EE"/>
    <w:rsid w:val="00077D47"/>
    <w:rsid w:val="000869A8"/>
    <w:rsid w:val="00091734"/>
    <w:rsid w:val="0009368D"/>
    <w:rsid w:val="00095EC6"/>
    <w:rsid w:val="00096D41"/>
    <w:rsid w:val="000A2D04"/>
    <w:rsid w:val="000A3894"/>
    <w:rsid w:val="000A68E0"/>
    <w:rsid w:val="000B01AA"/>
    <w:rsid w:val="000B3EB4"/>
    <w:rsid w:val="000C25B5"/>
    <w:rsid w:val="000C52DC"/>
    <w:rsid w:val="000C583F"/>
    <w:rsid w:val="000D350D"/>
    <w:rsid w:val="000D5A21"/>
    <w:rsid w:val="000E063F"/>
    <w:rsid w:val="000E09B9"/>
    <w:rsid w:val="000E1D4C"/>
    <w:rsid w:val="000E3409"/>
    <w:rsid w:val="000E48C7"/>
    <w:rsid w:val="000E7266"/>
    <w:rsid w:val="000F2EB5"/>
    <w:rsid w:val="000F2F08"/>
    <w:rsid w:val="000F35BE"/>
    <w:rsid w:val="000F697F"/>
    <w:rsid w:val="00104978"/>
    <w:rsid w:val="00105713"/>
    <w:rsid w:val="0010586E"/>
    <w:rsid w:val="00106A48"/>
    <w:rsid w:val="00111DA9"/>
    <w:rsid w:val="00120C12"/>
    <w:rsid w:val="00121AF5"/>
    <w:rsid w:val="00123A94"/>
    <w:rsid w:val="00133192"/>
    <w:rsid w:val="00133993"/>
    <w:rsid w:val="00135B2E"/>
    <w:rsid w:val="001362D2"/>
    <w:rsid w:val="001366B0"/>
    <w:rsid w:val="0013670F"/>
    <w:rsid w:val="00137382"/>
    <w:rsid w:val="00137F2B"/>
    <w:rsid w:val="0014505E"/>
    <w:rsid w:val="00151905"/>
    <w:rsid w:val="00155669"/>
    <w:rsid w:val="00155C1E"/>
    <w:rsid w:val="00157E4E"/>
    <w:rsid w:val="00161321"/>
    <w:rsid w:val="00167066"/>
    <w:rsid w:val="00167D83"/>
    <w:rsid w:val="001726A0"/>
    <w:rsid w:val="0017302E"/>
    <w:rsid w:val="001742A7"/>
    <w:rsid w:val="00175437"/>
    <w:rsid w:val="00175B50"/>
    <w:rsid w:val="001777A1"/>
    <w:rsid w:val="00190E96"/>
    <w:rsid w:val="00195B11"/>
    <w:rsid w:val="001A6465"/>
    <w:rsid w:val="001B3490"/>
    <w:rsid w:val="001B4FCB"/>
    <w:rsid w:val="001B5D20"/>
    <w:rsid w:val="001B726A"/>
    <w:rsid w:val="001C03AD"/>
    <w:rsid w:val="001C1D64"/>
    <w:rsid w:val="001C3BAB"/>
    <w:rsid w:val="001C7ADE"/>
    <w:rsid w:val="001D1DCC"/>
    <w:rsid w:val="001D3700"/>
    <w:rsid w:val="001D38F3"/>
    <w:rsid w:val="001D59F1"/>
    <w:rsid w:val="001D660F"/>
    <w:rsid w:val="001E1694"/>
    <w:rsid w:val="001E3443"/>
    <w:rsid w:val="001E79E1"/>
    <w:rsid w:val="001E79FD"/>
    <w:rsid w:val="001F1664"/>
    <w:rsid w:val="001F2A56"/>
    <w:rsid w:val="00200C71"/>
    <w:rsid w:val="00205829"/>
    <w:rsid w:val="00205CD2"/>
    <w:rsid w:val="00206018"/>
    <w:rsid w:val="00211F7E"/>
    <w:rsid w:val="0021206C"/>
    <w:rsid w:val="00212620"/>
    <w:rsid w:val="00212AD0"/>
    <w:rsid w:val="00212F61"/>
    <w:rsid w:val="00213970"/>
    <w:rsid w:val="0021449E"/>
    <w:rsid w:val="00214781"/>
    <w:rsid w:val="0021712C"/>
    <w:rsid w:val="00217A6A"/>
    <w:rsid w:val="00221A2D"/>
    <w:rsid w:val="00221A43"/>
    <w:rsid w:val="002226F9"/>
    <w:rsid w:val="0022604D"/>
    <w:rsid w:val="002261CF"/>
    <w:rsid w:val="0022680D"/>
    <w:rsid w:val="00227117"/>
    <w:rsid w:val="00227C2B"/>
    <w:rsid w:val="00231688"/>
    <w:rsid w:val="002319B8"/>
    <w:rsid w:val="002335CB"/>
    <w:rsid w:val="002365AB"/>
    <w:rsid w:val="0023728B"/>
    <w:rsid w:val="0024224F"/>
    <w:rsid w:val="00252793"/>
    <w:rsid w:val="002537DD"/>
    <w:rsid w:val="00255F61"/>
    <w:rsid w:val="00257BE9"/>
    <w:rsid w:val="0026202A"/>
    <w:rsid w:val="002630FB"/>
    <w:rsid w:val="002701C4"/>
    <w:rsid w:val="00270A9D"/>
    <w:rsid w:val="00270F0E"/>
    <w:rsid w:val="00272EB8"/>
    <w:rsid w:val="00273404"/>
    <w:rsid w:val="00273599"/>
    <w:rsid w:val="00273A1D"/>
    <w:rsid w:val="00277826"/>
    <w:rsid w:val="00285B51"/>
    <w:rsid w:val="0028677A"/>
    <w:rsid w:val="00287CE5"/>
    <w:rsid w:val="002A451B"/>
    <w:rsid w:val="002A79CE"/>
    <w:rsid w:val="002B10E1"/>
    <w:rsid w:val="002B1211"/>
    <w:rsid w:val="002B4319"/>
    <w:rsid w:val="002B4A80"/>
    <w:rsid w:val="002B5781"/>
    <w:rsid w:val="002B5DFB"/>
    <w:rsid w:val="002B799E"/>
    <w:rsid w:val="002C2B3E"/>
    <w:rsid w:val="002C6C17"/>
    <w:rsid w:val="002D2DCD"/>
    <w:rsid w:val="002D4F88"/>
    <w:rsid w:val="002D626F"/>
    <w:rsid w:val="002D637E"/>
    <w:rsid w:val="002D775B"/>
    <w:rsid w:val="002D7858"/>
    <w:rsid w:val="002E09C9"/>
    <w:rsid w:val="002E4484"/>
    <w:rsid w:val="002E4F57"/>
    <w:rsid w:val="002E5D8E"/>
    <w:rsid w:val="002E7783"/>
    <w:rsid w:val="002F030B"/>
    <w:rsid w:val="002F0B74"/>
    <w:rsid w:val="002F1B4F"/>
    <w:rsid w:val="002F4A53"/>
    <w:rsid w:val="00300BD4"/>
    <w:rsid w:val="00302CAA"/>
    <w:rsid w:val="00302CF4"/>
    <w:rsid w:val="00305662"/>
    <w:rsid w:val="00307EFE"/>
    <w:rsid w:val="00313123"/>
    <w:rsid w:val="0031546B"/>
    <w:rsid w:val="003171FD"/>
    <w:rsid w:val="003173D6"/>
    <w:rsid w:val="003209DE"/>
    <w:rsid w:val="003229C2"/>
    <w:rsid w:val="003339F0"/>
    <w:rsid w:val="00341958"/>
    <w:rsid w:val="00342B21"/>
    <w:rsid w:val="00342EA1"/>
    <w:rsid w:val="00343404"/>
    <w:rsid w:val="00344879"/>
    <w:rsid w:val="0034522C"/>
    <w:rsid w:val="003459BA"/>
    <w:rsid w:val="003478BC"/>
    <w:rsid w:val="003538AE"/>
    <w:rsid w:val="00353AEC"/>
    <w:rsid w:val="003555DF"/>
    <w:rsid w:val="00355A98"/>
    <w:rsid w:val="00363DFB"/>
    <w:rsid w:val="0036479C"/>
    <w:rsid w:val="00370A83"/>
    <w:rsid w:val="00373576"/>
    <w:rsid w:val="003737EB"/>
    <w:rsid w:val="003825CE"/>
    <w:rsid w:val="00384547"/>
    <w:rsid w:val="00384F3B"/>
    <w:rsid w:val="00385E6C"/>
    <w:rsid w:val="003914B7"/>
    <w:rsid w:val="003932DE"/>
    <w:rsid w:val="003937D8"/>
    <w:rsid w:val="003A1A64"/>
    <w:rsid w:val="003A2D15"/>
    <w:rsid w:val="003A444A"/>
    <w:rsid w:val="003A5F7D"/>
    <w:rsid w:val="003B0623"/>
    <w:rsid w:val="003B0FBD"/>
    <w:rsid w:val="003B18C5"/>
    <w:rsid w:val="003B41AA"/>
    <w:rsid w:val="003B7AD0"/>
    <w:rsid w:val="003C2D43"/>
    <w:rsid w:val="003C4C28"/>
    <w:rsid w:val="003C708B"/>
    <w:rsid w:val="003D0F94"/>
    <w:rsid w:val="003D133F"/>
    <w:rsid w:val="003D185D"/>
    <w:rsid w:val="003D1D2E"/>
    <w:rsid w:val="003D41E3"/>
    <w:rsid w:val="003D5B33"/>
    <w:rsid w:val="003D77EF"/>
    <w:rsid w:val="003E008B"/>
    <w:rsid w:val="003E022C"/>
    <w:rsid w:val="003E3853"/>
    <w:rsid w:val="003E4201"/>
    <w:rsid w:val="003E5531"/>
    <w:rsid w:val="003E767A"/>
    <w:rsid w:val="003F205C"/>
    <w:rsid w:val="003F39BA"/>
    <w:rsid w:val="003F4FB9"/>
    <w:rsid w:val="003F525F"/>
    <w:rsid w:val="003F6E59"/>
    <w:rsid w:val="004006B4"/>
    <w:rsid w:val="00400788"/>
    <w:rsid w:val="004010A2"/>
    <w:rsid w:val="00401BC7"/>
    <w:rsid w:val="00407E65"/>
    <w:rsid w:val="00414071"/>
    <w:rsid w:val="004143DC"/>
    <w:rsid w:val="00415239"/>
    <w:rsid w:val="004157F7"/>
    <w:rsid w:val="00416ED3"/>
    <w:rsid w:val="00420CBD"/>
    <w:rsid w:val="004220C7"/>
    <w:rsid w:val="004450DC"/>
    <w:rsid w:val="00446F19"/>
    <w:rsid w:val="00451F49"/>
    <w:rsid w:val="00453E73"/>
    <w:rsid w:val="00454046"/>
    <w:rsid w:val="004559FB"/>
    <w:rsid w:val="0045672D"/>
    <w:rsid w:val="004626A9"/>
    <w:rsid w:val="00463553"/>
    <w:rsid w:val="00466FB2"/>
    <w:rsid w:val="00467E3A"/>
    <w:rsid w:val="0049367B"/>
    <w:rsid w:val="00496528"/>
    <w:rsid w:val="004A0ACD"/>
    <w:rsid w:val="004A0DAD"/>
    <w:rsid w:val="004A1BA4"/>
    <w:rsid w:val="004A6269"/>
    <w:rsid w:val="004B2959"/>
    <w:rsid w:val="004B461F"/>
    <w:rsid w:val="004B4C75"/>
    <w:rsid w:val="004B5A12"/>
    <w:rsid w:val="004C2DE5"/>
    <w:rsid w:val="004C5CC8"/>
    <w:rsid w:val="004D0660"/>
    <w:rsid w:val="004D1513"/>
    <w:rsid w:val="004D3256"/>
    <w:rsid w:val="004D703A"/>
    <w:rsid w:val="004E0DAB"/>
    <w:rsid w:val="004E1CE9"/>
    <w:rsid w:val="004E37C8"/>
    <w:rsid w:val="004E53E8"/>
    <w:rsid w:val="004E6976"/>
    <w:rsid w:val="004E7ADF"/>
    <w:rsid w:val="004F4B9B"/>
    <w:rsid w:val="004F630B"/>
    <w:rsid w:val="004F690A"/>
    <w:rsid w:val="00504D98"/>
    <w:rsid w:val="00505885"/>
    <w:rsid w:val="005151C3"/>
    <w:rsid w:val="0051526F"/>
    <w:rsid w:val="00525C8E"/>
    <w:rsid w:val="00531650"/>
    <w:rsid w:val="005332EC"/>
    <w:rsid w:val="00534745"/>
    <w:rsid w:val="00535166"/>
    <w:rsid w:val="005408BF"/>
    <w:rsid w:val="005409E2"/>
    <w:rsid w:val="005419D3"/>
    <w:rsid w:val="00542B4A"/>
    <w:rsid w:val="00551A28"/>
    <w:rsid w:val="00553CB8"/>
    <w:rsid w:val="005558CD"/>
    <w:rsid w:val="00556D6C"/>
    <w:rsid w:val="00557321"/>
    <w:rsid w:val="0055756B"/>
    <w:rsid w:val="00563E4F"/>
    <w:rsid w:val="0056462C"/>
    <w:rsid w:val="005655A8"/>
    <w:rsid w:val="005658A6"/>
    <w:rsid w:val="00566500"/>
    <w:rsid w:val="005742FD"/>
    <w:rsid w:val="005746D7"/>
    <w:rsid w:val="00575E8A"/>
    <w:rsid w:val="005802CA"/>
    <w:rsid w:val="00580C9D"/>
    <w:rsid w:val="00581AD8"/>
    <w:rsid w:val="005861F5"/>
    <w:rsid w:val="0058679F"/>
    <w:rsid w:val="00587D28"/>
    <w:rsid w:val="00587D61"/>
    <w:rsid w:val="00587F21"/>
    <w:rsid w:val="00592679"/>
    <w:rsid w:val="00592CB0"/>
    <w:rsid w:val="00595F9A"/>
    <w:rsid w:val="005A1C01"/>
    <w:rsid w:val="005A1D13"/>
    <w:rsid w:val="005A5058"/>
    <w:rsid w:val="005B23F9"/>
    <w:rsid w:val="005B5A5B"/>
    <w:rsid w:val="005B7452"/>
    <w:rsid w:val="005C02FC"/>
    <w:rsid w:val="005C080D"/>
    <w:rsid w:val="005C3C0E"/>
    <w:rsid w:val="005C75AA"/>
    <w:rsid w:val="005D0031"/>
    <w:rsid w:val="005D22D6"/>
    <w:rsid w:val="005D3BD7"/>
    <w:rsid w:val="005E0D20"/>
    <w:rsid w:val="005E2099"/>
    <w:rsid w:val="005E3744"/>
    <w:rsid w:val="005E37C9"/>
    <w:rsid w:val="005F00BE"/>
    <w:rsid w:val="005F4AF8"/>
    <w:rsid w:val="006018B9"/>
    <w:rsid w:val="00604E0D"/>
    <w:rsid w:val="00605FD3"/>
    <w:rsid w:val="00606CC1"/>
    <w:rsid w:val="006077AF"/>
    <w:rsid w:val="006102E8"/>
    <w:rsid w:val="0061317E"/>
    <w:rsid w:val="00615067"/>
    <w:rsid w:val="00615EB6"/>
    <w:rsid w:val="0062052C"/>
    <w:rsid w:val="00624476"/>
    <w:rsid w:val="0062543D"/>
    <w:rsid w:val="00626ABF"/>
    <w:rsid w:val="00631E6C"/>
    <w:rsid w:val="00632B11"/>
    <w:rsid w:val="00635B1F"/>
    <w:rsid w:val="00635F65"/>
    <w:rsid w:val="006372F5"/>
    <w:rsid w:val="006416D6"/>
    <w:rsid w:val="00644ECF"/>
    <w:rsid w:val="006450D8"/>
    <w:rsid w:val="00646305"/>
    <w:rsid w:val="00650CA2"/>
    <w:rsid w:val="00650DE2"/>
    <w:rsid w:val="00652D4B"/>
    <w:rsid w:val="006536BB"/>
    <w:rsid w:val="006545D5"/>
    <w:rsid w:val="006547AB"/>
    <w:rsid w:val="00660243"/>
    <w:rsid w:val="006605F2"/>
    <w:rsid w:val="00660AEE"/>
    <w:rsid w:val="00662C2B"/>
    <w:rsid w:val="00665F1D"/>
    <w:rsid w:val="00671DF2"/>
    <w:rsid w:val="00671E6B"/>
    <w:rsid w:val="00671E73"/>
    <w:rsid w:val="006727FB"/>
    <w:rsid w:val="006736E6"/>
    <w:rsid w:val="00682639"/>
    <w:rsid w:val="0068466D"/>
    <w:rsid w:val="00685E42"/>
    <w:rsid w:val="0068718D"/>
    <w:rsid w:val="00692C95"/>
    <w:rsid w:val="006A1E94"/>
    <w:rsid w:val="006A3341"/>
    <w:rsid w:val="006A7D7D"/>
    <w:rsid w:val="006B053D"/>
    <w:rsid w:val="006B06D7"/>
    <w:rsid w:val="006C16AF"/>
    <w:rsid w:val="006C33DD"/>
    <w:rsid w:val="006C4344"/>
    <w:rsid w:val="006C4493"/>
    <w:rsid w:val="006C7804"/>
    <w:rsid w:val="006D07D3"/>
    <w:rsid w:val="006E1490"/>
    <w:rsid w:val="006E1987"/>
    <w:rsid w:val="006E27A6"/>
    <w:rsid w:val="006F2DC8"/>
    <w:rsid w:val="006F3990"/>
    <w:rsid w:val="006F51F2"/>
    <w:rsid w:val="006F6BD9"/>
    <w:rsid w:val="00700A4F"/>
    <w:rsid w:val="0070153E"/>
    <w:rsid w:val="007112FA"/>
    <w:rsid w:val="00712829"/>
    <w:rsid w:val="00720F74"/>
    <w:rsid w:val="00725ED4"/>
    <w:rsid w:val="0072612D"/>
    <w:rsid w:val="0073144A"/>
    <w:rsid w:val="007329D1"/>
    <w:rsid w:val="00737E73"/>
    <w:rsid w:val="007402E8"/>
    <w:rsid w:val="0074062B"/>
    <w:rsid w:val="007422C3"/>
    <w:rsid w:val="00745C89"/>
    <w:rsid w:val="00750614"/>
    <w:rsid w:val="00751943"/>
    <w:rsid w:val="007631CA"/>
    <w:rsid w:val="0076537E"/>
    <w:rsid w:val="0076729B"/>
    <w:rsid w:val="00771927"/>
    <w:rsid w:val="0077236B"/>
    <w:rsid w:val="0077352A"/>
    <w:rsid w:val="007775EE"/>
    <w:rsid w:val="007823E8"/>
    <w:rsid w:val="0078732E"/>
    <w:rsid w:val="007911BB"/>
    <w:rsid w:val="00791937"/>
    <w:rsid w:val="0079231A"/>
    <w:rsid w:val="00792677"/>
    <w:rsid w:val="0079365C"/>
    <w:rsid w:val="007A07FC"/>
    <w:rsid w:val="007A0EA4"/>
    <w:rsid w:val="007A0F15"/>
    <w:rsid w:val="007A1606"/>
    <w:rsid w:val="007A4480"/>
    <w:rsid w:val="007A7B32"/>
    <w:rsid w:val="007B7E50"/>
    <w:rsid w:val="007C5B92"/>
    <w:rsid w:val="007D25C8"/>
    <w:rsid w:val="007D31C7"/>
    <w:rsid w:val="007D38A4"/>
    <w:rsid w:val="007E1394"/>
    <w:rsid w:val="007E1839"/>
    <w:rsid w:val="007E201A"/>
    <w:rsid w:val="007E3169"/>
    <w:rsid w:val="007F19C7"/>
    <w:rsid w:val="007F2BAF"/>
    <w:rsid w:val="007F328C"/>
    <w:rsid w:val="007F36A2"/>
    <w:rsid w:val="007F4E61"/>
    <w:rsid w:val="007F53FB"/>
    <w:rsid w:val="0080091D"/>
    <w:rsid w:val="00801185"/>
    <w:rsid w:val="008016D3"/>
    <w:rsid w:val="00802D1C"/>
    <w:rsid w:val="00805C9A"/>
    <w:rsid w:val="008112B1"/>
    <w:rsid w:val="00811480"/>
    <w:rsid w:val="0081300A"/>
    <w:rsid w:val="008168D3"/>
    <w:rsid w:val="00817EF3"/>
    <w:rsid w:val="008212CD"/>
    <w:rsid w:val="0082201E"/>
    <w:rsid w:val="00825C22"/>
    <w:rsid w:val="00831674"/>
    <w:rsid w:val="0083249A"/>
    <w:rsid w:val="0083446A"/>
    <w:rsid w:val="00835EB2"/>
    <w:rsid w:val="00837842"/>
    <w:rsid w:val="00843CA2"/>
    <w:rsid w:val="00847215"/>
    <w:rsid w:val="008501AA"/>
    <w:rsid w:val="008506B5"/>
    <w:rsid w:val="00854D2A"/>
    <w:rsid w:val="008614DB"/>
    <w:rsid w:val="00862E8E"/>
    <w:rsid w:val="0087298B"/>
    <w:rsid w:val="00873F7B"/>
    <w:rsid w:val="00875869"/>
    <w:rsid w:val="00876101"/>
    <w:rsid w:val="008761B6"/>
    <w:rsid w:val="00876B6F"/>
    <w:rsid w:val="008805B9"/>
    <w:rsid w:val="00881FFF"/>
    <w:rsid w:val="008821F1"/>
    <w:rsid w:val="0088363D"/>
    <w:rsid w:val="008836F4"/>
    <w:rsid w:val="008842AE"/>
    <w:rsid w:val="00891E17"/>
    <w:rsid w:val="00892CA2"/>
    <w:rsid w:val="008A0BDB"/>
    <w:rsid w:val="008A392A"/>
    <w:rsid w:val="008B001D"/>
    <w:rsid w:val="008B2775"/>
    <w:rsid w:val="008B4070"/>
    <w:rsid w:val="008C2BE1"/>
    <w:rsid w:val="008C3EA2"/>
    <w:rsid w:val="008D285F"/>
    <w:rsid w:val="008D2F98"/>
    <w:rsid w:val="008D3A4D"/>
    <w:rsid w:val="008E153A"/>
    <w:rsid w:val="008E1A25"/>
    <w:rsid w:val="008E2BF3"/>
    <w:rsid w:val="008E39D4"/>
    <w:rsid w:val="008E64A5"/>
    <w:rsid w:val="008E71B5"/>
    <w:rsid w:val="008F1026"/>
    <w:rsid w:val="008F225F"/>
    <w:rsid w:val="008F2D42"/>
    <w:rsid w:val="00900319"/>
    <w:rsid w:val="0090140C"/>
    <w:rsid w:val="0090306E"/>
    <w:rsid w:val="00903BE1"/>
    <w:rsid w:val="00904C72"/>
    <w:rsid w:val="009138F5"/>
    <w:rsid w:val="009140A1"/>
    <w:rsid w:val="00920570"/>
    <w:rsid w:val="009258DB"/>
    <w:rsid w:val="009273BE"/>
    <w:rsid w:val="00930AA1"/>
    <w:rsid w:val="00930EDB"/>
    <w:rsid w:val="0093244E"/>
    <w:rsid w:val="00935C6A"/>
    <w:rsid w:val="009379C7"/>
    <w:rsid w:val="00941151"/>
    <w:rsid w:val="00944226"/>
    <w:rsid w:val="009455A2"/>
    <w:rsid w:val="00951E0E"/>
    <w:rsid w:val="009527C0"/>
    <w:rsid w:val="009531B3"/>
    <w:rsid w:val="00953E81"/>
    <w:rsid w:val="009541F2"/>
    <w:rsid w:val="00954691"/>
    <w:rsid w:val="00955358"/>
    <w:rsid w:val="0095764A"/>
    <w:rsid w:val="0095794F"/>
    <w:rsid w:val="00960BFA"/>
    <w:rsid w:val="00961051"/>
    <w:rsid w:val="009655A9"/>
    <w:rsid w:val="00971F35"/>
    <w:rsid w:val="0097246C"/>
    <w:rsid w:val="0097330F"/>
    <w:rsid w:val="00974BF3"/>
    <w:rsid w:val="00975D39"/>
    <w:rsid w:val="00977176"/>
    <w:rsid w:val="009851DE"/>
    <w:rsid w:val="009859F0"/>
    <w:rsid w:val="00985D27"/>
    <w:rsid w:val="00987A6F"/>
    <w:rsid w:val="00991FB1"/>
    <w:rsid w:val="0099784A"/>
    <w:rsid w:val="009A1725"/>
    <w:rsid w:val="009A3957"/>
    <w:rsid w:val="009A49BA"/>
    <w:rsid w:val="009A56C2"/>
    <w:rsid w:val="009B46F2"/>
    <w:rsid w:val="009B4713"/>
    <w:rsid w:val="009B5CEE"/>
    <w:rsid w:val="009B6A2F"/>
    <w:rsid w:val="009C3126"/>
    <w:rsid w:val="009C7059"/>
    <w:rsid w:val="009D1AE7"/>
    <w:rsid w:val="009D762B"/>
    <w:rsid w:val="009F05B0"/>
    <w:rsid w:val="009F09C2"/>
    <w:rsid w:val="009F27A6"/>
    <w:rsid w:val="009F4530"/>
    <w:rsid w:val="009F67D4"/>
    <w:rsid w:val="009F691E"/>
    <w:rsid w:val="009F7BDC"/>
    <w:rsid w:val="00A07D0C"/>
    <w:rsid w:val="00A109AA"/>
    <w:rsid w:val="00A129B3"/>
    <w:rsid w:val="00A1305E"/>
    <w:rsid w:val="00A156A3"/>
    <w:rsid w:val="00A17252"/>
    <w:rsid w:val="00A24B13"/>
    <w:rsid w:val="00A24CBA"/>
    <w:rsid w:val="00A2536D"/>
    <w:rsid w:val="00A30436"/>
    <w:rsid w:val="00A33123"/>
    <w:rsid w:val="00A35DF8"/>
    <w:rsid w:val="00A47D9C"/>
    <w:rsid w:val="00A50AE9"/>
    <w:rsid w:val="00A528EE"/>
    <w:rsid w:val="00A5312B"/>
    <w:rsid w:val="00A57244"/>
    <w:rsid w:val="00A61A54"/>
    <w:rsid w:val="00A62400"/>
    <w:rsid w:val="00A6260C"/>
    <w:rsid w:val="00A649A8"/>
    <w:rsid w:val="00A67392"/>
    <w:rsid w:val="00A67E1A"/>
    <w:rsid w:val="00A7058F"/>
    <w:rsid w:val="00A7603A"/>
    <w:rsid w:val="00A76628"/>
    <w:rsid w:val="00A81716"/>
    <w:rsid w:val="00A828FA"/>
    <w:rsid w:val="00A85A9A"/>
    <w:rsid w:val="00A86A9F"/>
    <w:rsid w:val="00A8721C"/>
    <w:rsid w:val="00A9042A"/>
    <w:rsid w:val="00A921EE"/>
    <w:rsid w:val="00A979E4"/>
    <w:rsid w:val="00AA5F7C"/>
    <w:rsid w:val="00AB005C"/>
    <w:rsid w:val="00AB2C06"/>
    <w:rsid w:val="00AB7F2F"/>
    <w:rsid w:val="00AC25ED"/>
    <w:rsid w:val="00AC4B37"/>
    <w:rsid w:val="00AC60AE"/>
    <w:rsid w:val="00AD03DB"/>
    <w:rsid w:val="00AD32F8"/>
    <w:rsid w:val="00AD38D6"/>
    <w:rsid w:val="00AD5B86"/>
    <w:rsid w:val="00AD68FA"/>
    <w:rsid w:val="00AD77EE"/>
    <w:rsid w:val="00AE22A3"/>
    <w:rsid w:val="00AE274C"/>
    <w:rsid w:val="00AE2E80"/>
    <w:rsid w:val="00AE410D"/>
    <w:rsid w:val="00AE4BF6"/>
    <w:rsid w:val="00AE4D4B"/>
    <w:rsid w:val="00AE523B"/>
    <w:rsid w:val="00AF0105"/>
    <w:rsid w:val="00AF0E2E"/>
    <w:rsid w:val="00AF1B50"/>
    <w:rsid w:val="00AF2B48"/>
    <w:rsid w:val="00AF2FEC"/>
    <w:rsid w:val="00AF594E"/>
    <w:rsid w:val="00AF6235"/>
    <w:rsid w:val="00AF6B29"/>
    <w:rsid w:val="00AF7BB5"/>
    <w:rsid w:val="00AF7C84"/>
    <w:rsid w:val="00B00440"/>
    <w:rsid w:val="00B00F2F"/>
    <w:rsid w:val="00B021DC"/>
    <w:rsid w:val="00B03433"/>
    <w:rsid w:val="00B0611B"/>
    <w:rsid w:val="00B074BA"/>
    <w:rsid w:val="00B106F2"/>
    <w:rsid w:val="00B14AF1"/>
    <w:rsid w:val="00B152E3"/>
    <w:rsid w:val="00B1641E"/>
    <w:rsid w:val="00B16E9B"/>
    <w:rsid w:val="00B17693"/>
    <w:rsid w:val="00B22F47"/>
    <w:rsid w:val="00B26DF9"/>
    <w:rsid w:val="00B30E4A"/>
    <w:rsid w:val="00B30FEB"/>
    <w:rsid w:val="00B31008"/>
    <w:rsid w:val="00B311BD"/>
    <w:rsid w:val="00B364C9"/>
    <w:rsid w:val="00B44D14"/>
    <w:rsid w:val="00B46810"/>
    <w:rsid w:val="00B478F4"/>
    <w:rsid w:val="00B47C7A"/>
    <w:rsid w:val="00B47F17"/>
    <w:rsid w:val="00B53A0E"/>
    <w:rsid w:val="00B53E7B"/>
    <w:rsid w:val="00B56917"/>
    <w:rsid w:val="00B62AFB"/>
    <w:rsid w:val="00B62BC2"/>
    <w:rsid w:val="00B64729"/>
    <w:rsid w:val="00B65AAD"/>
    <w:rsid w:val="00B70D45"/>
    <w:rsid w:val="00B73641"/>
    <w:rsid w:val="00B755E7"/>
    <w:rsid w:val="00B76930"/>
    <w:rsid w:val="00B83150"/>
    <w:rsid w:val="00B8451E"/>
    <w:rsid w:val="00B86963"/>
    <w:rsid w:val="00B872EE"/>
    <w:rsid w:val="00B909FB"/>
    <w:rsid w:val="00B968FC"/>
    <w:rsid w:val="00B975E3"/>
    <w:rsid w:val="00BA0E40"/>
    <w:rsid w:val="00BA1335"/>
    <w:rsid w:val="00BA2BA7"/>
    <w:rsid w:val="00BA3A66"/>
    <w:rsid w:val="00BA6704"/>
    <w:rsid w:val="00BB06FC"/>
    <w:rsid w:val="00BB0D34"/>
    <w:rsid w:val="00BB1842"/>
    <w:rsid w:val="00BB552C"/>
    <w:rsid w:val="00BB645D"/>
    <w:rsid w:val="00BB7A80"/>
    <w:rsid w:val="00BC0C21"/>
    <w:rsid w:val="00BC0DDD"/>
    <w:rsid w:val="00BC2E4A"/>
    <w:rsid w:val="00BC3EAD"/>
    <w:rsid w:val="00BC4A4B"/>
    <w:rsid w:val="00BD254B"/>
    <w:rsid w:val="00BD4720"/>
    <w:rsid w:val="00BE1F99"/>
    <w:rsid w:val="00BE2D8C"/>
    <w:rsid w:val="00BE5361"/>
    <w:rsid w:val="00BE756B"/>
    <w:rsid w:val="00BF16CA"/>
    <w:rsid w:val="00BF27BE"/>
    <w:rsid w:val="00BF542B"/>
    <w:rsid w:val="00C01410"/>
    <w:rsid w:val="00C1138E"/>
    <w:rsid w:val="00C15B8A"/>
    <w:rsid w:val="00C21307"/>
    <w:rsid w:val="00C21427"/>
    <w:rsid w:val="00C21BB6"/>
    <w:rsid w:val="00C2574B"/>
    <w:rsid w:val="00C30CA3"/>
    <w:rsid w:val="00C32C64"/>
    <w:rsid w:val="00C3547F"/>
    <w:rsid w:val="00C404EA"/>
    <w:rsid w:val="00C45BF3"/>
    <w:rsid w:val="00C4633C"/>
    <w:rsid w:val="00C46A7E"/>
    <w:rsid w:val="00C46DDC"/>
    <w:rsid w:val="00C47606"/>
    <w:rsid w:val="00C5529B"/>
    <w:rsid w:val="00C55963"/>
    <w:rsid w:val="00C64351"/>
    <w:rsid w:val="00C656C7"/>
    <w:rsid w:val="00C65FC2"/>
    <w:rsid w:val="00C703F4"/>
    <w:rsid w:val="00C7083C"/>
    <w:rsid w:val="00C7434A"/>
    <w:rsid w:val="00C75B87"/>
    <w:rsid w:val="00C76FC4"/>
    <w:rsid w:val="00C77545"/>
    <w:rsid w:val="00C852D9"/>
    <w:rsid w:val="00C92834"/>
    <w:rsid w:val="00C92E90"/>
    <w:rsid w:val="00C93813"/>
    <w:rsid w:val="00C93FA3"/>
    <w:rsid w:val="00C93FB9"/>
    <w:rsid w:val="00CA3526"/>
    <w:rsid w:val="00CB1C48"/>
    <w:rsid w:val="00CB42E8"/>
    <w:rsid w:val="00CC0218"/>
    <w:rsid w:val="00CC035F"/>
    <w:rsid w:val="00CC0821"/>
    <w:rsid w:val="00CC1DC7"/>
    <w:rsid w:val="00CC38FD"/>
    <w:rsid w:val="00CC6D70"/>
    <w:rsid w:val="00CD3FAA"/>
    <w:rsid w:val="00CD6EFE"/>
    <w:rsid w:val="00CD7D12"/>
    <w:rsid w:val="00CE099E"/>
    <w:rsid w:val="00CE13BE"/>
    <w:rsid w:val="00CE3C3B"/>
    <w:rsid w:val="00CE4887"/>
    <w:rsid w:val="00CE7201"/>
    <w:rsid w:val="00CE7C32"/>
    <w:rsid w:val="00D016AC"/>
    <w:rsid w:val="00D021CA"/>
    <w:rsid w:val="00D02B19"/>
    <w:rsid w:val="00D05A87"/>
    <w:rsid w:val="00D13BF4"/>
    <w:rsid w:val="00D14268"/>
    <w:rsid w:val="00D1514A"/>
    <w:rsid w:val="00D15A04"/>
    <w:rsid w:val="00D16045"/>
    <w:rsid w:val="00D1669A"/>
    <w:rsid w:val="00D16DDA"/>
    <w:rsid w:val="00D17893"/>
    <w:rsid w:val="00D1797A"/>
    <w:rsid w:val="00D22B7F"/>
    <w:rsid w:val="00D30169"/>
    <w:rsid w:val="00D315E0"/>
    <w:rsid w:val="00D33615"/>
    <w:rsid w:val="00D374CA"/>
    <w:rsid w:val="00D427F0"/>
    <w:rsid w:val="00D43DC4"/>
    <w:rsid w:val="00D479B4"/>
    <w:rsid w:val="00D53592"/>
    <w:rsid w:val="00D536AB"/>
    <w:rsid w:val="00D55E47"/>
    <w:rsid w:val="00D60FBD"/>
    <w:rsid w:val="00D62BF9"/>
    <w:rsid w:val="00D64223"/>
    <w:rsid w:val="00D64A3D"/>
    <w:rsid w:val="00D656FB"/>
    <w:rsid w:val="00D667F1"/>
    <w:rsid w:val="00D67138"/>
    <w:rsid w:val="00D67F7E"/>
    <w:rsid w:val="00D7021D"/>
    <w:rsid w:val="00D70DEC"/>
    <w:rsid w:val="00D73255"/>
    <w:rsid w:val="00D73530"/>
    <w:rsid w:val="00D74580"/>
    <w:rsid w:val="00D77684"/>
    <w:rsid w:val="00D814AC"/>
    <w:rsid w:val="00D81A5D"/>
    <w:rsid w:val="00D83F70"/>
    <w:rsid w:val="00D8481C"/>
    <w:rsid w:val="00D85070"/>
    <w:rsid w:val="00D859E7"/>
    <w:rsid w:val="00D86480"/>
    <w:rsid w:val="00D877F9"/>
    <w:rsid w:val="00D91CD1"/>
    <w:rsid w:val="00D92832"/>
    <w:rsid w:val="00D92FFF"/>
    <w:rsid w:val="00D93DA3"/>
    <w:rsid w:val="00D9624E"/>
    <w:rsid w:val="00DA0663"/>
    <w:rsid w:val="00DA0A79"/>
    <w:rsid w:val="00DA1FE2"/>
    <w:rsid w:val="00DA3F79"/>
    <w:rsid w:val="00DA43F2"/>
    <w:rsid w:val="00DA6F5B"/>
    <w:rsid w:val="00DB362F"/>
    <w:rsid w:val="00DB4C16"/>
    <w:rsid w:val="00DB5632"/>
    <w:rsid w:val="00DC0C49"/>
    <w:rsid w:val="00DC26CB"/>
    <w:rsid w:val="00DC31D4"/>
    <w:rsid w:val="00DC5BF8"/>
    <w:rsid w:val="00DC73F9"/>
    <w:rsid w:val="00DC7786"/>
    <w:rsid w:val="00DC7895"/>
    <w:rsid w:val="00DD0CE4"/>
    <w:rsid w:val="00DE3072"/>
    <w:rsid w:val="00DE43B7"/>
    <w:rsid w:val="00DE58A4"/>
    <w:rsid w:val="00DE6FCA"/>
    <w:rsid w:val="00DF304D"/>
    <w:rsid w:val="00DF5C4A"/>
    <w:rsid w:val="00DF7060"/>
    <w:rsid w:val="00DF71C3"/>
    <w:rsid w:val="00E0013A"/>
    <w:rsid w:val="00E021EE"/>
    <w:rsid w:val="00E0289D"/>
    <w:rsid w:val="00E048B2"/>
    <w:rsid w:val="00E05DB0"/>
    <w:rsid w:val="00E0799F"/>
    <w:rsid w:val="00E1004F"/>
    <w:rsid w:val="00E219FC"/>
    <w:rsid w:val="00E240A5"/>
    <w:rsid w:val="00E247AC"/>
    <w:rsid w:val="00E250F6"/>
    <w:rsid w:val="00E351CB"/>
    <w:rsid w:val="00E358B8"/>
    <w:rsid w:val="00E41C5C"/>
    <w:rsid w:val="00E422C9"/>
    <w:rsid w:val="00E43CB9"/>
    <w:rsid w:val="00E443F8"/>
    <w:rsid w:val="00E46C87"/>
    <w:rsid w:val="00E56E41"/>
    <w:rsid w:val="00E642FA"/>
    <w:rsid w:val="00E64CB0"/>
    <w:rsid w:val="00E70597"/>
    <w:rsid w:val="00E71B73"/>
    <w:rsid w:val="00E71D40"/>
    <w:rsid w:val="00E7433C"/>
    <w:rsid w:val="00E746A6"/>
    <w:rsid w:val="00E75547"/>
    <w:rsid w:val="00E75A29"/>
    <w:rsid w:val="00E76615"/>
    <w:rsid w:val="00E8469D"/>
    <w:rsid w:val="00E85392"/>
    <w:rsid w:val="00E85A3A"/>
    <w:rsid w:val="00E87CE8"/>
    <w:rsid w:val="00EA4D59"/>
    <w:rsid w:val="00EA69E7"/>
    <w:rsid w:val="00EB15C4"/>
    <w:rsid w:val="00EB2807"/>
    <w:rsid w:val="00EB3110"/>
    <w:rsid w:val="00EB4ACA"/>
    <w:rsid w:val="00EB56B8"/>
    <w:rsid w:val="00EB68B2"/>
    <w:rsid w:val="00EB6D8C"/>
    <w:rsid w:val="00EB76FE"/>
    <w:rsid w:val="00EB7FF4"/>
    <w:rsid w:val="00EC169A"/>
    <w:rsid w:val="00EC31E5"/>
    <w:rsid w:val="00EC3F96"/>
    <w:rsid w:val="00EC4271"/>
    <w:rsid w:val="00EC4562"/>
    <w:rsid w:val="00EC4DF8"/>
    <w:rsid w:val="00EC551C"/>
    <w:rsid w:val="00EC5C2D"/>
    <w:rsid w:val="00EC7679"/>
    <w:rsid w:val="00ED3C18"/>
    <w:rsid w:val="00EE0D83"/>
    <w:rsid w:val="00EE2AC2"/>
    <w:rsid w:val="00EE6321"/>
    <w:rsid w:val="00EF4183"/>
    <w:rsid w:val="00F00437"/>
    <w:rsid w:val="00F00E05"/>
    <w:rsid w:val="00F03952"/>
    <w:rsid w:val="00F17484"/>
    <w:rsid w:val="00F2231E"/>
    <w:rsid w:val="00F26B29"/>
    <w:rsid w:val="00F26E11"/>
    <w:rsid w:val="00F26FC1"/>
    <w:rsid w:val="00F278C9"/>
    <w:rsid w:val="00F32410"/>
    <w:rsid w:val="00F33027"/>
    <w:rsid w:val="00F355F5"/>
    <w:rsid w:val="00F37B58"/>
    <w:rsid w:val="00F41E43"/>
    <w:rsid w:val="00F427A5"/>
    <w:rsid w:val="00F43473"/>
    <w:rsid w:val="00F44018"/>
    <w:rsid w:val="00F448BC"/>
    <w:rsid w:val="00F4510E"/>
    <w:rsid w:val="00F4672F"/>
    <w:rsid w:val="00F47C31"/>
    <w:rsid w:val="00F47F3B"/>
    <w:rsid w:val="00F53B7C"/>
    <w:rsid w:val="00F568AE"/>
    <w:rsid w:val="00F609D9"/>
    <w:rsid w:val="00F62AF9"/>
    <w:rsid w:val="00F669F7"/>
    <w:rsid w:val="00F72CC9"/>
    <w:rsid w:val="00F76291"/>
    <w:rsid w:val="00F805B9"/>
    <w:rsid w:val="00F8119A"/>
    <w:rsid w:val="00F82103"/>
    <w:rsid w:val="00F85438"/>
    <w:rsid w:val="00F86662"/>
    <w:rsid w:val="00F905E8"/>
    <w:rsid w:val="00F924BA"/>
    <w:rsid w:val="00F9327A"/>
    <w:rsid w:val="00FA1FEA"/>
    <w:rsid w:val="00FA26EC"/>
    <w:rsid w:val="00FB4B8C"/>
    <w:rsid w:val="00FB66DD"/>
    <w:rsid w:val="00FB7F1E"/>
    <w:rsid w:val="00FC0ED7"/>
    <w:rsid w:val="00FC7555"/>
    <w:rsid w:val="00FC755B"/>
    <w:rsid w:val="00FC7D1F"/>
    <w:rsid w:val="00FD1134"/>
    <w:rsid w:val="00FD4F71"/>
    <w:rsid w:val="00FE0346"/>
    <w:rsid w:val="00FE1E7B"/>
    <w:rsid w:val="00FE5547"/>
    <w:rsid w:val="00FE7D75"/>
    <w:rsid w:val="00FF1C46"/>
    <w:rsid w:val="00FF4058"/>
    <w:rsid w:val="00FF5173"/>
    <w:rsid w:val="00FF61DC"/>
    <w:rsid w:val="00FF6C41"/>
    <w:rsid w:val="00FF7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43"/>
    <w:pPr>
      <w:spacing w:after="200" w:line="276" w:lineRule="auto"/>
    </w:pPr>
    <w:rPr>
      <w:sz w:val="22"/>
      <w:szCs w:val="22"/>
    </w:rPr>
  </w:style>
  <w:style w:type="paragraph" w:styleId="Heading1">
    <w:name w:val="heading 1"/>
    <w:basedOn w:val="Normal"/>
    <w:link w:val="Heading1Char"/>
    <w:uiPriority w:val="9"/>
    <w:qFormat/>
    <w:rsid w:val="008836F4"/>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46A7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46A7E"/>
    <w:rPr>
      <w:rFonts w:ascii="Tahoma" w:hAnsi="Tahoma" w:cs="Tahoma"/>
      <w:sz w:val="16"/>
      <w:szCs w:val="16"/>
    </w:rPr>
  </w:style>
  <w:style w:type="paragraph" w:styleId="Header">
    <w:name w:val="header"/>
    <w:basedOn w:val="Normal"/>
    <w:link w:val="HeaderChar"/>
    <w:uiPriority w:val="99"/>
    <w:unhideWhenUsed/>
    <w:rsid w:val="00C46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A7E"/>
  </w:style>
  <w:style w:type="paragraph" w:styleId="Footer">
    <w:name w:val="footer"/>
    <w:basedOn w:val="Normal"/>
    <w:link w:val="FooterChar"/>
    <w:uiPriority w:val="99"/>
    <w:unhideWhenUsed/>
    <w:rsid w:val="00C46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A7E"/>
  </w:style>
  <w:style w:type="table" w:styleId="TableGrid">
    <w:name w:val="Table Grid"/>
    <w:basedOn w:val="TableNormal"/>
    <w:uiPriority w:val="59"/>
    <w:rsid w:val="0021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06D7"/>
    <w:pPr>
      <w:ind w:left="720"/>
      <w:contextualSpacing/>
    </w:pPr>
  </w:style>
  <w:style w:type="character" w:customStyle="1" w:styleId="ListParagraphChar">
    <w:name w:val="List Paragraph Char"/>
    <w:link w:val="ListParagraph"/>
    <w:uiPriority w:val="34"/>
    <w:rsid w:val="006B06D7"/>
    <w:rPr>
      <w:rFonts w:ascii="Calibri" w:eastAsia="Calibri" w:hAnsi="Calibri" w:cs="Times New Roman"/>
      <w:sz w:val="22"/>
      <w:szCs w:val="22"/>
      <w:lang w:eastAsia="en-US"/>
    </w:rPr>
  </w:style>
  <w:style w:type="paragraph" w:customStyle="1" w:styleId="Subtitlu">
    <w:name w:val="Subtitlu"/>
    <w:basedOn w:val="ListParagraph"/>
    <w:link w:val="SubtitluChar"/>
    <w:qFormat/>
    <w:rsid w:val="006B06D7"/>
    <w:pPr>
      <w:spacing w:before="120" w:line="360" w:lineRule="auto"/>
      <w:ind w:left="0"/>
      <w:jc w:val="both"/>
    </w:pPr>
    <w:rPr>
      <w:rFonts w:ascii="Times New Roman" w:hAnsi="Times New Roman"/>
      <w:b/>
      <w:color w:val="943634"/>
      <w:sz w:val="24"/>
      <w:szCs w:val="24"/>
    </w:rPr>
  </w:style>
  <w:style w:type="character" w:customStyle="1" w:styleId="SubtitluChar">
    <w:name w:val="Subtitlu Char"/>
    <w:link w:val="Subtitlu"/>
    <w:rsid w:val="006B06D7"/>
    <w:rPr>
      <w:rFonts w:ascii="Times New Roman" w:eastAsia="Calibri" w:hAnsi="Times New Roman" w:cs="Times New Roman"/>
      <w:b/>
      <w:color w:val="943634"/>
      <w:sz w:val="24"/>
      <w:szCs w:val="24"/>
      <w:lang w:eastAsia="en-US"/>
    </w:rPr>
  </w:style>
  <w:style w:type="character" w:styleId="Strong">
    <w:name w:val="Strong"/>
    <w:uiPriority w:val="22"/>
    <w:qFormat/>
    <w:rsid w:val="00951E0E"/>
    <w:rPr>
      <w:b/>
      <w:bCs/>
    </w:rPr>
  </w:style>
  <w:style w:type="paragraph" w:customStyle="1" w:styleId="TableParagraph">
    <w:name w:val="Table Paragraph"/>
    <w:basedOn w:val="Normal"/>
    <w:qFormat/>
    <w:rsid w:val="00004DB8"/>
    <w:pPr>
      <w:widowControl w:val="0"/>
      <w:autoSpaceDE w:val="0"/>
      <w:autoSpaceDN w:val="0"/>
      <w:adjustRightInd w:val="0"/>
      <w:spacing w:after="0" w:line="240" w:lineRule="auto"/>
    </w:pPr>
    <w:rPr>
      <w:rFonts w:ascii="Times New Roman" w:eastAsia="Times New Roman" w:hAnsi="Times New Roman"/>
      <w:sz w:val="24"/>
      <w:szCs w:val="24"/>
      <w:lang w:val="ro-RO" w:eastAsia="ro-RO"/>
    </w:rPr>
  </w:style>
  <w:style w:type="paragraph" w:styleId="CommentText">
    <w:name w:val="annotation text"/>
    <w:basedOn w:val="Normal"/>
    <w:link w:val="CommentTextChar"/>
    <w:uiPriority w:val="99"/>
    <w:semiHidden/>
    <w:unhideWhenUsed/>
    <w:rsid w:val="00F427A5"/>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F427A5"/>
    <w:rPr>
      <w:rFonts w:ascii="Times New Roman" w:eastAsia="Times New Roman" w:hAnsi="Times New Roman"/>
    </w:rPr>
  </w:style>
  <w:style w:type="character" w:styleId="Hyperlink">
    <w:name w:val="Hyperlink"/>
    <w:uiPriority w:val="99"/>
    <w:rsid w:val="00BB7A80"/>
    <w:rPr>
      <w:color w:val="0000FF"/>
      <w:u w:val="single"/>
    </w:rPr>
  </w:style>
  <w:style w:type="character" w:customStyle="1" w:styleId="Heading1Char">
    <w:name w:val="Heading 1 Char"/>
    <w:link w:val="Heading1"/>
    <w:uiPriority w:val="9"/>
    <w:rsid w:val="008836F4"/>
    <w:rPr>
      <w:rFonts w:ascii="Times New Roman" w:eastAsia="Times New Roman" w:hAnsi="Times New Roman"/>
      <w:b/>
      <w:bCs/>
      <w:kern w:val="36"/>
      <w:sz w:val="48"/>
      <w:szCs w:val="48"/>
    </w:rPr>
  </w:style>
  <w:style w:type="character" w:customStyle="1" w:styleId="apple-converted-space">
    <w:name w:val="apple-converted-space"/>
    <w:rsid w:val="008836F4"/>
  </w:style>
  <w:style w:type="character" w:styleId="Emphasis">
    <w:name w:val="Emphasis"/>
    <w:uiPriority w:val="20"/>
    <w:qFormat/>
    <w:rsid w:val="00BE756B"/>
    <w:rPr>
      <w:i/>
      <w:iCs/>
    </w:rPr>
  </w:style>
  <w:style w:type="character" w:customStyle="1" w:styleId="textexposedshow">
    <w:name w:val="text_exposed_show"/>
    <w:rsid w:val="009A3957"/>
  </w:style>
  <w:style w:type="paragraph" w:styleId="NormalWeb">
    <w:name w:val="Normal (Web)"/>
    <w:basedOn w:val="Normal"/>
    <w:uiPriority w:val="99"/>
    <w:unhideWhenUsed/>
    <w:rsid w:val="00CE7C32"/>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yiv0367636624msonormal">
    <w:name w:val="yiv0367636624msonormal"/>
    <w:basedOn w:val="Normal"/>
    <w:rsid w:val="00504D98"/>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usercontent">
    <w:name w:val="usercontent"/>
    <w:rsid w:val="009379C7"/>
  </w:style>
  <w:style w:type="paragraph" w:styleId="NoSpacing">
    <w:name w:val="No Spacing"/>
    <w:uiPriority w:val="1"/>
    <w:qFormat/>
    <w:rsid w:val="00E8469D"/>
    <w:rPr>
      <w:sz w:val="22"/>
      <w:szCs w:val="22"/>
    </w:rPr>
  </w:style>
  <w:style w:type="paragraph" w:customStyle="1" w:styleId="Default">
    <w:name w:val="Default"/>
    <w:uiPriority w:val="99"/>
    <w:rsid w:val="00E8469D"/>
    <w:pPr>
      <w:autoSpaceDE w:val="0"/>
      <w:autoSpaceDN w:val="0"/>
      <w:adjustRightInd w:val="0"/>
    </w:pPr>
    <w:rPr>
      <w:rFonts w:ascii="Times New Roman" w:hAnsi="Times New Roman"/>
      <w:color w:val="000000"/>
      <w:sz w:val="24"/>
      <w:szCs w:val="24"/>
      <w:lang w:val="ro-RO"/>
    </w:rPr>
  </w:style>
  <w:style w:type="paragraph" w:customStyle="1" w:styleId="yiv0324691613msonormal">
    <w:name w:val="yiv0324691613msonormal"/>
    <w:basedOn w:val="Normal"/>
    <w:rsid w:val="00CC6D70"/>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CommentSubjectChar">
    <w:name w:val="Comment Subject Char"/>
    <w:rsid w:val="00B53E7B"/>
    <w:rPr>
      <w:b/>
      <w:bCs/>
      <w:lang w:val="ro-RO"/>
    </w:rPr>
  </w:style>
  <w:style w:type="character" w:customStyle="1" w:styleId="il">
    <w:name w:val="il"/>
    <w:rsid w:val="00355A98"/>
  </w:style>
  <w:style w:type="paragraph" w:customStyle="1" w:styleId="Normal1">
    <w:name w:val="Normal1"/>
    <w:rsid w:val="00CE4887"/>
    <w:pPr>
      <w:pBdr>
        <w:top w:val="nil"/>
        <w:left w:val="nil"/>
        <w:bottom w:val="nil"/>
        <w:right w:val="nil"/>
        <w:between w:val="nil"/>
      </w:pBdr>
      <w:spacing w:line="276" w:lineRule="auto"/>
    </w:pPr>
    <w:rPr>
      <w:rFonts w:ascii="Arial" w:eastAsia="Arial" w:hAnsi="Arial" w:cs="Arial"/>
      <w:color w:val="000000"/>
      <w:sz w:val="22"/>
      <w:szCs w:val="22"/>
    </w:rPr>
  </w:style>
  <w:style w:type="character" w:customStyle="1" w:styleId="m931230854046425158gmail-il">
    <w:name w:val="m_931230854046425158gmail-il"/>
    <w:rsid w:val="000E1D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64199">
      <w:bodyDiv w:val="1"/>
      <w:marLeft w:val="0"/>
      <w:marRight w:val="0"/>
      <w:marTop w:val="0"/>
      <w:marBottom w:val="0"/>
      <w:divBdr>
        <w:top w:val="none" w:sz="0" w:space="0" w:color="auto"/>
        <w:left w:val="none" w:sz="0" w:space="0" w:color="auto"/>
        <w:bottom w:val="none" w:sz="0" w:space="0" w:color="auto"/>
        <w:right w:val="none" w:sz="0" w:space="0" w:color="auto"/>
      </w:divBdr>
      <w:divsChild>
        <w:div w:id="166673793">
          <w:marLeft w:val="432"/>
          <w:marRight w:val="0"/>
          <w:marTop w:val="96"/>
          <w:marBottom w:val="0"/>
          <w:divBdr>
            <w:top w:val="none" w:sz="0" w:space="0" w:color="auto"/>
            <w:left w:val="none" w:sz="0" w:space="0" w:color="auto"/>
            <w:bottom w:val="none" w:sz="0" w:space="0" w:color="auto"/>
            <w:right w:val="none" w:sz="0" w:space="0" w:color="auto"/>
          </w:divBdr>
        </w:div>
        <w:div w:id="2008482730">
          <w:marLeft w:val="432"/>
          <w:marRight w:val="0"/>
          <w:marTop w:val="96"/>
          <w:marBottom w:val="0"/>
          <w:divBdr>
            <w:top w:val="none" w:sz="0" w:space="0" w:color="auto"/>
            <w:left w:val="none" w:sz="0" w:space="0" w:color="auto"/>
            <w:bottom w:val="none" w:sz="0" w:space="0" w:color="auto"/>
            <w:right w:val="none" w:sz="0" w:space="0" w:color="auto"/>
          </w:divBdr>
        </w:div>
      </w:divsChild>
    </w:div>
    <w:div w:id="579564294">
      <w:bodyDiv w:val="1"/>
      <w:marLeft w:val="0"/>
      <w:marRight w:val="0"/>
      <w:marTop w:val="0"/>
      <w:marBottom w:val="0"/>
      <w:divBdr>
        <w:top w:val="none" w:sz="0" w:space="0" w:color="auto"/>
        <w:left w:val="none" w:sz="0" w:space="0" w:color="auto"/>
        <w:bottom w:val="none" w:sz="0" w:space="0" w:color="auto"/>
        <w:right w:val="none" w:sz="0" w:space="0" w:color="auto"/>
      </w:divBdr>
    </w:div>
    <w:div w:id="1015956744">
      <w:bodyDiv w:val="1"/>
      <w:marLeft w:val="0"/>
      <w:marRight w:val="0"/>
      <w:marTop w:val="0"/>
      <w:marBottom w:val="0"/>
      <w:divBdr>
        <w:top w:val="none" w:sz="0" w:space="0" w:color="auto"/>
        <w:left w:val="none" w:sz="0" w:space="0" w:color="auto"/>
        <w:bottom w:val="none" w:sz="0" w:space="0" w:color="auto"/>
        <w:right w:val="none" w:sz="0" w:space="0" w:color="auto"/>
      </w:divBdr>
    </w:div>
    <w:div w:id="2017267161">
      <w:bodyDiv w:val="1"/>
      <w:marLeft w:val="0"/>
      <w:marRight w:val="0"/>
      <w:marTop w:val="0"/>
      <w:marBottom w:val="0"/>
      <w:divBdr>
        <w:top w:val="none" w:sz="0" w:space="0" w:color="auto"/>
        <w:left w:val="none" w:sz="0" w:space="0" w:color="auto"/>
        <w:bottom w:val="none" w:sz="0" w:space="0" w:color="auto"/>
        <w:right w:val="none" w:sz="0" w:space="0" w:color="auto"/>
      </w:divBdr>
      <w:divsChild>
        <w:div w:id="232591271">
          <w:marLeft w:val="432"/>
          <w:marRight w:val="0"/>
          <w:marTop w:val="96"/>
          <w:marBottom w:val="0"/>
          <w:divBdr>
            <w:top w:val="none" w:sz="0" w:space="0" w:color="auto"/>
            <w:left w:val="none" w:sz="0" w:space="0" w:color="auto"/>
            <w:bottom w:val="none" w:sz="0" w:space="0" w:color="auto"/>
            <w:right w:val="none" w:sz="0" w:space="0" w:color="auto"/>
          </w:divBdr>
        </w:div>
        <w:div w:id="470441645">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events/199796509026200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jta.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spac.ubbcluj.ro/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valueserve.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64F4F-A567-4974-A680-FE2A764F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88</Pages>
  <Words>17883</Words>
  <Characters>101935</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119579</CharactersWithSpaces>
  <SharedDoc>false</SharedDoc>
  <HLinks>
    <vt:vector size="60" baseType="variant">
      <vt:variant>
        <vt:i4>5963840</vt:i4>
      </vt:variant>
      <vt:variant>
        <vt:i4>27</vt:i4>
      </vt:variant>
      <vt:variant>
        <vt:i4>0</vt:i4>
      </vt:variant>
      <vt:variant>
        <vt:i4>5</vt:i4>
      </vt:variant>
      <vt:variant>
        <vt:lpwstr>https://www.facebook.com/SPHCluj/</vt:lpwstr>
      </vt:variant>
      <vt:variant>
        <vt:lpwstr/>
      </vt:variant>
      <vt:variant>
        <vt:i4>7077984</vt:i4>
      </vt:variant>
      <vt:variant>
        <vt:i4>24</vt:i4>
      </vt:variant>
      <vt:variant>
        <vt:i4>0</vt:i4>
      </vt:variant>
      <vt:variant>
        <vt:i4>5</vt:i4>
      </vt:variant>
      <vt:variant>
        <vt:lpwstr>http://publichealth.ro/</vt:lpwstr>
      </vt:variant>
      <vt:variant>
        <vt:lpwstr/>
      </vt:variant>
      <vt:variant>
        <vt:i4>2490474</vt:i4>
      </vt:variant>
      <vt:variant>
        <vt:i4>21</vt:i4>
      </vt:variant>
      <vt:variant>
        <vt:i4>0</vt:i4>
      </vt:variant>
      <vt:variant>
        <vt:i4>5</vt:i4>
      </vt:variant>
      <vt:variant>
        <vt:lpwstr>http://analyzingeurope.com/category/fear-thy-asylum-seeker</vt:lpwstr>
      </vt:variant>
      <vt:variant>
        <vt:lpwstr/>
      </vt:variant>
      <vt:variant>
        <vt:i4>2949177</vt:i4>
      </vt:variant>
      <vt:variant>
        <vt:i4>18</vt:i4>
      </vt:variant>
      <vt:variant>
        <vt:i4>0</vt:i4>
      </vt:variant>
      <vt:variant>
        <vt:i4>5</vt:i4>
      </vt:variant>
      <vt:variant>
        <vt:lpwstr>http://analyzingeurope.com/</vt:lpwstr>
      </vt:variant>
      <vt:variant>
        <vt:lpwstr/>
      </vt:variant>
      <vt:variant>
        <vt:i4>3211274</vt:i4>
      </vt:variant>
      <vt:variant>
        <vt:i4>15</vt:i4>
      </vt:variant>
      <vt:variant>
        <vt:i4>0</vt:i4>
      </vt:variant>
      <vt:variant>
        <vt:i4>5</vt:i4>
      </vt:variant>
      <vt:variant>
        <vt:lpwstr>mailto:alumni@publichealth.ro</vt:lpwstr>
      </vt:variant>
      <vt:variant>
        <vt:lpwstr/>
      </vt:variant>
      <vt:variant>
        <vt:i4>2490474</vt:i4>
      </vt:variant>
      <vt:variant>
        <vt:i4>12</vt:i4>
      </vt:variant>
      <vt:variant>
        <vt:i4>0</vt:i4>
      </vt:variant>
      <vt:variant>
        <vt:i4>5</vt:i4>
      </vt:variant>
      <vt:variant>
        <vt:lpwstr>http://analyzingeurope.com/category/fear-thy-asylum-seeker</vt:lpwstr>
      </vt:variant>
      <vt:variant>
        <vt:lpwstr/>
      </vt:variant>
      <vt:variant>
        <vt:i4>2949177</vt:i4>
      </vt:variant>
      <vt:variant>
        <vt:i4>9</vt:i4>
      </vt:variant>
      <vt:variant>
        <vt:i4>0</vt:i4>
      </vt:variant>
      <vt:variant>
        <vt:i4>5</vt:i4>
      </vt:variant>
      <vt:variant>
        <vt:lpwstr>http://analyzingeurope.com/</vt:lpwstr>
      </vt:variant>
      <vt:variant>
        <vt:lpwstr/>
      </vt:variant>
      <vt:variant>
        <vt:i4>2949177</vt:i4>
      </vt:variant>
      <vt:variant>
        <vt:i4>6</vt:i4>
      </vt:variant>
      <vt:variant>
        <vt:i4>0</vt:i4>
      </vt:variant>
      <vt:variant>
        <vt:i4>5</vt:i4>
      </vt:variant>
      <vt:variant>
        <vt:lpwstr>http://analyzingeurope.com/</vt:lpwstr>
      </vt:variant>
      <vt:variant>
        <vt:lpwstr/>
      </vt:variant>
      <vt:variant>
        <vt:i4>2490422</vt:i4>
      </vt:variant>
      <vt:variant>
        <vt:i4>3</vt:i4>
      </vt:variant>
      <vt:variant>
        <vt:i4>0</vt:i4>
      </vt:variant>
      <vt:variant>
        <vt:i4>5</vt:i4>
      </vt:variant>
      <vt:variant>
        <vt:lpwstr>http://axience.com/</vt:lpwstr>
      </vt:variant>
      <vt:variant>
        <vt:lpwstr/>
      </vt:variant>
      <vt:variant>
        <vt:i4>3145853</vt:i4>
      </vt:variant>
      <vt:variant>
        <vt:i4>0</vt:i4>
      </vt:variant>
      <vt:variant>
        <vt:i4>0</vt:i4>
      </vt:variant>
      <vt:variant>
        <vt:i4>5</vt:i4>
      </vt:variant>
      <vt:variant>
        <vt:lpwstr>http://www.evalueserve.com/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Muresanu</cp:lastModifiedBy>
  <cp:revision>13</cp:revision>
  <cp:lastPrinted>2016-02-02T19:58:00Z</cp:lastPrinted>
  <dcterms:created xsi:type="dcterms:W3CDTF">2018-02-26T18:31:00Z</dcterms:created>
  <dcterms:modified xsi:type="dcterms:W3CDTF">2019-01-30T10:52:00Z</dcterms:modified>
</cp:coreProperties>
</file>