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F7C" w:rsidRDefault="00AA5F7C" w:rsidP="00AA5F7C">
      <w:pPr>
        <w:sectPr w:rsidR="00AA5F7C" w:rsidSect="00AA5F7C">
          <w:headerReference w:type="default" r:id="rId9"/>
          <w:pgSz w:w="15840" w:h="12240" w:orient="landscape"/>
          <w:pgMar w:top="3828" w:right="1440" w:bottom="1440" w:left="1440" w:header="720" w:footer="720" w:gutter="0"/>
          <w:cols w:space="720"/>
          <w:docGrid w:linePitch="360"/>
        </w:sectPr>
      </w:pPr>
      <w:bookmarkStart w:id="0" w:name="_GoBack"/>
      <w:bookmarkEnd w:id="0"/>
    </w:p>
    <w:p w:rsidR="00580C9D" w:rsidRDefault="00D22B7F" w:rsidP="00000D86">
      <w:pPr>
        <w:jc w:val="center"/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lastRenderedPageBreak/>
        <w:t>P</w:t>
      </w:r>
      <w:r w:rsidR="00000D86" w:rsidRPr="00E76615">
        <w:rPr>
          <w:b/>
          <w:sz w:val="28"/>
          <w:szCs w:val="28"/>
          <w:lang w:val="ro-RO"/>
        </w:rPr>
        <w:t>lan operațional</w:t>
      </w:r>
      <w:r w:rsidR="00000D86" w:rsidRPr="00000D86">
        <w:rPr>
          <w:b/>
          <w:sz w:val="28"/>
          <w:szCs w:val="28"/>
          <w:lang w:val="ro-RO"/>
        </w:rPr>
        <w:t xml:space="preserve"> 201</w:t>
      </w:r>
      <w:r w:rsidR="00EC7F73">
        <w:rPr>
          <w:b/>
          <w:sz w:val="28"/>
          <w:szCs w:val="28"/>
          <w:lang w:val="ro-RO"/>
        </w:rPr>
        <w:t>8</w:t>
      </w:r>
    </w:p>
    <w:p w:rsidR="00E8469D" w:rsidRPr="00E8469D" w:rsidRDefault="00E8469D" w:rsidP="00FB7F1E">
      <w:pPr>
        <w:spacing w:after="0" w:line="240" w:lineRule="auto"/>
        <w:rPr>
          <w:b/>
          <w:sz w:val="18"/>
          <w:szCs w:val="18"/>
          <w:lang w:val="ro-RO"/>
        </w:rPr>
      </w:pPr>
    </w:p>
    <w:p w:rsidR="00E8469D" w:rsidRPr="00E8469D" w:rsidRDefault="00E8469D" w:rsidP="00E8469D">
      <w:pPr>
        <w:spacing w:after="0"/>
        <w:outlineLvl w:val="0"/>
        <w:rPr>
          <w:b/>
          <w:sz w:val="18"/>
          <w:szCs w:val="18"/>
        </w:rPr>
      </w:pPr>
      <w:r w:rsidRPr="00E8469D">
        <w:rPr>
          <w:b/>
          <w:sz w:val="18"/>
          <w:szCs w:val="18"/>
        </w:rPr>
        <w:t>1. MANAGEMENT STRATEGIC</w:t>
      </w:r>
    </w:p>
    <w:tbl>
      <w:tblPr>
        <w:tblpPr w:leftFromText="180" w:rightFromText="180" w:vertAnchor="text" w:tblpX="-594" w:tblpY="1"/>
        <w:tblOverlap w:val="never"/>
        <w:tblW w:w="13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2"/>
        <w:gridCol w:w="3510"/>
        <w:gridCol w:w="3060"/>
        <w:gridCol w:w="1440"/>
        <w:gridCol w:w="1260"/>
        <w:gridCol w:w="1350"/>
        <w:gridCol w:w="1080"/>
      </w:tblGrid>
      <w:tr w:rsidR="00E8469D" w:rsidRPr="00E8469D" w:rsidTr="0090140C">
        <w:tc>
          <w:tcPr>
            <w:tcW w:w="2232" w:type="dxa"/>
          </w:tcPr>
          <w:p w:rsidR="00E8469D" w:rsidRPr="00E8469D" w:rsidRDefault="00E8469D" w:rsidP="0090140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</w:t>
            </w:r>
          </w:p>
        </w:tc>
        <w:tc>
          <w:tcPr>
            <w:tcW w:w="3510" w:type="dxa"/>
          </w:tcPr>
          <w:p w:rsidR="00E8469D" w:rsidRPr="00E8469D" w:rsidRDefault="00E8469D" w:rsidP="0090140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Acţiuni preconizate pentru îndeplinirea obiectivului</w:t>
            </w:r>
          </w:p>
        </w:tc>
        <w:tc>
          <w:tcPr>
            <w:tcW w:w="3060" w:type="dxa"/>
          </w:tcPr>
          <w:p w:rsidR="00E8469D" w:rsidRPr="00E8469D" w:rsidRDefault="00E8469D" w:rsidP="0090140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Cuantificarea</w:t>
            </w:r>
          </w:p>
          <w:p w:rsidR="00E8469D" w:rsidRPr="00E8469D" w:rsidRDefault="00E8469D" w:rsidP="0090140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Obiectivului</w:t>
            </w:r>
          </w:p>
        </w:tc>
        <w:tc>
          <w:tcPr>
            <w:tcW w:w="1440" w:type="dxa"/>
          </w:tcPr>
          <w:p w:rsidR="00E8469D" w:rsidRPr="00E8469D" w:rsidRDefault="00E8469D" w:rsidP="0090140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Costuri</w:t>
            </w:r>
          </w:p>
          <w:p w:rsidR="00E8469D" w:rsidRPr="00E8469D" w:rsidRDefault="00E8469D" w:rsidP="0090140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estimate</w:t>
            </w:r>
          </w:p>
        </w:tc>
        <w:tc>
          <w:tcPr>
            <w:tcW w:w="1260" w:type="dxa"/>
            <w:vAlign w:val="center"/>
          </w:tcPr>
          <w:p w:rsidR="00E8469D" w:rsidRPr="00E8469D" w:rsidRDefault="00E8469D" w:rsidP="0090140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Sursă finanţare</w:t>
            </w:r>
          </w:p>
        </w:tc>
        <w:tc>
          <w:tcPr>
            <w:tcW w:w="1350" w:type="dxa"/>
            <w:vAlign w:val="center"/>
          </w:tcPr>
          <w:p w:rsidR="00E8469D" w:rsidRPr="00E8469D" w:rsidRDefault="00E8469D" w:rsidP="0090140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Responsabil</w:t>
            </w:r>
          </w:p>
        </w:tc>
        <w:tc>
          <w:tcPr>
            <w:tcW w:w="1080" w:type="dxa"/>
            <w:vAlign w:val="center"/>
          </w:tcPr>
          <w:p w:rsidR="00E8469D" w:rsidRPr="00E8469D" w:rsidRDefault="00E8469D" w:rsidP="0090140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Termen</w:t>
            </w:r>
          </w:p>
        </w:tc>
      </w:tr>
      <w:tr w:rsidR="00652D4B" w:rsidRPr="00E8469D" w:rsidTr="0090140C">
        <w:trPr>
          <w:trHeight w:val="214"/>
        </w:trPr>
        <w:tc>
          <w:tcPr>
            <w:tcW w:w="13932" w:type="dxa"/>
            <w:gridSpan w:val="7"/>
          </w:tcPr>
          <w:p w:rsidR="00652D4B" w:rsidRPr="00CE582E" w:rsidRDefault="00652D4B" w:rsidP="0090140C">
            <w:pPr>
              <w:spacing w:after="0"/>
              <w:rPr>
                <w:rFonts w:ascii="Times New Roman" w:hAnsi="Times New Roman"/>
                <w:b/>
                <w:i/>
                <w:sz w:val="18"/>
                <w:szCs w:val="18"/>
                <w:lang w:val="ro-RO"/>
              </w:rPr>
            </w:pPr>
            <w:r w:rsidRPr="00CE582E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Departamentul de </w:t>
            </w:r>
            <w:r w:rsidR="00CE582E" w:rsidRPr="00CE582E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Administrație și Management Public</w:t>
            </w:r>
          </w:p>
        </w:tc>
      </w:tr>
      <w:tr w:rsidR="00EC7F73" w:rsidRPr="00E8469D" w:rsidTr="002061F1">
        <w:tc>
          <w:tcPr>
            <w:tcW w:w="2232" w:type="dxa"/>
          </w:tcPr>
          <w:p w:rsidR="00EC7F73" w:rsidRPr="002126FF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126FF">
              <w:rPr>
                <w:rFonts w:ascii="Times New Roman" w:hAnsi="Times New Roman"/>
                <w:sz w:val="18"/>
                <w:szCs w:val="18"/>
              </w:rPr>
              <w:t>1.1. Standarde minimale comune privind calitatea proceselor de predare/cercetare</w:t>
            </w:r>
          </w:p>
        </w:tc>
        <w:tc>
          <w:tcPr>
            <w:tcW w:w="3510" w:type="dxa"/>
          </w:tcPr>
          <w:p w:rsidR="00EC7F73" w:rsidRPr="002126FF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126FF">
              <w:rPr>
                <w:rFonts w:ascii="Times New Roman" w:hAnsi="Times New Roman"/>
                <w:sz w:val="18"/>
                <w:szCs w:val="18"/>
              </w:rPr>
              <w:t xml:space="preserve">Revizuirea planurilor de învăţământ </w:t>
            </w:r>
          </w:p>
          <w:p w:rsidR="00EC7F73" w:rsidRPr="002126FF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C7F73" w:rsidRPr="002126FF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C7F73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C7F73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C7F73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C7F73" w:rsidRPr="002126FF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126FF">
              <w:rPr>
                <w:rFonts w:ascii="Times New Roman" w:hAnsi="Times New Roman"/>
                <w:sz w:val="18"/>
                <w:szCs w:val="18"/>
              </w:rPr>
              <w:t>Actualizarea permanentă a syllabus-urilor pentru toate programele/cursurile și postarea lor pe site-ul facultății</w:t>
            </w:r>
          </w:p>
          <w:p w:rsidR="00EC7F73" w:rsidRPr="002126FF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C7F73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C7F73" w:rsidRPr="002126FF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126FF">
              <w:rPr>
                <w:rFonts w:ascii="Times New Roman" w:hAnsi="Times New Roman"/>
                <w:sz w:val="18"/>
                <w:szCs w:val="18"/>
              </w:rPr>
              <w:t>Evaluarea anuală  a cadrelor didactice</w:t>
            </w:r>
          </w:p>
          <w:p w:rsidR="00EC7F73" w:rsidRPr="002126FF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C7F73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C7F73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C7F73" w:rsidRPr="002126FF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126FF">
              <w:rPr>
                <w:rFonts w:ascii="Times New Roman" w:hAnsi="Times New Roman"/>
                <w:sz w:val="18"/>
                <w:szCs w:val="18"/>
              </w:rPr>
              <w:t>Evaluarea semestrială a cursurilor/seminariilor de către studenți (conținut, teme, organizare)</w:t>
            </w:r>
          </w:p>
        </w:tc>
        <w:tc>
          <w:tcPr>
            <w:tcW w:w="3060" w:type="dxa"/>
          </w:tcPr>
          <w:p w:rsidR="00EC7F73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126FF">
              <w:rPr>
                <w:rFonts w:ascii="Times New Roman" w:hAnsi="Times New Roman"/>
                <w:sz w:val="18"/>
                <w:szCs w:val="18"/>
              </w:rPr>
              <w:t>Planurile de învățământ nivel licență și masterat revizuite și actualizate</w:t>
            </w:r>
          </w:p>
          <w:p w:rsidR="00EC7F73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Crearea unor planuri noi pentru programe care vor fi inițiate în 2018</w:t>
            </w:r>
          </w:p>
          <w:p w:rsidR="00EC7F73" w:rsidRPr="002126FF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C7F73" w:rsidRPr="002126FF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C7F73" w:rsidRPr="002126FF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126FF">
              <w:rPr>
                <w:rFonts w:ascii="Times New Roman" w:hAnsi="Times New Roman"/>
                <w:sz w:val="18"/>
                <w:szCs w:val="18"/>
              </w:rPr>
              <w:t>Syllabus-urile de la nivel licență actualizate și postate pe site-ul departamentului</w:t>
            </w:r>
          </w:p>
          <w:p w:rsidR="00EC7F73" w:rsidRPr="002126FF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C7F73" w:rsidRPr="002126FF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126FF">
              <w:rPr>
                <w:rFonts w:ascii="Times New Roman" w:hAnsi="Times New Roman"/>
                <w:sz w:val="18"/>
                <w:szCs w:val="18"/>
              </w:rPr>
              <w:t xml:space="preserve">70 % dintre cadre evaluate de studenți; </w:t>
            </w:r>
          </w:p>
          <w:p w:rsidR="00EC7F73" w:rsidRPr="002126FF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C7F73" w:rsidRPr="002126FF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126FF">
              <w:rPr>
                <w:rFonts w:ascii="Times New Roman" w:hAnsi="Times New Roman"/>
                <w:sz w:val="18"/>
                <w:szCs w:val="18"/>
              </w:rPr>
              <w:t>creșterea cu 10% a nr. de studenți care realizează evaluări</w:t>
            </w:r>
          </w:p>
          <w:p w:rsidR="00EC7F73" w:rsidRPr="002126FF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C7F73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126FF">
              <w:rPr>
                <w:rFonts w:ascii="Times New Roman" w:hAnsi="Times New Roman"/>
                <w:sz w:val="18"/>
                <w:szCs w:val="18"/>
              </w:rPr>
              <w:t>Cursuri/seminarii evaluate de minimum 70% dintre studenți</w:t>
            </w:r>
          </w:p>
          <w:p w:rsidR="00EC7F73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C7F73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Campanii de conștientizare în rândul studenților a importanței evaluării</w:t>
            </w:r>
          </w:p>
          <w:p w:rsidR="00EC7F73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C7F73" w:rsidRPr="002126FF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vAlign w:val="center"/>
          </w:tcPr>
          <w:p w:rsidR="00EC7F73" w:rsidRPr="002126FF" w:rsidRDefault="00EC7F73" w:rsidP="00EC7F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C7F73" w:rsidRPr="002126FF" w:rsidRDefault="00EC7F73" w:rsidP="00EC7F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EC7F73" w:rsidRPr="002126FF" w:rsidRDefault="00EC7F73" w:rsidP="00EC7F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26FF">
              <w:rPr>
                <w:rFonts w:ascii="Times New Roman" w:hAnsi="Times New Roman"/>
                <w:sz w:val="18"/>
                <w:szCs w:val="18"/>
              </w:rPr>
              <w:t>Director departament</w:t>
            </w:r>
          </w:p>
        </w:tc>
        <w:tc>
          <w:tcPr>
            <w:tcW w:w="1080" w:type="dxa"/>
            <w:vAlign w:val="center"/>
          </w:tcPr>
          <w:p w:rsidR="00EC7F73" w:rsidRPr="002126FF" w:rsidRDefault="00EC7F73" w:rsidP="00EC7F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26FF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1.12.2018</w:t>
            </w:r>
          </w:p>
        </w:tc>
      </w:tr>
      <w:tr w:rsidR="00EC7F73" w:rsidRPr="00E8469D" w:rsidTr="002061F1">
        <w:tc>
          <w:tcPr>
            <w:tcW w:w="2232" w:type="dxa"/>
          </w:tcPr>
          <w:p w:rsidR="00EC7F73" w:rsidRPr="002126FF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126FF">
              <w:rPr>
                <w:rFonts w:ascii="Times New Roman" w:hAnsi="Times New Roman"/>
                <w:sz w:val="18"/>
                <w:szCs w:val="18"/>
              </w:rPr>
              <w:lastRenderedPageBreak/>
              <w:t>1.2. Management financiar axat pe rentabilitatea cheltuielilor si pe utilizarea responsabila a resurselor</w:t>
            </w:r>
          </w:p>
        </w:tc>
        <w:tc>
          <w:tcPr>
            <w:tcW w:w="3510" w:type="dxa"/>
          </w:tcPr>
          <w:p w:rsidR="00EC7F73" w:rsidRPr="002126FF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126FF">
              <w:rPr>
                <w:rFonts w:ascii="Times New Roman" w:hAnsi="Times New Roman"/>
                <w:sz w:val="18"/>
                <w:szCs w:val="18"/>
              </w:rPr>
              <w:t>Încadrarea în bugetul de venituri și cheltuieli</w:t>
            </w:r>
          </w:p>
          <w:p w:rsidR="00EC7F73" w:rsidRPr="002126FF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C7F73" w:rsidRPr="002126FF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C7F73" w:rsidRPr="002126FF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C7F73" w:rsidRPr="002126FF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C7F73" w:rsidRPr="002126FF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126FF">
              <w:rPr>
                <w:rFonts w:ascii="Times New Roman" w:hAnsi="Times New Roman"/>
                <w:sz w:val="18"/>
                <w:szCs w:val="18"/>
              </w:rPr>
              <w:t>Aplicarea procedurilor de achiziții publice</w:t>
            </w:r>
          </w:p>
          <w:p w:rsidR="00EC7F73" w:rsidRPr="002126FF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C7F73" w:rsidRPr="002126FF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C7F73" w:rsidRPr="002126FF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C7F73" w:rsidRPr="002126FF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126FF">
              <w:rPr>
                <w:rFonts w:ascii="Times New Roman" w:hAnsi="Times New Roman"/>
                <w:sz w:val="18"/>
                <w:szCs w:val="18"/>
              </w:rPr>
              <w:t>Reducerea cheltuielilor cu deplasarea la extensiile universitare existente (Satu Mare, Bistrița, Sf. Gheorghe)</w:t>
            </w:r>
          </w:p>
        </w:tc>
        <w:tc>
          <w:tcPr>
            <w:tcW w:w="3060" w:type="dxa"/>
          </w:tcPr>
          <w:p w:rsidR="00EC7F73" w:rsidRPr="002126FF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126FF">
              <w:rPr>
                <w:rFonts w:ascii="Times New Roman" w:hAnsi="Times New Roman"/>
                <w:sz w:val="18"/>
                <w:szCs w:val="18"/>
              </w:rPr>
              <w:t>Analiza semestrială a bugetului de  venituri și cheltui</w:t>
            </w:r>
            <w:r>
              <w:rPr>
                <w:rFonts w:ascii="Times New Roman" w:hAnsi="Times New Roman"/>
                <w:sz w:val="18"/>
                <w:szCs w:val="18"/>
              </w:rPr>
              <w:t>eli în cadrul departamentului AMP</w:t>
            </w:r>
          </w:p>
          <w:p w:rsidR="00EC7F73" w:rsidRPr="002126FF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C7F73" w:rsidRPr="002126FF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126FF">
              <w:rPr>
                <w:rFonts w:ascii="Times New Roman" w:hAnsi="Times New Roman"/>
                <w:sz w:val="18"/>
                <w:szCs w:val="18"/>
              </w:rPr>
              <w:t>Reducerea unor categorii de cheltuieli – cheltuielile cu consumabilele și cheltuielile de deplasare reduse cu 5%</w:t>
            </w:r>
          </w:p>
          <w:p w:rsidR="00EC7F73" w:rsidRPr="002126FF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C7F73" w:rsidRPr="002126FF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126FF">
              <w:rPr>
                <w:rFonts w:ascii="Times New Roman" w:hAnsi="Times New Roman"/>
                <w:sz w:val="18"/>
                <w:szCs w:val="18"/>
              </w:rPr>
              <w:t>Reducerea cheltuielilor de cazare și deplasare la extensiile  universitare  cu 15%</w:t>
            </w:r>
          </w:p>
        </w:tc>
        <w:tc>
          <w:tcPr>
            <w:tcW w:w="1440" w:type="dxa"/>
            <w:vAlign w:val="center"/>
          </w:tcPr>
          <w:p w:rsidR="00EC7F73" w:rsidRPr="002126FF" w:rsidRDefault="00EC7F73" w:rsidP="00EC7F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C7F73" w:rsidRPr="002126FF" w:rsidRDefault="00EC7F73" w:rsidP="00EC7F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EC7F73" w:rsidRPr="002126FF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126FF">
              <w:rPr>
                <w:rFonts w:ascii="Times New Roman" w:hAnsi="Times New Roman"/>
                <w:sz w:val="18"/>
                <w:szCs w:val="18"/>
              </w:rPr>
              <w:t>Director departament</w:t>
            </w:r>
          </w:p>
        </w:tc>
        <w:tc>
          <w:tcPr>
            <w:tcW w:w="1080" w:type="dxa"/>
            <w:vAlign w:val="center"/>
          </w:tcPr>
          <w:p w:rsidR="00EC7F73" w:rsidRPr="002126FF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31.12.2018</w:t>
            </w:r>
          </w:p>
        </w:tc>
      </w:tr>
      <w:tr w:rsidR="00EC7F73" w:rsidRPr="00E8469D" w:rsidTr="002061F1">
        <w:tc>
          <w:tcPr>
            <w:tcW w:w="2232" w:type="dxa"/>
          </w:tcPr>
          <w:p w:rsidR="00EC7F73" w:rsidRPr="002126FF" w:rsidRDefault="00EC7F73" w:rsidP="00EC7F73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126FF">
              <w:rPr>
                <w:rFonts w:ascii="Times New Roman" w:hAnsi="Times New Roman"/>
                <w:sz w:val="18"/>
                <w:szCs w:val="18"/>
              </w:rPr>
              <w:t>1.3. Promovarea unor programe educationale noi in domenii de virf</w:t>
            </w:r>
          </w:p>
          <w:p w:rsidR="00EC7F73" w:rsidRPr="002126FF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10" w:type="dxa"/>
          </w:tcPr>
          <w:p w:rsidR="00EC7F73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621A8">
              <w:rPr>
                <w:rFonts w:ascii="Times New Roman" w:hAnsi="Times New Roman"/>
                <w:sz w:val="18"/>
                <w:szCs w:val="18"/>
              </w:rPr>
              <w:t>La</w:t>
            </w:r>
            <w:r>
              <w:rPr>
                <w:rFonts w:ascii="Times New Roman" w:hAnsi="Times New Roman"/>
                <w:sz w:val="18"/>
                <w:szCs w:val="18"/>
              </w:rPr>
              <w:t>nsarea programelor de licență și master în limba maghiară</w:t>
            </w:r>
          </w:p>
          <w:p w:rsidR="00EC7F73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C7F73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Comasarea programelor de master în limba engleză și autorizarea unui nou program comasat</w:t>
            </w:r>
          </w:p>
          <w:p w:rsidR="00EC7F73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EC7F73" w:rsidRPr="00A621A8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Lansarea unui nou program de licență Informatică socială</w:t>
            </w:r>
          </w:p>
        </w:tc>
        <w:tc>
          <w:tcPr>
            <w:tcW w:w="3060" w:type="dxa"/>
          </w:tcPr>
          <w:p w:rsidR="00EC7F73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 program de licenta in limba maghiara</w:t>
            </w:r>
          </w:p>
          <w:p w:rsidR="00EC7F73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 program de master in limba maghiara</w:t>
            </w:r>
          </w:p>
          <w:p w:rsidR="00EC7F73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C7F73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 program de master in limba engleza</w:t>
            </w:r>
          </w:p>
          <w:p w:rsidR="00EC7F73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C7F73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C7F73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C7F73" w:rsidRPr="00A621A8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 program de licenta</w:t>
            </w:r>
          </w:p>
        </w:tc>
        <w:tc>
          <w:tcPr>
            <w:tcW w:w="1440" w:type="dxa"/>
            <w:vAlign w:val="center"/>
          </w:tcPr>
          <w:p w:rsidR="00EC7F73" w:rsidRPr="00A621A8" w:rsidRDefault="00EC7F73" w:rsidP="00EC7F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C7F73" w:rsidRPr="00A621A8" w:rsidRDefault="00EC7F73" w:rsidP="00EC7F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EC7F73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Conf univ dr Marton Balogh</w:t>
            </w:r>
          </w:p>
          <w:p w:rsidR="00EC7F73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C7F73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Director Departament </w:t>
            </w:r>
          </w:p>
          <w:p w:rsidR="00EC7F73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C7F73" w:rsidRPr="00A621A8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Prof univ dr Sorin Dan Șandor </w:t>
            </w:r>
          </w:p>
        </w:tc>
        <w:tc>
          <w:tcPr>
            <w:tcW w:w="1080" w:type="dxa"/>
            <w:vAlign w:val="center"/>
          </w:tcPr>
          <w:p w:rsidR="00EC7F73" w:rsidRPr="00A621A8" w:rsidRDefault="00EC7F73" w:rsidP="00EC7F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01.09.2018</w:t>
            </w:r>
          </w:p>
        </w:tc>
      </w:tr>
      <w:tr w:rsidR="00EC7F73" w:rsidRPr="00E8469D" w:rsidTr="002061F1">
        <w:tc>
          <w:tcPr>
            <w:tcW w:w="2232" w:type="dxa"/>
          </w:tcPr>
          <w:p w:rsidR="00EC7F73" w:rsidRPr="008D779B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D779B">
              <w:rPr>
                <w:rFonts w:ascii="Times New Roman" w:hAnsi="Times New Roman"/>
                <w:sz w:val="18"/>
                <w:szCs w:val="18"/>
              </w:rPr>
              <w:t>1.4  Stimularea mobilitatii profesorilor si studentilor</w:t>
            </w:r>
          </w:p>
        </w:tc>
        <w:tc>
          <w:tcPr>
            <w:tcW w:w="3510" w:type="dxa"/>
          </w:tcPr>
          <w:p w:rsidR="00EC7F73" w:rsidRPr="008D779B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D779B">
              <w:rPr>
                <w:rFonts w:ascii="Times New Roman" w:hAnsi="Times New Roman"/>
                <w:sz w:val="18"/>
                <w:szCs w:val="18"/>
                <w:lang w:val="de-DE"/>
              </w:rPr>
              <w:t>Depunerea de proiecte ERASMUS +</w:t>
            </w:r>
          </w:p>
          <w:p w:rsidR="00EC7F73" w:rsidRPr="008D779B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C7F73" w:rsidRPr="008D779B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C7F73" w:rsidRPr="008D779B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C7F73" w:rsidRPr="008D779B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C7F73" w:rsidRPr="008D779B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C7F73" w:rsidRPr="008D779B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C7F73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C7F73" w:rsidRPr="008D779B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D779B">
              <w:rPr>
                <w:rFonts w:ascii="Times New Roman" w:hAnsi="Times New Roman"/>
                <w:sz w:val="18"/>
                <w:szCs w:val="18"/>
                <w:lang w:val="de-DE"/>
              </w:rPr>
              <w:t>Inițiere de parteneriate cu universități din mediul internațional</w:t>
            </w:r>
          </w:p>
        </w:tc>
        <w:tc>
          <w:tcPr>
            <w:tcW w:w="3060" w:type="dxa"/>
          </w:tcPr>
          <w:p w:rsidR="00EC7F73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Minim 7</w:t>
            </w:r>
            <w:r w:rsidRPr="008D779B">
              <w:rPr>
                <w:rFonts w:ascii="Times New Roman" w:hAnsi="Times New Roman"/>
                <w:sz w:val="18"/>
                <w:szCs w:val="18"/>
              </w:rPr>
              <w:t xml:space="preserve"> cereri de mobilitate depuse de către cadrele didactice ale DAMP cu țările programului</w:t>
            </w:r>
          </w:p>
          <w:p w:rsidR="00EC7F73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C7F73" w:rsidRPr="008D779B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Minim 4</w:t>
            </w:r>
            <w:r w:rsidRPr="008D779B">
              <w:rPr>
                <w:rFonts w:ascii="Times New Roman" w:hAnsi="Times New Roman"/>
                <w:sz w:val="18"/>
                <w:szCs w:val="18"/>
              </w:rPr>
              <w:t xml:space="preserve"> cereri de mobilitate depuse de către cadrele didactice ale DAMP cu țările </w:t>
            </w:r>
            <w:r>
              <w:rPr>
                <w:rFonts w:ascii="Times New Roman" w:hAnsi="Times New Roman"/>
                <w:sz w:val="18"/>
                <w:szCs w:val="18"/>
              </w:rPr>
              <w:t>partenere – din afara UE</w:t>
            </w:r>
          </w:p>
          <w:p w:rsidR="00EC7F73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C7F73" w:rsidRPr="008D779B" w:rsidRDefault="00EC7F73" w:rsidP="00EC7F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D779B">
              <w:rPr>
                <w:rFonts w:ascii="Times New Roman" w:hAnsi="Times New Roman"/>
                <w:sz w:val="18"/>
                <w:szCs w:val="18"/>
              </w:rPr>
              <w:t>Un acord de parteneriat universitar  interdepartamental pentru proiecte comune semnat</w:t>
            </w:r>
          </w:p>
        </w:tc>
        <w:tc>
          <w:tcPr>
            <w:tcW w:w="1440" w:type="dxa"/>
            <w:vAlign w:val="center"/>
          </w:tcPr>
          <w:p w:rsidR="00EC7F73" w:rsidRPr="008D779B" w:rsidRDefault="00EC7F73" w:rsidP="00EC7F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C7F73" w:rsidRPr="008D779B" w:rsidRDefault="00EC7F73" w:rsidP="00EC7F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EC7F73" w:rsidRPr="008D779B" w:rsidRDefault="00EC7F73" w:rsidP="00EC7F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D779B">
              <w:rPr>
                <w:rFonts w:ascii="Times New Roman" w:hAnsi="Times New Roman"/>
                <w:sz w:val="18"/>
                <w:szCs w:val="18"/>
              </w:rPr>
              <w:t>Director departament</w:t>
            </w:r>
          </w:p>
        </w:tc>
        <w:tc>
          <w:tcPr>
            <w:tcW w:w="1080" w:type="dxa"/>
            <w:vAlign w:val="center"/>
          </w:tcPr>
          <w:p w:rsidR="00EC7F73" w:rsidRPr="008D779B" w:rsidRDefault="00EC7F73" w:rsidP="00EC7F7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31.12.2018</w:t>
            </w:r>
          </w:p>
        </w:tc>
      </w:tr>
      <w:tr w:rsidR="0090140C" w:rsidRPr="00E8469D" w:rsidTr="0090140C">
        <w:tc>
          <w:tcPr>
            <w:tcW w:w="13932" w:type="dxa"/>
            <w:gridSpan w:val="7"/>
          </w:tcPr>
          <w:p w:rsidR="0090140C" w:rsidRPr="00E8469D" w:rsidRDefault="0090140C" w:rsidP="0090140C">
            <w:pPr>
              <w:spacing w:after="0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lastRenderedPageBreak/>
              <w:t>Departamentul de Comunicare, Relații Publice și Publicitate</w:t>
            </w:r>
          </w:p>
        </w:tc>
      </w:tr>
      <w:tr w:rsidR="003660F2" w:rsidRPr="00E8469D" w:rsidTr="00DB7E14">
        <w:tc>
          <w:tcPr>
            <w:tcW w:w="2232" w:type="dxa"/>
          </w:tcPr>
          <w:p w:rsidR="003660F2" w:rsidRDefault="003660F2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1.1.Standarde minimale comune privind calitatea proceselor de predare/cercetare</w:t>
            </w:r>
          </w:p>
        </w:tc>
        <w:tc>
          <w:tcPr>
            <w:tcW w:w="3510" w:type="dxa"/>
          </w:tcPr>
          <w:p w:rsidR="003660F2" w:rsidRDefault="003660F2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Revizuirea planurilor de învăţământ </w:t>
            </w:r>
          </w:p>
          <w:p w:rsidR="003660F2" w:rsidRDefault="003660F2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Actualizarea permanentă a syllabus-urilor pentru toate programele/cursurile și postarea lor pe site-ul facultății</w:t>
            </w:r>
          </w:p>
          <w:p w:rsidR="003660F2" w:rsidRDefault="003660F2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3660F2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Evaluarea anuală  a cadrelor didactice</w:t>
            </w:r>
          </w:p>
          <w:p w:rsidR="003660F2" w:rsidRDefault="003660F2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3660F2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Aplicarea unor procedee de evaluare periodică a personalului didactic prin insitituirea interasistenţelor şi a seminariilor de catedră</w:t>
            </w:r>
          </w:p>
          <w:p w:rsidR="003660F2" w:rsidRDefault="003660F2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Completarea activităților de cercetare pe Managementul Cercetării, de catre fiecare angajat</w:t>
            </w:r>
          </w:p>
          <w:p w:rsidR="003660F2" w:rsidRDefault="003660F2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Pregatirea si realizarea Planului Operational pe 2018/2019, Evaluarea planului Operational pe 2018</w:t>
            </w:r>
          </w:p>
          <w:p w:rsidR="003660F2" w:rsidRDefault="003660F2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CE582E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Actualizarea sau elaborarea Regulamentelor de organizare interioara DCRPP </w:t>
            </w:r>
          </w:p>
          <w:p w:rsidR="003660F2" w:rsidRDefault="003660F2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060" w:type="dxa"/>
          </w:tcPr>
          <w:p w:rsidR="003660F2" w:rsidRDefault="003660F2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Planurile de învăţământ nivel licenţă şi masterat revizuite şi ugradate</w:t>
            </w:r>
          </w:p>
          <w:p w:rsidR="003660F2" w:rsidRDefault="003660F2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Syllabus-urile de la nivel licenţă actualizate şi postate pe site-ul departamantului</w:t>
            </w:r>
          </w:p>
          <w:p w:rsidR="003660F2" w:rsidRDefault="003660F2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50 % dintre cadre evaluate de studenţi</w:t>
            </w:r>
          </w:p>
          <w:p w:rsidR="003660F2" w:rsidRDefault="003660F2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 evaluari</w:t>
            </w:r>
          </w:p>
          <w:p w:rsidR="003660F2" w:rsidRDefault="003660F2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 updatare per cadru didactic</w:t>
            </w:r>
          </w:p>
          <w:p w:rsidR="003660F2" w:rsidRDefault="003660F2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 documente strategice și operaționale actualizate</w:t>
            </w:r>
          </w:p>
          <w:p w:rsidR="003660F2" w:rsidRDefault="003660F2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 ROI</w:t>
            </w:r>
          </w:p>
        </w:tc>
        <w:tc>
          <w:tcPr>
            <w:tcW w:w="1440" w:type="dxa"/>
          </w:tcPr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DCRPP</w:t>
            </w:r>
          </w:p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Directorul de departament</w:t>
            </w:r>
          </w:p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3660F2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DCRPP</w:t>
            </w:r>
          </w:p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3660F2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Directorul de departament, Asist. Cerc. Lorina Culic</w:t>
            </w:r>
          </w:p>
          <w:p w:rsidR="003660F2" w:rsidRDefault="003660F2" w:rsidP="003660F2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3660F2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Directorul de departament</w:t>
            </w:r>
          </w:p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080" w:type="dxa"/>
          </w:tcPr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2018</w:t>
            </w:r>
          </w:p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Decembrie 2018</w:t>
            </w:r>
          </w:p>
        </w:tc>
      </w:tr>
      <w:tr w:rsidR="003660F2" w:rsidRPr="00E8469D" w:rsidTr="00DB7E14">
        <w:tc>
          <w:tcPr>
            <w:tcW w:w="2232" w:type="dxa"/>
          </w:tcPr>
          <w:p w:rsidR="003660F2" w:rsidRDefault="003660F2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1.2. Promovarea unor programe educationale noi in domenii de virf</w:t>
            </w:r>
          </w:p>
        </w:tc>
        <w:tc>
          <w:tcPr>
            <w:tcW w:w="3510" w:type="dxa"/>
          </w:tcPr>
          <w:p w:rsidR="003660F2" w:rsidRDefault="003660F2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Infiintarea unui nou program de Masterat - Comunicare si Marketing in sectorul politic </w:t>
            </w:r>
          </w:p>
        </w:tc>
        <w:tc>
          <w:tcPr>
            <w:tcW w:w="3060" w:type="dxa"/>
          </w:tcPr>
          <w:p w:rsidR="003660F2" w:rsidRDefault="003660F2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 oferta masterala</w:t>
            </w:r>
          </w:p>
        </w:tc>
        <w:tc>
          <w:tcPr>
            <w:tcW w:w="1440" w:type="dxa"/>
          </w:tcPr>
          <w:p w:rsidR="003660F2" w:rsidRDefault="003660F2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3660F2" w:rsidRDefault="003660F2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3660F2" w:rsidRDefault="003660F2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Ioan Hosu, Prof univ dr</w:t>
            </w:r>
          </w:p>
          <w:p w:rsidR="003660F2" w:rsidRDefault="003660F2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Stoica </w:t>
            </w: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MIhnea, Asist univ dr</w:t>
            </w:r>
          </w:p>
        </w:tc>
        <w:tc>
          <w:tcPr>
            <w:tcW w:w="1080" w:type="dxa"/>
          </w:tcPr>
          <w:p w:rsidR="003660F2" w:rsidRDefault="003660F2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Septembrie 2018</w:t>
            </w:r>
          </w:p>
        </w:tc>
      </w:tr>
      <w:tr w:rsidR="003660F2" w:rsidRPr="00E8469D" w:rsidTr="00DB7E14">
        <w:tc>
          <w:tcPr>
            <w:tcW w:w="2232" w:type="dxa"/>
          </w:tcPr>
          <w:p w:rsidR="003660F2" w:rsidRDefault="003660F2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1.3. Management financiar axat pe rentabilitatea cheltuielilor si pe utilizarea responsabila a resurselor</w:t>
            </w:r>
          </w:p>
        </w:tc>
        <w:tc>
          <w:tcPr>
            <w:tcW w:w="3510" w:type="dxa"/>
          </w:tcPr>
          <w:p w:rsidR="003660F2" w:rsidRDefault="003660F2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Încadrarea în bugetul de venituri și</w:t>
            </w:r>
          </w:p>
          <w:p w:rsidR="003660F2" w:rsidRDefault="003660F2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cheltuieli</w:t>
            </w:r>
          </w:p>
        </w:tc>
        <w:tc>
          <w:tcPr>
            <w:tcW w:w="3060" w:type="dxa"/>
          </w:tcPr>
          <w:p w:rsidR="003660F2" w:rsidRDefault="003660F2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Analiza semestrială a bugetului de  venituri și cheltuieli </w:t>
            </w:r>
          </w:p>
          <w:p w:rsidR="003660F2" w:rsidRDefault="003660F2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660F2" w:rsidRDefault="003660F2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40" w:type="dxa"/>
          </w:tcPr>
          <w:p w:rsidR="003660F2" w:rsidRDefault="003660F2" w:rsidP="00DB7E14">
            <w:pPr>
              <w:pStyle w:val="Normal1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3660F2" w:rsidRDefault="003660F2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3660F2" w:rsidRDefault="003660F2" w:rsidP="003660F2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Directorul de departament</w:t>
            </w:r>
          </w:p>
          <w:p w:rsidR="003660F2" w:rsidRDefault="003660F2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080" w:type="dxa"/>
          </w:tcPr>
          <w:p w:rsidR="003660F2" w:rsidRDefault="003660F2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2018</w:t>
            </w:r>
          </w:p>
        </w:tc>
      </w:tr>
      <w:tr w:rsidR="005B23F9" w:rsidRPr="00E8469D" w:rsidTr="00873F7B">
        <w:tc>
          <w:tcPr>
            <w:tcW w:w="13932" w:type="dxa"/>
            <w:gridSpan w:val="7"/>
          </w:tcPr>
          <w:p w:rsidR="005B23F9" w:rsidRPr="0090140C" w:rsidRDefault="005B23F9" w:rsidP="005B23F9">
            <w:pPr>
              <w:snapToGrid w:val="0"/>
              <w:spacing w:after="0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t>Departamentul de Jurnalism</w:t>
            </w:r>
          </w:p>
        </w:tc>
      </w:tr>
      <w:tr w:rsidR="00740AB7" w:rsidRPr="00E8469D" w:rsidTr="002061F1">
        <w:tc>
          <w:tcPr>
            <w:tcW w:w="2232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1.1.</w:t>
            </w:r>
            <w:r>
              <w:rPr>
                <w:sz w:val="18"/>
                <w:szCs w:val="18"/>
                <w:lang w:val="fr-FR"/>
              </w:rPr>
              <w:t xml:space="preserve"> </w:t>
            </w:r>
            <w:r w:rsidRPr="002103B3">
              <w:rPr>
                <w:sz w:val="18"/>
                <w:szCs w:val="18"/>
                <w:lang w:val="fr-FR"/>
              </w:rPr>
              <w:t>Standarde minimale comune privind calitatea proceselor de predare/cercetare</w:t>
            </w:r>
          </w:p>
        </w:tc>
        <w:tc>
          <w:tcPr>
            <w:tcW w:w="351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Revizuirea planurilor de învăţământ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Elaborarea fişelor disciplinelor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Evaluarea anuală  a cadrelor didactice 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Aplicarea  procedurii privind evaluarea   specializărilor</w:t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after="0" w:line="240" w:lineRule="auto"/>
              <w:rPr>
                <w:i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 xml:space="preserve">Planurile pentru programul de Jurnalism licenta – 4 linii de studiu si 3 programe de masterat (1 la zi si 2 ID/IFR), programul post-universitar </w:t>
            </w:r>
            <w:r w:rsidRPr="002103B3">
              <w:rPr>
                <w:i/>
                <w:sz w:val="18"/>
                <w:szCs w:val="18"/>
                <w:lang w:val="fr-FR"/>
              </w:rPr>
              <w:t>Media digitala</w:t>
            </w:r>
          </w:p>
          <w:p w:rsidR="00740AB7" w:rsidRPr="002103B3" w:rsidRDefault="00740AB7" w:rsidP="00740AB7">
            <w:pPr>
              <w:spacing w:after="0" w:line="240" w:lineRule="auto"/>
              <w:rPr>
                <w:lang w:val="fr-FR"/>
              </w:rPr>
            </w:pPr>
          </w:p>
          <w:p w:rsidR="00740AB7" w:rsidRPr="00EF3507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EF3507">
              <w:rPr>
                <w:sz w:val="18"/>
                <w:szCs w:val="18"/>
                <w:lang w:val="fr-FR"/>
              </w:rPr>
              <w:t>50 % dintre cadre evaluate de studenţi</w:t>
            </w:r>
          </w:p>
          <w:p w:rsidR="00740AB7" w:rsidRPr="00EF3507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EF3507">
              <w:rPr>
                <w:sz w:val="18"/>
                <w:szCs w:val="18"/>
                <w:lang w:val="fr-FR"/>
              </w:rPr>
              <w:t>Mentinerea acreditarii programelor Jurnalism linia Romana, Jurnalism linia maghiara, jurnalism linia germana, journalism linia engleza, media digitala</w:t>
            </w:r>
          </w:p>
        </w:tc>
        <w:tc>
          <w:tcPr>
            <w:tcW w:w="1440" w:type="dxa"/>
            <w:vAlign w:val="center"/>
          </w:tcPr>
          <w:p w:rsidR="00740AB7" w:rsidRPr="00EF3507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  <w:vAlign w:val="center"/>
          </w:tcPr>
          <w:p w:rsidR="00740AB7" w:rsidRPr="00EF3507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135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Director Departament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740AB7" w:rsidRPr="00E8469D" w:rsidTr="002061F1">
        <w:tc>
          <w:tcPr>
            <w:tcW w:w="2232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1.2. Promovarea unor programe educationale noi in domenii de virf</w:t>
            </w:r>
          </w:p>
        </w:tc>
        <w:tc>
          <w:tcPr>
            <w:tcW w:w="3510" w:type="dxa"/>
          </w:tcPr>
          <w:p w:rsidR="00740AB7" w:rsidRPr="002103B3" w:rsidRDefault="00740AB7" w:rsidP="00740AB7">
            <w:pPr>
              <w:spacing w:line="240" w:lineRule="auto"/>
            </w:pPr>
          </w:p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Promovarea unui nou program post-universitar</w:t>
            </w:r>
            <w:r w:rsidRPr="002103B3">
              <w:rPr>
                <w:sz w:val="18"/>
                <w:szCs w:val="18"/>
                <w:lang w:val="fr-FR"/>
              </w:rPr>
              <w:t>.</w:t>
            </w:r>
          </w:p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Consolidarea noului</w:t>
            </w:r>
            <w:r w:rsidRPr="002103B3">
              <w:rPr>
                <w:sz w:val="18"/>
                <w:szCs w:val="18"/>
                <w:lang w:val="fr-FR"/>
              </w:rPr>
              <w:t xml:space="preserve"> program de licență</w:t>
            </w:r>
          </w:p>
        </w:tc>
        <w:tc>
          <w:tcPr>
            <w:tcW w:w="3060" w:type="dxa"/>
          </w:tcPr>
          <w:p w:rsidR="00740AB7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1 program: </w:t>
            </w:r>
            <w:r>
              <w:rPr>
                <w:sz w:val="18"/>
                <w:szCs w:val="18"/>
              </w:rPr>
              <w:t xml:space="preserve">Jurnalism in </w:t>
            </w:r>
            <w:r w:rsidRPr="002103B3">
              <w:rPr>
                <w:sz w:val="18"/>
                <w:szCs w:val="18"/>
              </w:rPr>
              <w:t>Media Digitală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Media digitala</w:t>
            </w:r>
          </w:p>
        </w:tc>
        <w:tc>
          <w:tcPr>
            <w:tcW w:w="144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740AB7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Prof. dr. Elena Abrudan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Conf. dr. Meza Radu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septembrie 2018</w:t>
            </w:r>
          </w:p>
        </w:tc>
      </w:tr>
      <w:tr w:rsidR="00740AB7" w:rsidRPr="00E8469D" w:rsidTr="00873F7B">
        <w:tc>
          <w:tcPr>
            <w:tcW w:w="2232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 xml:space="preserve">1.3. Management financiar axat pe rentabilitatea cheltuielilor si pe utilizarea </w:t>
            </w:r>
            <w:r w:rsidRPr="002103B3">
              <w:rPr>
                <w:sz w:val="18"/>
                <w:szCs w:val="18"/>
                <w:lang w:val="fr-FR"/>
              </w:rPr>
              <w:lastRenderedPageBreak/>
              <w:t>responsabila a resurselor</w:t>
            </w:r>
          </w:p>
        </w:tc>
        <w:tc>
          <w:tcPr>
            <w:tcW w:w="351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lastRenderedPageBreak/>
              <w:t>- Încadrarea în bugetul de venituri și cheltuieli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- Realizarea contractărilor pentru proiectele </w:t>
            </w:r>
            <w:r w:rsidRPr="002103B3">
              <w:rPr>
                <w:sz w:val="18"/>
                <w:szCs w:val="18"/>
              </w:rPr>
              <w:lastRenderedPageBreak/>
              <w:t xml:space="preserve">naționale. 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- Depunerea la timp a documentației necesare pentru realizarea achizițiilor planificate. 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- Depunerea la timp a rapoartelor financiare pentru proiectele naționale și internaționale</w:t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lastRenderedPageBreak/>
              <w:t xml:space="preserve">Analiza semestrială a bugetului de  venituri și cheltuieli 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lastRenderedPageBreak/>
              <w:t>Rapoarte financiare aprobate de administrație</w:t>
            </w:r>
          </w:p>
        </w:tc>
        <w:tc>
          <w:tcPr>
            <w:tcW w:w="1440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Director </w:t>
            </w:r>
            <w:r w:rsidRPr="002103B3">
              <w:rPr>
                <w:sz w:val="18"/>
                <w:szCs w:val="18"/>
              </w:rPr>
              <w:lastRenderedPageBreak/>
              <w:t>Departament</w:t>
            </w:r>
          </w:p>
        </w:tc>
        <w:tc>
          <w:tcPr>
            <w:tcW w:w="1260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Director Departament</w:t>
            </w:r>
          </w:p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33123" w:rsidRPr="00E8469D" w:rsidTr="007823E8">
        <w:tc>
          <w:tcPr>
            <w:tcW w:w="13932" w:type="dxa"/>
            <w:gridSpan w:val="7"/>
          </w:tcPr>
          <w:p w:rsidR="00A33123" w:rsidRPr="00CD5484" w:rsidRDefault="00BF542B" w:rsidP="00CD5484">
            <w:pPr>
              <w:snapToGrid w:val="0"/>
              <w:spacing w:after="0"/>
              <w:rPr>
                <w:sz w:val="18"/>
                <w:szCs w:val="18"/>
                <w:lang w:val="ro-RO"/>
              </w:rPr>
            </w:pPr>
            <w:r w:rsidRPr="001779A9">
              <w:rPr>
                <w:b/>
                <w:i/>
                <w:sz w:val="18"/>
                <w:szCs w:val="18"/>
              </w:rPr>
              <w:lastRenderedPageBreak/>
              <w:t xml:space="preserve">Departamentul </w:t>
            </w:r>
            <w:r w:rsidR="00CD5484">
              <w:rPr>
                <w:b/>
                <w:i/>
                <w:sz w:val="18"/>
                <w:szCs w:val="18"/>
              </w:rPr>
              <w:t>de Sănătate Publică</w:t>
            </w:r>
          </w:p>
        </w:tc>
      </w:tr>
      <w:tr w:rsidR="00CD5484" w:rsidRPr="00E8469D" w:rsidTr="002061F1">
        <w:tc>
          <w:tcPr>
            <w:tcW w:w="2232" w:type="dxa"/>
          </w:tcPr>
          <w:p w:rsidR="00CD5484" w:rsidRPr="00F77523" w:rsidRDefault="00CD5484" w:rsidP="00CD548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1.1.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 xml:space="preserve"> Facilitarea unor standarde de performanță ridicate la nivel individual și de grup, pentru staff și studenți</w:t>
            </w:r>
          </w:p>
        </w:tc>
        <w:tc>
          <w:tcPr>
            <w:tcW w:w="3510" w:type="dxa"/>
          </w:tcPr>
          <w:p w:rsidR="00CD5484" w:rsidRPr="000F701B" w:rsidRDefault="00CD5484" w:rsidP="00CD548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Stimularea și promovarea formării profesionale prin participarea la cursuri de specializare și conferințe;</w:t>
            </w:r>
          </w:p>
          <w:p w:rsidR="00CD5484" w:rsidRPr="000F701B" w:rsidRDefault="00CD5484" w:rsidP="00CD548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CD5484" w:rsidRPr="000F701B" w:rsidRDefault="00CD5484" w:rsidP="00CD548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Stimularea activtățiinonformale a studenților, prin încurajarea inițiativei și oferire de suport în dezvoltarea de inițiative.</w:t>
            </w:r>
          </w:p>
        </w:tc>
        <w:tc>
          <w:tcPr>
            <w:tcW w:w="3060" w:type="dxa"/>
          </w:tcPr>
          <w:p w:rsidR="00CD5484" w:rsidRPr="000F701B" w:rsidRDefault="00CD5484" w:rsidP="00CD548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15% din angajați sunt înrolați la un curs de formare profesională</w:t>
            </w:r>
          </w:p>
          <w:p w:rsidR="00CD5484" w:rsidRPr="000F701B" w:rsidRDefault="00CD5484" w:rsidP="00CD548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CD5484" w:rsidRDefault="00CD5484" w:rsidP="00CD548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CD5484" w:rsidRPr="000F701B" w:rsidRDefault="00CD5484" w:rsidP="00CD548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 xml:space="preserve">1 inițiativă dezvoltată din partea studenților </w:t>
            </w:r>
          </w:p>
        </w:tc>
        <w:tc>
          <w:tcPr>
            <w:tcW w:w="1440" w:type="dxa"/>
            <w:vAlign w:val="center"/>
          </w:tcPr>
          <w:p w:rsidR="00CD5484" w:rsidRPr="00F77523" w:rsidRDefault="00CD5484" w:rsidP="00CD5484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CD5484" w:rsidRPr="00F77523" w:rsidRDefault="00CD5484" w:rsidP="00CD5484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CD5484" w:rsidRPr="00F77523" w:rsidRDefault="00CD5484" w:rsidP="00CD5484">
            <w:pPr>
              <w:spacing w:after="0" w:line="240" w:lineRule="auto"/>
              <w:rPr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Director de Departament</w:t>
            </w:r>
            <w:r>
              <w:rPr>
                <w:rFonts w:ascii="Times New Roman" w:hAnsi="Times New Roman"/>
                <w:sz w:val="18"/>
                <w:szCs w:val="18"/>
              </w:rPr>
              <w:t>, Răzvan Cherecheș</w:t>
            </w:r>
          </w:p>
        </w:tc>
        <w:tc>
          <w:tcPr>
            <w:tcW w:w="1080" w:type="dxa"/>
          </w:tcPr>
          <w:p w:rsidR="00CD5484" w:rsidRPr="00F77523" w:rsidRDefault="00AB7002" w:rsidP="00CD548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2018</w:t>
            </w:r>
          </w:p>
        </w:tc>
      </w:tr>
      <w:tr w:rsidR="00CD5484" w:rsidRPr="00E8469D" w:rsidTr="00DB7E14">
        <w:tc>
          <w:tcPr>
            <w:tcW w:w="2232" w:type="dxa"/>
          </w:tcPr>
          <w:p w:rsidR="00CD5484" w:rsidRPr="00F77523" w:rsidRDefault="00CD5484" w:rsidP="00AB7002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1.</w:t>
            </w:r>
            <w:r w:rsidR="00AB7002">
              <w:rPr>
                <w:rFonts w:cs="Calibri"/>
                <w:sz w:val="18"/>
                <w:szCs w:val="18"/>
              </w:rPr>
              <w:t>2</w:t>
            </w:r>
            <w:r>
              <w:rPr>
                <w:rFonts w:cs="Calibri"/>
                <w:sz w:val="18"/>
                <w:szCs w:val="18"/>
              </w:rPr>
              <w:t xml:space="preserve">.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 xml:space="preserve"> Stimularea mobilității profesorilor si studenților</w:t>
            </w:r>
          </w:p>
        </w:tc>
        <w:tc>
          <w:tcPr>
            <w:tcW w:w="3510" w:type="dxa"/>
          </w:tcPr>
          <w:p w:rsidR="00CD5484" w:rsidRPr="000F701B" w:rsidRDefault="00CD5484" w:rsidP="00CD548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Depunerea de proiecte ERASMUS +</w:t>
            </w:r>
          </w:p>
          <w:p w:rsidR="00CD5484" w:rsidRPr="000F701B" w:rsidRDefault="00CD5484" w:rsidP="00CD548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CD5484" w:rsidRPr="000F701B" w:rsidRDefault="00CD5484" w:rsidP="00CD548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Participarea studenților în programe Erasmus</w:t>
            </w:r>
          </w:p>
          <w:p w:rsidR="00CD5484" w:rsidRPr="000F701B" w:rsidRDefault="00CD5484" w:rsidP="00CD548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CD5484" w:rsidRPr="000F701B" w:rsidRDefault="00CD5484" w:rsidP="00CD548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Participarea profesorilor în programe Erasmus</w:t>
            </w:r>
          </w:p>
          <w:p w:rsidR="00CD5484" w:rsidRPr="000F701B" w:rsidRDefault="00CD5484" w:rsidP="00CD548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CD5484" w:rsidRPr="000F701B" w:rsidRDefault="00CD5484" w:rsidP="00CD548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Inițiere de parteneriate cu universități din mediul internațional</w:t>
            </w:r>
          </w:p>
        </w:tc>
        <w:tc>
          <w:tcPr>
            <w:tcW w:w="3060" w:type="dxa"/>
          </w:tcPr>
          <w:p w:rsidR="00CD5484" w:rsidRDefault="00CD5484" w:rsidP="00CD548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2 proiecte ERASMUS + depuse</w:t>
            </w:r>
          </w:p>
          <w:p w:rsidR="00CD5484" w:rsidRPr="000F701B" w:rsidRDefault="00CD5484" w:rsidP="00CD548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CD5484" w:rsidRDefault="00CD5484" w:rsidP="00CD548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 studenți SPH</w:t>
            </w:r>
          </w:p>
          <w:p w:rsidR="00CD5484" w:rsidRDefault="00CD5484" w:rsidP="00CD548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CD5484" w:rsidRPr="000F701B" w:rsidRDefault="00CD5484" w:rsidP="00CD548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 profesori SPH </w:t>
            </w:r>
          </w:p>
          <w:p w:rsidR="00CD5484" w:rsidRPr="000F701B" w:rsidRDefault="00CD5484" w:rsidP="00CD548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CD5484" w:rsidRPr="000F701B" w:rsidRDefault="00CD5484" w:rsidP="00CD548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1 Parteneriat încheiat</w:t>
            </w:r>
          </w:p>
        </w:tc>
        <w:tc>
          <w:tcPr>
            <w:tcW w:w="1440" w:type="dxa"/>
            <w:vAlign w:val="center"/>
          </w:tcPr>
          <w:p w:rsidR="00CD5484" w:rsidRPr="00F77523" w:rsidRDefault="00CD5484" w:rsidP="00CD5484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:rsidR="00CD5484" w:rsidRPr="000F701B" w:rsidRDefault="00CD5484" w:rsidP="00CD548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Comisia Europeană, Erasmus +</w:t>
            </w:r>
          </w:p>
        </w:tc>
        <w:tc>
          <w:tcPr>
            <w:tcW w:w="1350" w:type="dxa"/>
          </w:tcPr>
          <w:p w:rsidR="00CD5484" w:rsidRPr="000F701B" w:rsidRDefault="00CD5484" w:rsidP="00CD548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Elena Bozdog</w:t>
            </w:r>
          </w:p>
        </w:tc>
        <w:tc>
          <w:tcPr>
            <w:tcW w:w="1080" w:type="dxa"/>
          </w:tcPr>
          <w:p w:rsidR="00CD5484" w:rsidRPr="00F77523" w:rsidRDefault="00AB7002" w:rsidP="00CD548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2018</w:t>
            </w:r>
          </w:p>
        </w:tc>
      </w:tr>
      <w:tr w:rsidR="00151905" w:rsidRPr="00E8469D" w:rsidTr="00873F7B">
        <w:tc>
          <w:tcPr>
            <w:tcW w:w="13932" w:type="dxa"/>
            <w:gridSpan w:val="7"/>
          </w:tcPr>
          <w:p w:rsidR="00151905" w:rsidRPr="00151905" w:rsidRDefault="00AB7002" w:rsidP="00A33123">
            <w:pPr>
              <w:spacing w:after="0" w:line="240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Departamentul de Științe Politice</w:t>
            </w:r>
          </w:p>
        </w:tc>
      </w:tr>
      <w:tr w:rsidR="00AB7002" w:rsidRPr="00E8469D" w:rsidTr="00873F7B">
        <w:tc>
          <w:tcPr>
            <w:tcW w:w="2232" w:type="dxa"/>
          </w:tcPr>
          <w:p w:rsidR="00AB7002" w:rsidRPr="00873F7B" w:rsidRDefault="00AB7002" w:rsidP="00AB7002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1.1.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77523">
              <w:rPr>
                <w:sz w:val="18"/>
                <w:szCs w:val="18"/>
              </w:rPr>
              <w:t xml:space="preserve"> Management antreprenorial  </w:t>
            </w:r>
          </w:p>
        </w:tc>
        <w:tc>
          <w:tcPr>
            <w:tcW w:w="3510" w:type="dxa"/>
          </w:tcPr>
          <w:p w:rsidR="00AB7002" w:rsidRPr="00487D27" w:rsidRDefault="00AB7002" w:rsidP="00AB7002">
            <w:pPr>
              <w:widowControl w:val="0"/>
              <w:tabs>
                <w:tab w:val="left" w:pos="207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w w:val="90"/>
                <w:sz w:val="20"/>
                <w:szCs w:val="20"/>
              </w:rPr>
            </w:pPr>
            <w:r w:rsidRPr="00487D27">
              <w:rPr>
                <w:w w:val="90"/>
                <w:sz w:val="20"/>
                <w:szCs w:val="20"/>
              </w:rPr>
              <w:t>Ins</w:t>
            </w:r>
            <w:r w:rsidRPr="00487D27">
              <w:rPr>
                <w:spacing w:val="-3"/>
                <w:w w:val="90"/>
                <w:sz w:val="20"/>
                <w:szCs w:val="20"/>
              </w:rPr>
              <w:t>e</w:t>
            </w:r>
            <w:r w:rsidRPr="00487D27">
              <w:rPr>
                <w:w w:val="90"/>
                <w:sz w:val="20"/>
                <w:szCs w:val="20"/>
              </w:rPr>
              <w:t>rția</w:t>
            </w:r>
            <w:r w:rsidRPr="00487D27">
              <w:rPr>
                <w:spacing w:val="11"/>
                <w:w w:val="90"/>
                <w:sz w:val="20"/>
                <w:szCs w:val="20"/>
              </w:rPr>
              <w:t xml:space="preserve"> </w:t>
            </w:r>
            <w:r w:rsidRPr="00487D27">
              <w:rPr>
                <w:spacing w:val="1"/>
                <w:w w:val="90"/>
                <w:sz w:val="20"/>
                <w:szCs w:val="20"/>
              </w:rPr>
              <w:t>p</w:t>
            </w:r>
            <w:r w:rsidRPr="00487D27">
              <w:rPr>
                <w:w w:val="90"/>
                <w:sz w:val="20"/>
                <w:szCs w:val="20"/>
              </w:rPr>
              <w:t>e</w:t>
            </w:r>
            <w:r w:rsidRPr="00487D27">
              <w:rPr>
                <w:spacing w:val="9"/>
                <w:w w:val="90"/>
                <w:sz w:val="20"/>
                <w:szCs w:val="20"/>
              </w:rPr>
              <w:t xml:space="preserve"> </w:t>
            </w:r>
            <w:r w:rsidRPr="00487D27">
              <w:rPr>
                <w:spacing w:val="1"/>
                <w:w w:val="90"/>
                <w:sz w:val="20"/>
                <w:szCs w:val="20"/>
              </w:rPr>
              <w:t>p</w:t>
            </w:r>
            <w:r w:rsidRPr="00487D27">
              <w:rPr>
                <w:w w:val="90"/>
                <w:sz w:val="20"/>
                <w:szCs w:val="20"/>
              </w:rPr>
              <w:t>iața</w:t>
            </w:r>
            <w:r w:rsidRPr="00487D27">
              <w:rPr>
                <w:spacing w:val="12"/>
                <w:w w:val="90"/>
                <w:sz w:val="20"/>
                <w:szCs w:val="20"/>
              </w:rPr>
              <w:t xml:space="preserve"> </w:t>
            </w:r>
            <w:r w:rsidRPr="00487D27">
              <w:rPr>
                <w:spacing w:val="-4"/>
                <w:w w:val="90"/>
                <w:sz w:val="20"/>
                <w:szCs w:val="20"/>
              </w:rPr>
              <w:t>m</w:t>
            </w:r>
            <w:r w:rsidRPr="00487D27">
              <w:rPr>
                <w:spacing w:val="1"/>
                <w:w w:val="90"/>
                <w:sz w:val="20"/>
                <w:szCs w:val="20"/>
              </w:rPr>
              <w:t>un</w:t>
            </w:r>
            <w:r w:rsidRPr="00487D27">
              <w:rPr>
                <w:spacing w:val="-1"/>
                <w:w w:val="90"/>
                <w:sz w:val="20"/>
                <w:szCs w:val="20"/>
              </w:rPr>
              <w:t>c</w:t>
            </w:r>
            <w:r w:rsidRPr="00487D27">
              <w:rPr>
                <w:w w:val="90"/>
                <w:sz w:val="20"/>
                <w:szCs w:val="20"/>
              </w:rPr>
              <w:t>ii</w:t>
            </w:r>
            <w:r w:rsidRPr="00487D27">
              <w:rPr>
                <w:spacing w:val="14"/>
                <w:w w:val="90"/>
                <w:sz w:val="20"/>
                <w:szCs w:val="20"/>
              </w:rPr>
              <w:t xml:space="preserve"> </w:t>
            </w:r>
            <w:r w:rsidRPr="00487D27">
              <w:rPr>
                <w:w w:val="90"/>
                <w:sz w:val="20"/>
                <w:szCs w:val="20"/>
              </w:rPr>
              <w:t>a</w:t>
            </w:r>
            <w:r w:rsidRPr="00487D27">
              <w:rPr>
                <w:spacing w:val="12"/>
                <w:w w:val="90"/>
                <w:sz w:val="20"/>
                <w:szCs w:val="20"/>
              </w:rPr>
              <w:t xml:space="preserve"> </w:t>
            </w:r>
            <w:r w:rsidRPr="00487D27">
              <w:rPr>
                <w:spacing w:val="-2"/>
                <w:w w:val="90"/>
                <w:sz w:val="20"/>
                <w:szCs w:val="20"/>
              </w:rPr>
              <w:t>a</w:t>
            </w:r>
            <w:r w:rsidRPr="00487D27">
              <w:rPr>
                <w:spacing w:val="1"/>
                <w:w w:val="90"/>
                <w:sz w:val="20"/>
                <w:szCs w:val="20"/>
              </w:rPr>
              <w:t>b</w:t>
            </w:r>
            <w:r w:rsidRPr="00487D27">
              <w:rPr>
                <w:w w:val="90"/>
                <w:sz w:val="20"/>
                <w:szCs w:val="20"/>
              </w:rPr>
              <w:t>sol</w:t>
            </w:r>
            <w:r w:rsidRPr="00487D27">
              <w:rPr>
                <w:spacing w:val="-4"/>
                <w:w w:val="90"/>
                <w:sz w:val="20"/>
                <w:szCs w:val="20"/>
              </w:rPr>
              <w:t>v</w:t>
            </w:r>
            <w:r w:rsidRPr="00487D27">
              <w:rPr>
                <w:spacing w:val="-2"/>
                <w:w w:val="90"/>
                <w:sz w:val="20"/>
                <w:szCs w:val="20"/>
              </w:rPr>
              <w:t>e</w:t>
            </w:r>
            <w:r w:rsidRPr="00487D27">
              <w:rPr>
                <w:spacing w:val="1"/>
                <w:w w:val="90"/>
                <w:sz w:val="20"/>
                <w:szCs w:val="20"/>
              </w:rPr>
              <w:t>n</w:t>
            </w:r>
            <w:r w:rsidRPr="00487D27">
              <w:rPr>
                <w:w w:val="90"/>
                <w:sz w:val="20"/>
                <w:szCs w:val="20"/>
              </w:rPr>
              <w:t>ților</w:t>
            </w:r>
            <w:r w:rsidRPr="00487D27">
              <w:rPr>
                <w:spacing w:val="12"/>
                <w:w w:val="90"/>
                <w:sz w:val="20"/>
                <w:szCs w:val="20"/>
              </w:rPr>
              <w:t xml:space="preserve"> Departamentului </w:t>
            </w:r>
            <w:r w:rsidRPr="00487D27">
              <w:rPr>
                <w:w w:val="90"/>
                <w:sz w:val="20"/>
                <w:szCs w:val="20"/>
              </w:rPr>
              <w:t>(</w:t>
            </w:r>
            <w:r w:rsidRPr="00487D27">
              <w:rPr>
                <w:spacing w:val="-2"/>
                <w:w w:val="90"/>
                <w:sz w:val="20"/>
                <w:szCs w:val="20"/>
              </w:rPr>
              <w:t>a</w:t>
            </w:r>
            <w:r w:rsidRPr="00487D27">
              <w:rPr>
                <w:spacing w:val="-1"/>
                <w:w w:val="90"/>
                <w:sz w:val="20"/>
                <w:szCs w:val="20"/>
              </w:rPr>
              <w:t>c</w:t>
            </w:r>
            <w:r w:rsidRPr="00487D27">
              <w:rPr>
                <w:w w:val="90"/>
                <w:sz w:val="20"/>
                <w:szCs w:val="20"/>
              </w:rPr>
              <w:t>tu</w:t>
            </w:r>
            <w:r w:rsidRPr="00487D27">
              <w:rPr>
                <w:spacing w:val="-2"/>
                <w:w w:val="90"/>
                <w:sz w:val="20"/>
                <w:szCs w:val="20"/>
              </w:rPr>
              <w:t>a</w:t>
            </w:r>
            <w:r w:rsidRPr="00487D27">
              <w:rPr>
                <w:w w:val="90"/>
                <w:sz w:val="20"/>
                <w:szCs w:val="20"/>
              </w:rPr>
              <w:t>li</w:t>
            </w:r>
            <w:r w:rsidRPr="00487D27">
              <w:rPr>
                <w:spacing w:val="-1"/>
                <w:w w:val="90"/>
                <w:sz w:val="20"/>
                <w:szCs w:val="20"/>
              </w:rPr>
              <w:t>z</w:t>
            </w:r>
            <w:r w:rsidRPr="00487D27">
              <w:rPr>
                <w:spacing w:val="-2"/>
                <w:w w:val="90"/>
                <w:sz w:val="20"/>
                <w:szCs w:val="20"/>
              </w:rPr>
              <w:t>a</w:t>
            </w:r>
            <w:r w:rsidRPr="00487D27">
              <w:rPr>
                <w:w w:val="90"/>
                <w:sz w:val="20"/>
                <w:szCs w:val="20"/>
              </w:rPr>
              <w:t>r</w:t>
            </w:r>
            <w:r w:rsidRPr="00487D27">
              <w:rPr>
                <w:spacing w:val="-2"/>
                <w:w w:val="90"/>
                <w:sz w:val="20"/>
                <w:szCs w:val="20"/>
              </w:rPr>
              <w:t>e</w:t>
            </w:r>
            <w:r w:rsidRPr="00487D27">
              <w:rPr>
                <w:w w:val="90"/>
                <w:sz w:val="20"/>
                <w:szCs w:val="20"/>
              </w:rPr>
              <w:t>a</w:t>
            </w:r>
            <w:r w:rsidRPr="00487D27">
              <w:rPr>
                <w:spacing w:val="7"/>
                <w:w w:val="90"/>
                <w:sz w:val="20"/>
                <w:szCs w:val="20"/>
              </w:rPr>
              <w:t xml:space="preserve"> </w:t>
            </w:r>
            <w:r w:rsidRPr="00487D27">
              <w:rPr>
                <w:spacing w:val="-1"/>
                <w:w w:val="90"/>
                <w:sz w:val="20"/>
                <w:szCs w:val="20"/>
              </w:rPr>
              <w:t>c</w:t>
            </w:r>
            <w:r w:rsidRPr="00487D27">
              <w:rPr>
                <w:spacing w:val="1"/>
                <w:w w:val="90"/>
                <w:sz w:val="20"/>
                <w:szCs w:val="20"/>
              </w:rPr>
              <w:t>h</w:t>
            </w:r>
            <w:r w:rsidRPr="00487D27">
              <w:rPr>
                <w:spacing w:val="-2"/>
                <w:w w:val="90"/>
                <w:sz w:val="20"/>
                <w:szCs w:val="20"/>
              </w:rPr>
              <w:t>e</w:t>
            </w:r>
            <w:r w:rsidRPr="00487D27">
              <w:rPr>
                <w:w w:val="90"/>
                <w:sz w:val="20"/>
                <w:szCs w:val="20"/>
              </w:rPr>
              <w:t>stio</w:t>
            </w:r>
            <w:r w:rsidRPr="00487D27">
              <w:rPr>
                <w:spacing w:val="1"/>
                <w:w w:val="90"/>
                <w:sz w:val="20"/>
                <w:szCs w:val="20"/>
              </w:rPr>
              <w:t>n</w:t>
            </w:r>
            <w:r w:rsidRPr="00487D27">
              <w:rPr>
                <w:spacing w:val="-2"/>
                <w:w w:val="90"/>
                <w:sz w:val="20"/>
                <w:szCs w:val="20"/>
              </w:rPr>
              <w:t>a</w:t>
            </w:r>
            <w:r w:rsidRPr="00487D27">
              <w:rPr>
                <w:w w:val="90"/>
                <w:sz w:val="20"/>
                <w:szCs w:val="20"/>
              </w:rPr>
              <w:t>rului;</w:t>
            </w:r>
            <w:r w:rsidRPr="00487D27">
              <w:rPr>
                <w:spacing w:val="6"/>
                <w:w w:val="90"/>
                <w:sz w:val="20"/>
                <w:szCs w:val="20"/>
              </w:rPr>
              <w:t xml:space="preserve"> </w:t>
            </w:r>
            <w:r w:rsidRPr="00487D27">
              <w:rPr>
                <w:w w:val="90"/>
                <w:sz w:val="20"/>
                <w:szCs w:val="20"/>
              </w:rPr>
              <w:t>r</w:t>
            </w:r>
            <w:r w:rsidRPr="00487D27">
              <w:rPr>
                <w:spacing w:val="-2"/>
                <w:w w:val="90"/>
                <w:sz w:val="20"/>
                <w:szCs w:val="20"/>
              </w:rPr>
              <w:t>ea</w:t>
            </w:r>
            <w:r w:rsidRPr="00487D27">
              <w:rPr>
                <w:w w:val="90"/>
                <w:sz w:val="20"/>
                <w:szCs w:val="20"/>
              </w:rPr>
              <w:t>li</w:t>
            </w:r>
            <w:r w:rsidRPr="00487D27">
              <w:rPr>
                <w:spacing w:val="-1"/>
                <w:w w:val="90"/>
                <w:sz w:val="20"/>
                <w:szCs w:val="20"/>
              </w:rPr>
              <w:t>z</w:t>
            </w:r>
            <w:r w:rsidRPr="00487D27">
              <w:rPr>
                <w:spacing w:val="-2"/>
                <w:w w:val="90"/>
                <w:sz w:val="20"/>
                <w:szCs w:val="20"/>
              </w:rPr>
              <w:t>a</w:t>
            </w:r>
            <w:r w:rsidRPr="00487D27">
              <w:rPr>
                <w:w w:val="90"/>
                <w:sz w:val="20"/>
                <w:szCs w:val="20"/>
              </w:rPr>
              <w:t>r</w:t>
            </w:r>
            <w:r w:rsidRPr="00487D27">
              <w:rPr>
                <w:spacing w:val="-2"/>
                <w:w w:val="90"/>
                <w:sz w:val="20"/>
                <w:szCs w:val="20"/>
              </w:rPr>
              <w:t>e</w:t>
            </w:r>
            <w:r w:rsidRPr="00487D27">
              <w:rPr>
                <w:w w:val="90"/>
                <w:sz w:val="20"/>
                <w:szCs w:val="20"/>
              </w:rPr>
              <w:t>a</w:t>
            </w:r>
            <w:r w:rsidRPr="00487D27">
              <w:rPr>
                <w:spacing w:val="7"/>
                <w:w w:val="90"/>
                <w:sz w:val="20"/>
                <w:szCs w:val="20"/>
              </w:rPr>
              <w:t xml:space="preserve"> </w:t>
            </w:r>
            <w:r w:rsidRPr="00487D27">
              <w:rPr>
                <w:w w:val="90"/>
                <w:sz w:val="20"/>
                <w:szCs w:val="20"/>
              </w:rPr>
              <w:t>stu</w:t>
            </w:r>
            <w:r w:rsidRPr="00487D27">
              <w:rPr>
                <w:spacing w:val="1"/>
                <w:w w:val="90"/>
                <w:sz w:val="20"/>
                <w:szCs w:val="20"/>
              </w:rPr>
              <w:t>d</w:t>
            </w:r>
            <w:r w:rsidRPr="00487D27">
              <w:rPr>
                <w:w w:val="90"/>
                <w:sz w:val="20"/>
                <w:szCs w:val="20"/>
              </w:rPr>
              <w:t>iul</w:t>
            </w:r>
            <w:r w:rsidRPr="00487D27">
              <w:rPr>
                <w:spacing w:val="-1"/>
                <w:w w:val="90"/>
                <w:sz w:val="20"/>
                <w:szCs w:val="20"/>
              </w:rPr>
              <w:t>u</w:t>
            </w:r>
            <w:r w:rsidRPr="00487D27">
              <w:rPr>
                <w:w w:val="90"/>
                <w:sz w:val="20"/>
                <w:szCs w:val="20"/>
              </w:rPr>
              <w:t>i</w:t>
            </w:r>
            <w:r w:rsidRPr="00487D27">
              <w:rPr>
                <w:spacing w:val="8"/>
                <w:w w:val="90"/>
                <w:sz w:val="20"/>
                <w:szCs w:val="20"/>
              </w:rPr>
              <w:t xml:space="preserve"> </w:t>
            </w:r>
            <w:r w:rsidRPr="00487D27">
              <w:rPr>
                <w:w w:val="90"/>
                <w:sz w:val="20"/>
                <w:szCs w:val="20"/>
              </w:rPr>
              <w:t>și</w:t>
            </w:r>
            <w:r w:rsidRPr="00487D27">
              <w:rPr>
                <w:w w:val="91"/>
                <w:sz w:val="20"/>
                <w:szCs w:val="20"/>
              </w:rPr>
              <w:t xml:space="preserve"> p</w:t>
            </w:r>
            <w:r w:rsidRPr="00487D27">
              <w:rPr>
                <w:spacing w:val="-2"/>
                <w:w w:val="90"/>
                <w:sz w:val="20"/>
                <w:szCs w:val="20"/>
              </w:rPr>
              <w:t>e</w:t>
            </w:r>
            <w:r w:rsidRPr="00487D27">
              <w:rPr>
                <w:spacing w:val="1"/>
                <w:w w:val="90"/>
                <w:sz w:val="20"/>
                <w:szCs w:val="20"/>
              </w:rPr>
              <w:t>n</w:t>
            </w:r>
            <w:r w:rsidRPr="00487D27">
              <w:rPr>
                <w:w w:val="90"/>
                <w:sz w:val="20"/>
                <w:szCs w:val="20"/>
              </w:rPr>
              <w:t>tru</w:t>
            </w:r>
            <w:r w:rsidRPr="00487D27">
              <w:rPr>
                <w:spacing w:val="4"/>
                <w:w w:val="90"/>
                <w:sz w:val="20"/>
                <w:szCs w:val="20"/>
              </w:rPr>
              <w:t xml:space="preserve"> </w:t>
            </w:r>
            <w:r w:rsidRPr="00487D27">
              <w:rPr>
                <w:spacing w:val="1"/>
                <w:w w:val="90"/>
                <w:sz w:val="20"/>
                <w:szCs w:val="20"/>
              </w:rPr>
              <w:t>n</w:t>
            </w:r>
            <w:r w:rsidRPr="00487D27">
              <w:rPr>
                <w:w w:val="90"/>
                <w:sz w:val="20"/>
                <w:szCs w:val="20"/>
              </w:rPr>
              <w:t>i</w:t>
            </w:r>
            <w:r w:rsidRPr="00487D27">
              <w:rPr>
                <w:spacing w:val="-1"/>
                <w:w w:val="90"/>
                <w:sz w:val="20"/>
                <w:szCs w:val="20"/>
              </w:rPr>
              <w:t>v</w:t>
            </w:r>
            <w:r w:rsidRPr="00487D27">
              <w:rPr>
                <w:spacing w:val="-2"/>
                <w:w w:val="90"/>
                <w:sz w:val="20"/>
                <w:szCs w:val="20"/>
              </w:rPr>
              <w:t>e</w:t>
            </w:r>
            <w:r w:rsidRPr="00487D27">
              <w:rPr>
                <w:w w:val="90"/>
                <w:sz w:val="20"/>
                <w:szCs w:val="20"/>
              </w:rPr>
              <w:t>lele</w:t>
            </w:r>
            <w:r w:rsidRPr="00487D27">
              <w:rPr>
                <w:spacing w:val="4"/>
                <w:w w:val="90"/>
                <w:sz w:val="20"/>
                <w:szCs w:val="20"/>
              </w:rPr>
              <w:t xml:space="preserve">  m</w:t>
            </w:r>
            <w:r w:rsidRPr="00487D27">
              <w:rPr>
                <w:spacing w:val="-2"/>
                <w:w w:val="90"/>
                <w:sz w:val="20"/>
                <w:szCs w:val="20"/>
              </w:rPr>
              <w:t>a</w:t>
            </w:r>
            <w:r w:rsidRPr="00487D27">
              <w:rPr>
                <w:w w:val="90"/>
                <w:sz w:val="20"/>
                <w:szCs w:val="20"/>
              </w:rPr>
              <w:t>st</w:t>
            </w:r>
            <w:r w:rsidRPr="00487D27">
              <w:rPr>
                <w:spacing w:val="-2"/>
                <w:w w:val="90"/>
                <w:sz w:val="20"/>
                <w:szCs w:val="20"/>
              </w:rPr>
              <w:t>e</w:t>
            </w:r>
            <w:r w:rsidRPr="00487D27">
              <w:rPr>
                <w:w w:val="90"/>
                <w:sz w:val="20"/>
                <w:szCs w:val="20"/>
              </w:rPr>
              <w:t>r</w:t>
            </w:r>
            <w:r w:rsidRPr="00487D27">
              <w:rPr>
                <w:spacing w:val="5"/>
                <w:w w:val="90"/>
                <w:sz w:val="20"/>
                <w:szCs w:val="20"/>
              </w:rPr>
              <w:t xml:space="preserve"> </w:t>
            </w:r>
            <w:r w:rsidRPr="00487D27">
              <w:rPr>
                <w:w w:val="90"/>
                <w:sz w:val="20"/>
                <w:szCs w:val="20"/>
              </w:rPr>
              <w:t>și</w:t>
            </w:r>
            <w:r w:rsidRPr="00487D27">
              <w:rPr>
                <w:spacing w:val="6"/>
                <w:w w:val="90"/>
                <w:sz w:val="20"/>
                <w:szCs w:val="20"/>
              </w:rPr>
              <w:t xml:space="preserve"> </w:t>
            </w:r>
            <w:r w:rsidRPr="00487D27">
              <w:rPr>
                <w:spacing w:val="1"/>
                <w:w w:val="90"/>
                <w:sz w:val="20"/>
                <w:szCs w:val="20"/>
              </w:rPr>
              <w:t>do</w:t>
            </w:r>
            <w:r w:rsidRPr="00487D27">
              <w:rPr>
                <w:spacing w:val="-1"/>
                <w:w w:val="90"/>
                <w:sz w:val="20"/>
                <w:szCs w:val="20"/>
              </w:rPr>
              <w:t>c</w:t>
            </w:r>
            <w:r w:rsidRPr="00487D27">
              <w:rPr>
                <w:w w:val="90"/>
                <w:sz w:val="20"/>
                <w:szCs w:val="20"/>
              </w:rPr>
              <w:t>tor</w:t>
            </w:r>
            <w:r w:rsidRPr="00487D27">
              <w:rPr>
                <w:spacing w:val="-2"/>
                <w:w w:val="90"/>
                <w:sz w:val="20"/>
                <w:szCs w:val="20"/>
              </w:rPr>
              <w:t>a</w:t>
            </w:r>
            <w:r w:rsidRPr="00487D27">
              <w:rPr>
                <w:w w:val="90"/>
                <w:sz w:val="20"/>
                <w:szCs w:val="20"/>
              </w:rPr>
              <w:t>t)</w:t>
            </w:r>
          </w:p>
          <w:p w:rsidR="00AB7002" w:rsidRPr="00487D27" w:rsidRDefault="00AB7002" w:rsidP="00AB7002">
            <w:pPr>
              <w:widowControl w:val="0"/>
              <w:tabs>
                <w:tab w:val="left" w:pos="207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w w:val="90"/>
                <w:sz w:val="20"/>
                <w:szCs w:val="20"/>
              </w:rPr>
            </w:pPr>
          </w:p>
          <w:p w:rsidR="00AB7002" w:rsidRPr="00487D27" w:rsidRDefault="00AB7002" w:rsidP="00AB7002">
            <w:pPr>
              <w:widowControl w:val="0"/>
              <w:tabs>
                <w:tab w:val="left" w:pos="207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w w:val="90"/>
                <w:sz w:val="20"/>
                <w:szCs w:val="20"/>
              </w:rPr>
            </w:pPr>
          </w:p>
          <w:p w:rsidR="00AB7002" w:rsidRPr="00487D27" w:rsidRDefault="00AB7002" w:rsidP="00AB7002">
            <w:pPr>
              <w:pStyle w:val="ListParagraph"/>
              <w:ind w:left="0"/>
              <w:jc w:val="both"/>
              <w:rPr>
                <w:sz w:val="20"/>
                <w:szCs w:val="20"/>
                <w:lang w:val="ro-RO"/>
              </w:rPr>
            </w:pPr>
            <w:r w:rsidRPr="00487D27">
              <w:rPr>
                <w:sz w:val="20"/>
                <w:szCs w:val="20"/>
                <w:lang w:val="ro-RO"/>
              </w:rPr>
              <w:lastRenderedPageBreak/>
              <w:t>Întărirea legăturilor cu mediul de afaceri și studenții de la linia engleza..</w:t>
            </w:r>
          </w:p>
          <w:p w:rsidR="00AB7002" w:rsidRPr="00487D27" w:rsidRDefault="00AB7002" w:rsidP="00AB7002">
            <w:pPr>
              <w:pStyle w:val="ListParagraph"/>
              <w:ind w:left="0"/>
              <w:jc w:val="both"/>
              <w:rPr>
                <w:b/>
                <w:sz w:val="20"/>
                <w:szCs w:val="20"/>
                <w:lang w:val="ro-RO"/>
              </w:rPr>
            </w:pPr>
            <w:r w:rsidRPr="00487D27">
              <w:rPr>
                <w:sz w:val="20"/>
                <w:szCs w:val="20"/>
                <w:lang w:val="ro-RO"/>
              </w:rPr>
              <w:t>Dezvoltarea relației cu organizații neguvernamentale și instituții publice, și încheierea de parteneriate pentru realizarea de stagii de practică</w:t>
            </w:r>
          </w:p>
          <w:p w:rsidR="00AB7002" w:rsidRPr="00487D27" w:rsidRDefault="00AB7002" w:rsidP="00AB7002">
            <w:pPr>
              <w:widowControl w:val="0"/>
              <w:tabs>
                <w:tab w:val="left" w:pos="207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60" w:type="dxa"/>
          </w:tcPr>
          <w:p w:rsidR="00AB7002" w:rsidRPr="00927A95" w:rsidRDefault="00AB7002" w:rsidP="00AB7002">
            <w:pPr>
              <w:spacing w:after="0" w:line="240" w:lineRule="auto"/>
              <w:rPr>
                <w:sz w:val="18"/>
                <w:szCs w:val="18"/>
              </w:rPr>
            </w:pPr>
            <w:r w:rsidRPr="00927A95">
              <w:rPr>
                <w:sz w:val="18"/>
                <w:szCs w:val="18"/>
              </w:rPr>
              <w:lastRenderedPageBreak/>
              <w:t>Realizarea unor parteneriate cu firme/multinationale interesate</w:t>
            </w:r>
          </w:p>
          <w:p w:rsidR="00AB7002" w:rsidRPr="00927A95" w:rsidRDefault="00AB7002" w:rsidP="00AB7002">
            <w:pPr>
              <w:spacing w:after="0" w:line="240" w:lineRule="auto"/>
              <w:rPr>
                <w:sz w:val="18"/>
                <w:szCs w:val="18"/>
              </w:rPr>
            </w:pPr>
          </w:p>
          <w:p w:rsidR="00AB7002" w:rsidRDefault="00AB7002" w:rsidP="00AB7002">
            <w:pPr>
              <w:spacing w:after="0" w:line="240" w:lineRule="auto"/>
              <w:rPr>
                <w:sz w:val="18"/>
                <w:szCs w:val="18"/>
                <w:lang w:val="ro-RO"/>
              </w:rPr>
            </w:pPr>
          </w:p>
          <w:p w:rsidR="00AB7002" w:rsidRDefault="00AB7002" w:rsidP="00AB7002">
            <w:pPr>
              <w:spacing w:after="0" w:line="240" w:lineRule="auto"/>
              <w:rPr>
                <w:sz w:val="18"/>
                <w:szCs w:val="18"/>
                <w:lang w:val="ro-RO"/>
              </w:rPr>
            </w:pPr>
          </w:p>
          <w:p w:rsidR="00AB7002" w:rsidRDefault="00AB7002" w:rsidP="00AB7002">
            <w:pPr>
              <w:spacing w:after="0" w:line="240" w:lineRule="auto"/>
              <w:rPr>
                <w:sz w:val="18"/>
                <w:szCs w:val="18"/>
                <w:lang w:val="ro-RO"/>
              </w:rPr>
            </w:pPr>
          </w:p>
          <w:p w:rsidR="00AB7002" w:rsidRDefault="00AB7002" w:rsidP="00AB7002">
            <w:pPr>
              <w:spacing w:after="0" w:line="240" w:lineRule="auto"/>
              <w:rPr>
                <w:sz w:val="18"/>
                <w:szCs w:val="18"/>
                <w:lang w:val="ro-RO"/>
              </w:rPr>
            </w:pPr>
          </w:p>
          <w:p w:rsidR="00AB7002" w:rsidRPr="00927A95" w:rsidRDefault="00AB7002" w:rsidP="00AB7002">
            <w:pPr>
              <w:spacing w:after="0" w:line="240" w:lineRule="auto"/>
              <w:rPr>
                <w:sz w:val="18"/>
                <w:szCs w:val="18"/>
              </w:rPr>
            </w:pPr>
            <w:r w:rsidRPr="00927A95">
              <w:rPr>
                <w:sz w:val="18"/>
                <w:szCs w:val="18"/>
                <w:lang w:val="ro-RO"/>
              </w:rPr>
              <w:t>Realizarea unor workshop-uri cu companii/firme partenere ale departamentului care deja oferă soluții de conectare a studenților la piața muncii</w:t>
            </w:r>
          </w:p>
        </w:tc>
        <w:tc>
          <w:tcPr>
            <w:tcW w:w="1440" w:type="dxa"/>
            <w:vAlign w:val="center"/>
          </w:tcPr>
          <w:p w:rsidR="00AB7002" w:rsidRPr="00F77523" w:rsidRDefault="00AB7002" w:rsidP="00AB7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AB7002" w:rsidRPr="00F77523" w:rsidRDefault="00AB7002" w:rsidP="00AB7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AB7002" w:rsidRDefault="00AB7002" w:rsidP="00AB7002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Gabriel Badescu</w:t>
            </w:r>
          </w:p>
          <w:p w:rsidR="00AB7002" w:rsidRPr="00F77523" w:rsidRDefault="00AB7002" w:rsidP="00AB7002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</w:t>
            </w:r>
            <w:r w:rsidRPr="00F77523">
              <w:rPr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</w:rPr>
              <w:t>Cosmin Marian</w:t>
            </w:r>
          </w:p>
        </w:tc>
        <w:tc>
          <w:tcPr>
            <w:tcW w:w="1080" w:type="dxa"/>
            <w:vAlign w:val="center"/>
          </w:tcPr>
          <w:p w:rsidR="00AB7002" w:rsidRPr="00873F7B" w:rsidRDefault="00AB7002" w:rsidP="00AB7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AB7002" w:rsidRPr="00E8469D" w:rsidTr="00873F7B">
        <w:tc>
          <w:tcPr>
            <w:tcW w:w="2232" w:type="dxa"/>
          </w:tcPr>
          <w:p w:rsidR="00AB7002" w:rsidRDefault="00AB7002" w:rsidP="00AB7002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lastRenderedPageBreak/>
              <w:t xml:space="preserve">1.2.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77523">
              <w:rPr>
                <w:sz w:val="18"/>
                <w:szCs w:val="18"/>
              </w:rPr>
              <w:t xml:space="preserve"> Management financiar axat pe rentabilitatea cheltuielilor si pe utilizarea responsabila a resurselor</w:t>
            </w:r>
          </w:p>
          <w:p w:rsidR="00AB7002" w:rsidRPr="00873F7B" w:rsidRDefault="00AB7002" w:rsidP="00AB7002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</w:tcPr>
          <w:p w:rsidR="00AB7002" w:rsidRPr="00927A95" w:rsidRDefault="00AB7002" w:rsidP="00AB7002">
            <w:pPr>
              <w:spacing w:after="0" w:line="240" w:lineRule="auto"/>
              <w:rPr>
                <w:spacing w:val="6"/>
                <w:w w:val="90"/>
                <w:sz w:val="18"/>
                <w:szCs w:val="18"/>
              </w:rPr>
            </w:pPr>
            <w:r w:rsidRPr="00927A95">
              <w:rPr>
                <w:sz w:val="18"/>
                <w:szCs w:val="18"/>
              </w:rPr>
              <w:t>I</w:t>
            </w:r>
            <w:r w:rsidRPr="00927A95">
              <w:rPr>
                <w:w w:val="90"/>
                <w:sz w:val="18"/>
                <w:szCs w:val="18"/>
              </w:rPr>
              <w:t>n</w:t>
            </w:r>
            <w:r w:rsidRPr="00927A95">
              <w:rPr>
                <w:spacing w:val="-1"/>
                <w:w w:val="90"/>
                <w:sz w:val="18"/>
                <w:szCs w:val="18"/>
              </w:rPr>
              <w:t>c</w:t>
            </w:r>
            <w:r w:rsidRPr="00927A95">
              <w:rPr>
                <w:spacing w:val="-2"/>
                <w:w w:val="90"/>
                <w:sz w:val="18"/>
                <w:szCs w:val="18"/>
              </w:rPr>
              <w:t>a</w:t>
            </w:r>
            <w:r w:rsidRPr="00927A95">
              <w:rPr>
                <w:spacing w:val="1"/>
                <w:w w:val="90"/>
                <w:sz w:val="18"/>
                <w:szCs w:val="18"/>
              </w:rPr>
              <w:t>d</w:t>
            </w:r>
            <w:r w:rsidRPr="00927A95">
              <w:rPr>
                <w:w w:val="90"/>
                <w:sz w:val="18"/>
                <w:szCs w:val="18"/>
              </w:rPr>
              <w:t>r</w:t>
            </w:r>
            <w:r w:rsidRPr="00927A95">
              <w:rPr>
                <w:spacing w:val="-2"/>
                <w:w w:val="90"/>
                <w:sz w:val="18"/>
                <w:szCs w:val="18"/>
              </w:rPr>
              <w:t>a</w:t>
            </w:r>
            <w:r w:rsidRPr="00927A95">
              <w:rPr>
                <w:w w:val="90"/>
                <w:sz w:val="18"/>
                <w:szCs w:val="18"/>
              </w:rPr>
              <w:t>r</w:t>
            </w:r>
            <w:r w:rsidRPr="00927A95">
              <w:rPr>
                <w:spacing w:val="-2"/>
                <w:w w:val="90"/>
                <w:sz w:val="18"/>
                <w:szCs w:val="18"/>
              </w:rPr>
              <w:t>e</w:t>
            </w:r>
            <w:r w:rsidRPr="00927A95">
              <w:rPr>
                <w:w w:val="90"/>
                <w:sz w:val="18"/>
                <w:szCs w:val="18"/>
              </w:rPr>
              <w:t>a</w:t>
            </w:r>
            <w:r w:rsidRPr="00927A95">
              <w:rPr>
                <w:spacing w:val="7"/>
                <w:w w:val="90"/>
                <w:sz w:val="18"/>
                <w:szCs w:val="18"/>
              </w:rPr>
              <w:t xml:space="preserve"> </w:t>
            </w:r>
            <w:r w:rsidRPr="00927A95">
              <w:rPr>
                <w:w w:val="90"/>
                <w:sz w:val="18"/>
                <w:szCs w:val="18"/>
              </w:rPr>
              <w:t>în</w:t>
            </w:r>
            <w:r w:rsidRPr="00927A95">
              <w:rPr>
                <w:spacing w:val="7"/>
                <w:w w:val="90"/>
                <w:sz w:val="18"/>
                <w:szCs w:val="18"/>
              </w:rPr>
              <w:t xml:space="preserve"> </w:t>
            </w:r>
            <w:r w:rsidRPr="00927A95">
              <w:rPr>
                <w:spacing w:val="1"/>
                <w:w w:val="90"/>
                <w:sz w:val="18"/>
                <w:szCs w:val="18"/>
              </w:rPr>
              <w:t>bu</w:t>
            </w:r>
            <w:r w:rsidRPr="00927A95">
              <w:rPr>
                <w:spacing w:val="-2"/>
                <w:w w:val="90"/>
                <w:sz w:val="18"/>
                <w:szCs w:val="18"/>
              </w:rPr>
              <w:t>ge</w:t>
            </w:r>
            <w:r w:rsidRPr="00927A95">
              <w:rPr>
                <w:w w:val="90"/>
                <w:sz w:val="18"/>
                <w:szCs w:val="18"/>
              </w:rPr>
              <w:t>tul</w:t>
            </w:r>
            <w:r w:rsidRPr="00927A95">
              <w:rPr>
                <w:spacing w:val="6"/>
                <w:w w:val="90"/>
                <w:sz w:val="18"/>
                <w:szCs w:val="18"/>
              </w:rPr>
              <w:t xml:space="preserve"> </w:t>
            </w:r>
            <w:r w:rsidRPr="00927A95">
              <w:rPr>
                <w:spacing w:val="1"/>
                <w:w w:val="90"/>
                <w:sz w:val="18"/>
                <w:szCs w:val="18"/>
              </w:rPr>
              <w:t>d</w:t>
            </w:r>
            <w:r w:rsidRPr="00927A95">
              <w:rPr>
                <w:w w:val="90"/>
                <w:sz w:val="18"/>
                <w:szCs w:val="18"/>
              </w:rPr>
              <w:t>e</w:t>
            </w:r>
            <w:r w:rsidRPr="00927A95">
              <w:rPr>
                <w:spacing w:val="7"/>
                <w:w w:val="90"/>
                <w:sz w:val="18"/>
                <w:szCs w:val="18"/>
              </w:rPr>
              <w:t xml:space="preserve"> </w:t>
            </w:r>
            <w:r w:rsidRPr="00927A95">
              <w:rPr>
                <w:spacing w:val="-2"/>
                <w:w w:val="90"/>
                <w:sz w:val="18"/>
                <w:szCs w:val="18"/>
              </w:rPr>
              <w:t>ve</w:t>
            </w:r>
            <w:r w:rsidRPr="00927A95">
              <w:rPr>
                <w:spacing w:val="1"/>
                <w:w w:val="90"/>
                <w:sz w:val="18"/>
                <w:szCs w:val="18"/>
              </w:rPr>
              <w:t>n</w:t>
            </w:r>
            <w:r w:rsidRPr="00927A95">
              <w:rPr>
                <w:w w:val="90"/>
                <w:sz w:val="18"/>
                <w:szCs w:val="18"/>
              </w:rPr>
              <w:t>it</w:t>
            </w:r>
            <w:r w:rsidRPr="00927A95">
              <w:rPr>
                <w:spacing w:val="1"/>
                <w:w w:val="90"/>
                <w:sz w:val="18"/>
                <w:szCs w:val="18"/>
              </w:rPr>
              <w:t>u</w:t>
            </w:r>
            <w:r w:rsidRPr="00927A95">
              <w:rPr>
                <w:spacing w:val="-3"/>
                <w:w w:val="90"/>
                <w:sz w:val="18"/>
                <w:szCs w:val="18"/>
              </w:rPr>
              <w:t>r</w:t>
            </w:r>
            <w:r w:rsidRPr="00927A95">
              <w:rPr>
                <w:w w:val="90"/>
                <w:sz w:val="18"/>
                <w:szCs w:val="18"/>
              </w:rPr>
              <w:t>i</w:t>
            </w:r>
            <w:r w:rsidRPr="00927A95">
              <w:rPr>
                <w:spacing w:val="6"/>
                <w:w w:val="90"/>
                <w:sz w:val="18"/>
                <w:szCs w:val="18"/>
              </w:rPr>
              <w:t xml:space="preserve"> </w:t>
            </w:r>
            <w:r w:rsidRPr="00927A95">
              <w:rPr>
                <w:w w:val="90"/>
                <w:sz w:val="18"/>
                <w:szCs w:val="18"/>
              </w:rPr>
              <w:t>şi</w:t>
            </w:r>
            <w:r w:rsidRPr="00927A95">
              <w:rPr>
                <w:spacing w:val="9"/>
                <w:w w:val="90"/>
                <w:sz w:val="18"/>
                <w:szCs w:val="18"/>
              </w:rPr>
              <w:t xml:space="preserve"> </w:t>
            </w:r>
            <w:r w:rsidRPr="00927A95">
              <w:rPr>
                <w:w w:val="90"/>
                <w:sz w:val="18"/>
                <w:szCs w:val="18"/>
              </w:rPr>
              <w:t>ch</w:t>
            </w:r>
            <w:r w:rsidRPr="00927A95">
              <w:rPr>
                <w:spacing w:val="-2"/>
                <w:w w:val="90"/>
                <w:sz w:val="18"/>
                <w:szCs w:val="18"/>
              </w:rPr>
              <w:t>e</w:t>
            </w:r>
            <w:r w:rsidRPr="00927A95">
              <w:rPr>
                <w:w w:val="90"/>
                <w:sz w:val="18"/>
                <w:szCs w:val="18"/>
              </w:rPr>
              <w:t>lt</w:t>
            </w:r>
            <w:r w:rsidRPr="00927A95">
              <w:rPr>
                <w:spacing w:val="1"/>
                <w:w w:val="90"/>
                <w:sz w:val="18"/>
                <w:szCs w:val="18"/>
              </w:rPr>
              <w:t>u</w:t>
            </w:r>
            <w:r w:rsidRPr="00927A95">
              <w:rPr>
                <w:w w:val="90"/>
                <w:sz w:val="18"/>
                <w:szCs w:val="18"/>
              </w:rPr>
              <w:t>ieli</w:t>
            </w:r>
          </w:p>
          <w:p w:rsidR="00AB7002" w:rsidRPr="00927A95" w:rsidRDefault="00AB7002" w:rsidP="00AB7002">
            <w:pPr>
              <w:spacing w:after="0" w:line="240" w:lineRule="auto"/>
              <w:rPr>
                <w:sz w:val="18"/>
                <w:szCs w:val="18"/>
              </w:rPr>
            </w:pPr>
            <w:r w:rsidRPr="00927A95">
              <w:rPr>
                <w:spacing w:val="-1"/>
                <w:sz w:val="18"/>
                <w:szCs w:val="18"/>
              </w:rPr>
              <w:t>Re</w:t>
            </w:r>
            <w:r w:rsidRPr="00927A95">
              <w:rPr>
                <w:spacing w:val="1"/>
                <w:sz w:val="18"/>
                <w:szCs w:val="18"/>
              </w:rPr>
              <w:t>du</w:t>
            </w:r>
            <w:r w:rsidRPr="00927A95">
              <w:rPr>
                <w:spacing w:val="-1"/>
                <w:sz w:val="18"/>
                <w:szCs w:val="18"/>
              </w:rPr>
              <w:t>ce</w:t>
            </w:r>
            <w:r w:rsidRPr="00927A95">
              <w:rPr>
                <w:sz w:val="18"/>
                <w:szCs w:val="18"/>
              </w:rPr>
              <w:t>r</w:t>
            </w:r>
            <w:r w:rsidRPr="00927A95">
              <w:rPr>
                <w:spacing w:val="-1"/>
                <w:sz w:val="18"/>
                <w:szCs w:val="18"/>
              </w:rPr>
              <w:t>e</w:t>
            </w:r>
            <w:r w:rsidRPr="00927A95">
              <w:rPr>
                <w:sz w:val="18"/>
                <w:szCs w:val="18"/>
              </w:rPr>
              <w:t>a</w:t>
            </w:r>
            <w:r w:rsidRPr="00927A95">
              <w:rPr>
                <w:spacing w:val="-1"/>
                <w:sz w:val="18"/>
                <w:szCs w:val="18"/>
              </w:rPr>
              <w:t xml:space="preserve"> c</w:t>
            </w:r>
            <w:r w:rsidRPr="00927A95">
              <w:rPr>
                <w:spacing w:val="1"/>
                <w:sz w:val="18"/>
                <w:szCs w:val="18"/>
              </w:rPr>
              <w:t>h</w:t>
            </w:r>
            <w:r w:rsidRPr="00927A95">
              <w:rPr>
                <w:spacing w:val="-1"/>
                <w:sz w:val="18"/>
                <w:szCs w:val="18"/>
              </w:rPr>
              <w:t>e</w:t>
            </w:r>
            <w:r w:rsidRPr="00927A95">
              <w:rPr>
                <w:sz w:val="18"/>
                <w:szCs w:val="18"/>
              </w:rPr>
              <w:t>lt</w:t>
            </w:r>
            <w:r w:rsidRPr="00927A95">
              <w:rPr>
                <w:spacing w:val="1"/>
                <w:sz w:val="18"/>
                <w:szCs w:val="18"/>
              </w:rPr>
              <w:t>u</w:t>
            </w:r>
            <w:r w:rsidRPr="00927A95">
              <w:rPr>
                <w:sz w:val="18"/>
                <w:szCs w:val="18"/>
              </w:rPr>
              <w:t>ieli</w:t>
            </w:r>
            <w:r w:rsidRPr="00927A95">
              <w:rPr>
                <w:spacing w:val="-2"/>
                <w:sz w:val="18"/>
                <w:szCs w:val="18"/>
              </w:rPr>
              <w:t>l</w:t>
            </w:r>
            <w:r w:rsidRPr="00927A95">
              <w:rPr>
                <w:spacing w:val="1"/>
                <w:sz w:val="18"/>
                <w:szCs w:val="18"/>
              </w:rPr>
              <w:t>o</w:t>
            </w:r>
            <w:r w:rsidRPr="00927A95">
              <w:rPr>
                <w:sz w:val="18"/>
                <w:szCs w:val="18"/>
              </w:rPr>
              <w:t xml:space="preserve">r </w:t>
            </w:r>
            <w:r w:rsidRPr="00927A95">
              <w:rPr>
                <w:spacing w:val="-4"/>
                <w:sz w:val="18"/>
                <w:szCs w:val="18"/>
              </w:rPr>
              <w:t>material</w:t>
            </w:r>
            <w:r w:rsidRPr="00927A95">
              <w:rPr>
                <w:spacing w:val="1"/>
                <w:sz w:val="18"/>
                <w:szCs w:val="18"/>
              </w:rPr>
              <w:t>e</w:t>
            </w:r>
          </w:p>
          <w:p w:rsidR="00AB7002" w:rsidRPr="00F77523" w:rsidRDefault="00AB7002" w:rsidP="00AB7002">
            <w:pPr>
              <w:spacing w:after="0" w:line="240" w:lineRule="auto"/>
              <w:rPr>
                <w:sz w:val="18"/>
                <w:szCs w:val="18"/>
              </w:rPr>
            </w:pPr>
            <w:r w:rsidRPr="00927A95">
              <w:rPr>
                <w:spacing w:val="-2"/>
                <w:w w:val="95"/>
                <w:sz w:val="18"/>
                <w:szCs w:val="18"/>
              </w:rPr>
              <w:t>Rea</w:t>
            </w:r>
            <w:r w:rsidRPr="00927A95">
              <w:rPr>
                <w:w w:val="95"/>
                <w:sz w:val="18"/>
                <w:szCs w:val="18"/>
              </w:rPr>
              <w:t>li</w:t>
            </w:r>
            <w:r w:rsidRPr="00927A95">
              <w:rPr>
                <w:spacing w:val="-2"/>
                <w:w w:val="95"/>
                <w:sz w:val="18"/>
                <w:szCs w:val="18"/>
              </w:rPr>
              <w:t>za</w:t>
            </w:r>
            <w:r w:rsidRPr="00927A95">
              <w:rPr>
                <w:w w:val="95"/>
                <w:sz w:val="18"/>
                <w:szCs w:val="18"/>
              </w:rPr>
              <w:t>r</w:t>
            </w:r>
            <w:r w:rsidRPr="00927A95">
              <w:rPr>
                <w:spacing w:val="1"/>
                <w:w w:val="95"/>
                <w:sz w:val="18"/>
                <w:szCs w:val="18"/>
              </w:rPr>
              <w:t>e</w:t>
            </w:r>
            <w:r w:rsidRPr="00927A95">
              <w:rPr>
                <w:w w:val="95"/>
                <w:sz w:val="18"/>
                <w:szCs w:val="18"/>
              </w:rPr>
              <w:t>a</w:t>
            </w:r>
            <w:r w:rsidRPr="00927A95">
              <w:rPr>
                <w:spacing w:val="39"/>
                <w:w w:val="95"/>
                <w:sz w:val="18"/>
                <w:szCs w:val="18"/>
              </w:rPr>
              <w:t xml:space="preserve"> </w:t>
            </w:r>
            <w:r w:rsidRPr="00927A95">
              <w:rPr>
                <w:spacing w:val="1"/>
                <w:w w:val="95"/>
                <w:sz w:val="18"/>
                <w:szCs w:val="18"/>
              </w:rPr>
              <w:t>p</w:t>
            </w:r>
            <w:r w:rsidRPr="00927A95">
              <w:rPr>
                <w:w w:val="95"/>
                <w:sz w:val="18"/>
                <w:szCs w:val="18"/>
              </w:rPr>
              <w:t>lan</w:t>
            </w:r>
            <w:r w:rsidRPr="00927A95">
              <w:rPr>
                <w:spacing w:val="1"/>
                <w:w w:val="95"/>
                <w:sz w:val="18"/>
                <w:szCs w:val="18"/>
              </w:rPr>
              <w:t>u</w:t>
            </w:r>
            <w:r w:rsidRPr="00927A95">
              <w:rPr>
                <w:w w:val="95"/>
                <w:sz w:val="18"/>
                <w:szCs w:val="18"/>
              </w:rPr>
              <w:t>lui</w:t>
            </w:r>
            <w:r w:rsidRPr="00927A95">
              <w:rPr>
                <w:spacing w:val="40"/>
                <w:w w:val="95"/>
                <w:sz w:val="18"/>
                <w:szCs w:val="18"/>
              </w:rPr>
              <w:t xml:space="preserve"> </w:t>
            </w:r>
            <w:r w:rsidRPr="00927A95">
              <w:rPr>
                <w:spacing w:val="-2"/>
                <w:w w:val="95"/>
                <w:sz w:val="18"/>
                <w:szCs w:val="18"/>
              </w:rPr>
              <w:t>a</w:t>
            </w:r>
            <w:r w:rsidRPr="00927A95">
              <w:rPr>
                <w:spacing w:val="-3"/>
                <w:w w:val="95"/>
                <w:sz w:val="18"/>
                <w:szCs w:val="18"/>
              </w:rPr>
              <w:t>n</w:t>
            </w:r>
            <w:r w:rsidRPr="00927A95">
              <w:rPr>
                <w:spacing w:val="1"/>
                <w:w w:val="95"/>
                <w:sz w:val="18"/>
                <w:szCs w:val="18"/>
              </w:rPr>
              <w:t>u</w:t>
            </w:r>
            <w:r w:rsidRPr="00927A95">
              <w:rPr>
                <w:spacing w:val="-2"/>
                <w:w w:val="95"/>
                <w:sz w:val="18"/>
                <w:szCs w:val="18"/>
              </w:rPr>
              <w:t>a</w:t>
            </w:r>
            <w:r w:rsidRPr="00927A95">
              <w:rPr>
                <w:w w:val="95"/>
                <w:sz w:val="18"/>
                <w:szCs w:val="18"/>
              </w:rPr>
              <w:t>l</w:t>
            </w:r>
            <w:r w:rsidRPr="00927A95">
              <w:rPr>
                <w:spacing w:val="40"/>
                <w:w w:val="95"/>
                <w:sz w:val="18"/>
                <w:szCs w:val="18"/>
              </w:rPr>
              <w:t xml:space="preserve"> </w:t>
            </w:r>
            <w:r w:rsidRPr="00927A95">
              <w:rPr>
                <w:spacing w:val="1"/>
                <w:w w:val="95"/>
                <w:sz w:val="18"/>
                <w:szCs w:val="18"/>
              </w:rPr>
              <w:t>d</w:t>
            </w:r>
            <w:r w:rsidRPr="00927A95">
              <w:rPr>
                <w:w w:val="95"/>
                <w:sz w:val="18"/>
                <w:szCs w:val="18"/>
              </w:rPr>
              <w:t>e</w:t>
            </w:r>
            <w:r w:rsidRPr="00927A95">
              <w:rPr>
                <w:spacing w:val="37"/>
                <w:w w:val="95"/>
                <w:sz w:val="18"/>
                <w:szCs w:val="18"/>
              </w:rPr>
              <w:t xml:space="preserve"> </w:t>
            </w:r>
            <w:r w:rsidRPr="00927A95">
              <w:rPr>
                <w:spacing w:val="-2"/>
                <w:w w:val="95"/>
                <w:sz w:val="18"/>
                <w:szCs w:val="18"/>
              </w:rPr>
              <w:t>ac</w:t>
            </w:r>
            <w:r w:rsidRPr="00927A95">
              <w:rPr>
                <w:spacing w:val="1"/>
                <w:w w:val="95"/>
                <w:sz w:val="18"/>
                <w:szCs w:val="18"/>
              </w:rPr>
              <w:t>h</w:t>
            </w:r>
            <w:r w:rsidRPr="00927A95">
              <w:rPr>
                <w:w w:val="95"/>
                <w:sz w:val="18"/>
                <w:szCs w:val="18"/>
              </w:rPr>
              <w:t>iziţii</w:t>
            </w:r>
            <w:r w:rsidRPr="00927A95">
              <w:rPr>
                <w:spacing w:val="40"/>
                <w:w w:val="95"/>
                <w:sz w:val="18"/>
                <w:szCs w:val="18"/>
              </w:rPr>
              <w:t xml:space="preserve"> </w:t>
            </w:r>
            <w:r w:rsidRPr="00927A95">
              <w:rPr>
                <w:spacing w:val="1"/>
                <w:w w:val="95"/>
                <w:sz w:val="18"/>
                <w:szCs w:val="18"/>
              </w:rPr>
              <w:t>p</w:t>
            </w:r>
            <w:r w:rsidRPr="00927A95">
              <w:rPr>
                <w:spacing w:val="-3"/>
                <w:w w:val="95"/>
                <w:sz w:val="18"/>
                <w:szCs w:val="18"/>
              </w:rPr>
              <w:t>u</w:t>
            </w:r>
            <w:r w:rsidRPr="00927A95">
              <w:rPr>
                <w:spacing w:val="1"/>
                <w:w w:val="95"/>
                <w:sz w:val="18"/>
                <w:szCs w:val="18"/>
              </w:rPr>
              <w:t>b</w:t>
            </w:r>
            <w:r w:rsidRPr="00927A95">
              <w:rPr>
                <w:w w:val="95"/>
                <w:sz w:val="18"/>
                <w:szCs w:val="18"/>
              </w:rPr>
              <w:t>li</w:t>
            </w:r>
            <w:r w:rsidRPr="00927A95">
              <w:rPr>
                <w:spacing w:val="-2"/>
                <w:w w:val="95"/>
                <w:sz w:val="18"/>
                <w:szCs w:val="18"/>
              </w:rPr>
              <w:t>c</w:t>
            </w:r>
            <w:r w:rsidRPr="00927A95">
              <w:rPr>
                <w:w w:val="95"/>
                <w:sz w:val="18"/>
                <w:szCs w:val="18"/>
              </w:rPr>
              <w:t>e</w:t>
            </w:r>
            <w:r w:rsidRPr="00927A95">
              <w:rPr>
                <w:spacing w:val="39"/>
                <w:w w:val="95"/>
                <w:sz w:val="18"/>
                <w:szCs w:val="18"/>
              </w:rPr>
              <w:t xml:space="preserve"> </w:t>
            </w:r>
            <w:r w:rsidRPr="00927A95">
              <w:rPr>
                <w:w w:val="95"/>
                <w:sz w:val="18"/>
                <w:szCs w:val="18"/>
              </w:rPr>
              <w:t>şi</w:t>
            </w:r>
            <w:r w:rsidRPr="00927A95">
              <w:rPr>
                <w:w w:val="91"/>
                <w:sz w:val="18"/>
                <w:szCs w:val="18"/>
              </w:rPr>
              <w:t xml:space="preserve"> </w:t>
            </w:r>
            <w:r w:rsidRPr="00927A95">
              <w:rPr>
                <w:spacing w:val="-1"/>
                <w:w w:val="95"/>
                <w:sz w:val="18"/>
                <w:szCs w:val="18"/>
              </w:rPr>
              <w:t>a</w:t>
            </w:r>
            <w:r w:rsidRPr="00927A95">
              <w:rPr>
                <w:w w:val="95"/>
                <w:sz w:val="18"/>
                <w:szCs w:val="18"/>
              </w:rPr>
              <w:t>pli</w:t>
            </w:r>
            <w:r w:rsidRPr="00927A95">
              <w:rPr>
                <w:spacing w:val="-1"/>
                <w:w w:val="95"/>
                <w:sz w:val="18"/>
                <w:szCs w:val="18"/>
              </w:rPr>
              <w:t>ca</w:t>
            </w:r>
            <w:r w:rsidRPr="00927A95">
              <w:rPr>
                <w:w w:val="95"/>
                <w:sz w:val="18"/>
                <w:szCs w:val="18"/>
              </w:rPr>
              <w:t>r</w:t>
            </w:r>
            <w:r w:rsidRPr="00927A95">
              <w:rPr>
                <w:spacing w:val="-1"/>
                <w:w w:val="95"/>
                <w:sz w:val="18"/>
                <w:szCs w:val="18"/>
              </w:rPr>
              <w:t>e</w:t>
            </w:r>
            <w:r w:rsidRPr="00927A95">
              <w:rPr>
                <w:w w:val="95"/>
                <w:sz w:val="18"/>
                <w:szCs w:val="18"/>
              </w:rPr>
              <w:t>a</w:t>
            </w:r>
            <w:r w:rsidRPr="00927A95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927A95">
              <w:rPr>
                <w:w w:val="95"/>
                <w:sz w:val="18"/>
                <w:szCs w:val="18"/>
              </w:rPr>
              <w:t>pr</w:t>
            </w:r>
            <w:r w:rsidRPr="00927A95">
              <w:rPr>
                <w:spacing w:val="1"/>
                <w:w w:val="95"/>
                <w:sz w:val="18"/>
                <w:szCs w:val="18"/>
              </w:rPr>
              <w:t>o</w:t>
            </w:r>
            <w:r w:rsidRPr="00927A95">
              <w:rPr>
                <w:spacing w:val="-2"/>
                <w:w w:val="95"/>
                <w:sz w:val="18"/>
                <w:szCs w:val="18"/>
              </w:rPr>
              <w:t>ce</w:t>
            </w:r>
            <w:r w:rsidRPr="00927A95">
              <w:rPr>
                <w:spacing w:val="1"/>
                <w:w w:val="95"/>
                <w:sz w:val="18"/>
                <w:szCs w:val="18"/>
              </w:rPr>
              <w:t>du</w:t>
            </w:r>
            <w:r w:rsidRPr="00927A95">
              <w:rPr>
                <w:w w:val="95"/>
                <w:sz w:val="18"/>
                <w:szCs w:val="18"/>
              </w:rPr>
              <w:t>ri</w:t>
            </w:r>
            <w:r w:rsidRPr="00927A95">
              <w:rPr>
                <w:spacing w:val="-2"/>
                <w:w w:val="95"/>
                <w:sz w:val="18"/>
                <w:szCs w:val="18"/>
              </w:rPr>
              <w:t>l</w:t>
            </w:r>
            <w:r w:rsidRPr="00927A95">
              <w:rPr>
                <w:spacing w:val="1"/>
                <w:w w:val="95"/>
                <w:sz w:val="18"/>
                <w:szCs w:val="18"/>
              </w:rPr>
              <w:t>o</w:t>
            </w:r>
            <w:r w:rsidRPr="00927A95">
              <w:rPr>
                <w:w w:val="95"/>
                <w:sz w:val="18"/>
                <w:szCs w:val="18"/>
              </w:rPr>
              <w:t>r</w:t>
            </w:r>
            <w:r w:rsidRPr="00927A95">
              <w:rPr>
                <w:spacing w:val="-2"/>
                <w:w w:val="95"/>
                <w:sz w:val="18"/>
                <w:szCs w:val="18"/>
              </w:rPr>
              <w:t xml:space="preserve"> </w:t>
            </w:r>
            <w:r w:rsidRPr="00927A95">
              <w:rPr>
                <w:spacing w:val="1"/>
                <w:w w:val="95"/>
                <w:sz w:val="18"/>
                <w:szCs w:val="18"/>
              </w:rPr>
              <w:t>d</w:t>
            </w:r>
            <w:r w:rsidRPr="00927A95">
              <w:rPr>
                <w:w w:val="95"/>
                <w:sz w:val="18"/>
                <w:szCs w:val="18"/>
              </w:rPr>
              <w:t xml:space="preserve">e </w:t>
            </w:r>
            <w:r w:rsidRPr="00927A95">
              <w:rPr>
                <w:spacing w:val="-2"/>
                <w:w w:val="95"/>
                <w:sz w:val="18"/>
                <w:szCs w:val="18"/>
              </w:rPr>
              <w:t>ac</w:t>
            </w:r>
            <w:r w:rsidRPr="00927A95">
              <w:rPr>
                <w:spacing w:val="1"/>
                <w:w w:val="95"/>
                <w:sz w:val="18"/>
                <w:szCs w:val="18"/>
              </w:rPr>
              <w:t>h</w:t>
            </w:r>
            <w:r w:rsidRPr="00927A95">
              <w:rPr>
                <w:w w:val="95"/>
                <w:sz w:val="18"/>
                <w:szCs w:val="18"/>
              </w:rPr>
              <w:t>iziţii</w:t>
            </w:r>
            <w:r w:rsidRPr="00927A95">
              <w:rPr>
                <w:spacing w:val="-2"/>
                <w:w w:val="95"/>
                <w:sz w:val="18"/>
                <w:szCs w:val="18"/>
              </w:rPr>
              <w:t xml:space="preserve"> </w:t>
            </w:r>
            <w:r w:rsidRPr="00927A95">
              <w:rPr>
                <w:spacing w:val="1"/>
                <w:w w:val="95"/>
                <w:sz w:val="18"/>
                <w:szCs w:val="18"/>
              </w:rPr>
              <w:t>p</w:t>
            </w:r>
            <w:r w:rsidRPr="00927A95">
              <w:rPr>
                <w:spacing w:val="-3"/>
                <w:w w:val="95"/>
                <w:sz w:val="18"/>
                <w:szCs w:val="18"/>
              </w:rPr>
              <w:t>u</w:t>
            </w:r>
            <w:r w:rsidRPr="00927A95">
              <w:rPr>
                <w:spacing w:val="1"/>
                <w:w w:val="95"/>
                <w:sz w:val="18"/>
                <w:szCs w:val="18"/>
              </w:rPr>
              <w:t>b</w:t>
            </w:r>
            <w:r w:rsidRPr="00927A95">
              <w:rPr>
                <w:w w:val="95"/>
                <w:sz w:val="18"/>
                <w:szCs w:val="18"/>
              </w:rPr>
              <w:t>li</w:t>
            </w:r>
            <w:r w:rsidRPr="00927A95">
              <w:rPr>
                <w:spacing w:val="-2"/>
                <w:w w:val="95"/>
                <w:sz w:val="18"/>
                <w:szCs w:val="18"/>
              </w:rPr>
              <w:t>c</w:t>
            </w:r>
            <w:r w:rsidRPr="00927A95">
              <w:rPr>
                <w:spacing w:val="1"/>
                <w:w w:val="95"/>
                <w:sz w:val="18"/>
                <w:szCs w:val="18"/>
              </w:rPr>
              <w:t>e</w:t>
            </w:r>
          </w:p>
        </w:tc>
        <w:tc>
          <w:tcPr>
            <w:tcW w:w="3060" w:type="dxa"/>
          </w:tcPr>
          <w:p w:rsidR="00AB7002" w:rsidRPr="00F77523" w:rsidRDefault="00AB7002" w:rsidP="00AB7002">
            <w:pPr>
              <w:spacing w:after="0" w:line="240" w:lineRule="auto"/>
              <w:rPr>
                <w:sz w:val="18"/>
                <w:szCs w:val="18"/>
              </w:rPr>
            </w:pPr>
            <w:r w:rsidRPr="00EB6CE9">
              <w:rPr>
                <w:rFonts w:ascii="Times New Roman" w:hAnsi="Times New Roman"/>
                <w:sz w:val="18"/>
                <w:szCs w:val="18"/>
              </w:rPr>
              <w:t>Analiza semestrială a bugetului de  venituri și cheltuieli în cadrul departamentului SP</w:t>
            </w:r>
          </w:p>
        </w:tc>
        <w:tc>
          <w:tcPr>
            <w:tcW w:w="1440" w:type="dxa"/>
            <w:vAlign w:val="center"/>
          </w:tcPr>
          <w:p w:rsidR="00AB7002" w:rsidRPr="00F77523" w:rsidRDefault="00AB7002" w:rsidP="00AB7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AB7002" w:rsidRPr="00F77523" w:rsidRDefault="00AB7002" w:rsidP="00AB7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AB7002" w:rsidRPr="00F77523" w:rsidRDefault="00AB7002" w:rsidP="00AB7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Cosmin Marian</w:t>
            </w:r>
          </w:p>
        </w:tc>
        <w:tc>
          <w:tcPr>
            <w:tcW w:w="1080" w:type="dxa"/>
            <w:vAlign w:val="center"/>
          </w:tcPr>
          <w:p w:rsidR="00AB7002" w:rsidRPr="00873F7B" w:rsidRDefault="00AB7002" w:rsidP="00AB70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E8469D" w:rsidRPr="00E8469D" w:rsidRDefault="00E8469D" w:rsidP="00E8469D">
      <w:pPr>
        <w:spacing w:after="0"/>
        <w:rPr>
          <w:b/>
          <w:sz w:val="18"/>
          <w:szCs w:val="18"/>
        </w:rPr>
      </w:pPr>
    </w:p>
    <w:p w:rsidR="00E8469D" w:rsidRPr="00E8469D" w:rsidRDefault="00E8469D" w:rsidP="00E8469D">
      <w:pPr>
        <w:spacing w:after="0"/>
        <w:rPr>
          <w:b/>
          <w:sz w:val="18"/>
          <w:szCs w:val="18"/>
        </w:rPr>
      </w:pPr>
      <w:r w:rsidRPr="00E8469D">
        <w:rPr>
          <w:b/>
          <w:sz w:val="18"/>
          <w:szCs w:val="18"/>
        </w:rPr>
        <w:t>2. ÎNVĂŢĂMÂNT - 2.1. ÎNVĂŢĂMÂNT TRADIŢIONAL</w:t>
      </w:r>
    </w:p>
    <w:tbl>
      <w:tblPr>
        <w:tblpPr w:leftFromText="180" w:rightFromText="180" w:vertAnchor="text" w:tblpX="-612" w:tblpY="1"/>
        <w:tblOverlap w:val="never"/>
        <w:tblW w:w="13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"/>
        <w:gridCol w:w="2232"/>
        <w:gridCol w:w="18"/>
        <w:gridCol w:w="3492"/>
        <w:gridCol w:w="3060"/>
        <w:gridCol w:w="1440"/>
        <w:gridCol w:w="1260"/>
        <w:gridCol w:w="1350"/>
        <w:gridCol w:w="1080"/>
      </w:tblGrid>
      <w:tr w:rsidR="00E8469D" w:rsidRPr="00E8469D" w:rsidTr="0090140C">
        <w:trPr>
          <w:trHeight w:val="410"/>
        </w:trPr>
        <w:tc>
          <w:tcPr>
            <w:tcW w:w="2250" w:type="dxa"/>
            <w:gridSpan w:val="2"/>
          </w:tcPr>
          <w:p w:rsidR="00E8469D" w:rsidRPr="00E8469D" w:rsidRDefault="00E8469D" w:rsidP="0090140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</w:t>
            </w:r>
          </w:p>
        </w:tc>
        <w:tc>
          <w:tcPr>
            <w:tcW w:w="3510" w:type="dxa"/>
            <w:gridSpan w:val="2"/>
          </w:tcPr>
          <w:p w:rsidR="00E8469D" w:rsidRPr="00E8469D" w:rsidRDefault="00E8469D" w:rsidP="0090140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Acţiuni preconizate pentru îndeplinirea obiectivului</w:t>
            </w:r>
          </w:p>
        </w:tc>
        <w:tc>
          <w:tcPr>
            <w:tcW w:w="3060" w:type="dxa"/>
          </w:tcPr>
          <w:p w:rsidR="00E8469D" w:rsidRPr="00E8469D" w:rsidRDefault="00E8469D" w:rsidP="0090140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Cuantificarea</w:t>
            </w:r>
          </w:p>
          <w:p w:rsidR="00E8469D" w:rsidRPr="00E8469D" w:rsidRDefault="00E8469D" w:rsidP="0090140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Obiectivului</w:t>
            </w:r>
          </w:p>
        </w:tc>
        <w:tc>
          <w:tcPr>
            <w:tcW w:w="1440" w:type="dxa"/>
          </w:tcPr>
          <w:p w:rsidR="00E8469D" w:rsidRPr="00E8469D" w:rsidRDefault="00E8469D" w:rsidP="0090140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Costuri</w:t>
            </w:r>
          </w:p>
          <w:p w:rsidR="00E8469D" w:rsidRPr="00E8469D" w:rsidRDefault="00E8469D" w:rsidP="0090140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estimate</w:t>
            </w:r>
          </w:p>
        </w:tc>
        <w:tc>
          <w:tcPr>
            <w:tcW w:w="1260" w:type="dxa"/>
            <w:vAlign w:val="center"/>
          </w:tcPr>
          <w:p w:rsidR="00E8469D" w:rsidRPr="00E8469D" w:rsidRDefault="00E8469D" w:rsidP="0090140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Sursă finanţare</w:t>
            </w:r>
          </w:p>
        </w:tc>
        <w:tc>
          <w:tcPr>
            <w:tcW w:w="1350" w:type="dxa"/>
            <w:vAlign w:val="center"/>
          </w:tcPr>
          <w:p w:rsidR="00E8469D" w:rsidRPr="00E8469D" w:rsidRDefault="00E8469D" w:rsidP="0090140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Responsabil</w:t>
            </w:r>
          </w:p>
        </w:tc>
        <w:tc>
          <w:tcPr>
            <w:tcW w:w="1080" w:type="dxa"/>
            <w:vAlign w:val="center"/>
          </w:tcPr>
          <w:p w:rsidR="00E8469D" w:rsidRPr="00E8469D" w:rsidRDefault="00E8469D" w:rsidP="0090140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Termen</w:t>
            </w:r>
          </w:p>
        </w:tc>
      </w:tr>
      <w:tr w:rsidR="00854D2A" w:rsidRPr="00E8469D" w:rsidTr="0090140C">
        <w:trPr>
          <w:gridBefore w:val="1"/>
          <w:wBefore w:w="18" w:type="dxa"/>
        </w:trPr>
        <w:tc>
          <w:tcPr>
            <w:tcW w:w="13932" w:type="dxa"/>
            <w:gridSpan w:val="8"/>
          </w:tcPr>
          <w:p w:rsidR="00854D2A" w:rsidRPr="00E8469D" w:rsidRDefault="00CE582E" w:rsidP="0090140C">
            <w:pPr>
              <w:pStyle w:val="NoSpacing"/>
              <w:spacing w:line="276" w:lineRule="auto"/>
              <w:rPr>
                <w:sz w:val="18"/>
                <w:szCs w:val="18"/>
                <w:lang w:val="ro-RO"/>
              </w:rPr>
            </w:pPr>
            <w:r w:rsidRPr="00CE582E">
              <w:rPr>
                <w:rFonts w:ascii="Times New Roman" w:hAnsi="Times New Roman"/>
                <w:b/>
                <w:i/>
                <w:sz w:val="18"/>
                <w:szCs w:val="18"/>
              </w:rPr>
              <w:t>Departamentul de  Administrație și Management Public</w:t>
            </w:r>
          </w:p>
        </w:tc>
      </w:tr>
      <w:tr w:rsidR="00AB7002" w:rsidRPr="00E8469D" w:rsidTr="0090140C">
        <w:trPr>
          <w:gridBefore w:val="1"/>
          <w:wBefore w:w="18" w:type="dxa"/>
        </w:trPr>
        <w:tc>
          <w:tcPr>
            <w:tcW w:w="2232" w:type="dxa"/>
          </w:tcPr>
          <w:p w:rsidR="00AB7002" w:rsidRPr="00134F99" w:rsidRDefault="00AB7002" w:rsidP="00AB7002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34F99">
              <w:rPr>
                <w:rFonts w:ascii="Times New Roman" w:hAnsi="Times New Roman"/>
                <w:sz w:val="18"/>
                <w:szCs w:val="18"/>
                <w:lang w:val="ro-RO"/>
              </w:rPr>
              <w:t xml:space="preserve">2.1. </w:t>
            </w:r>
            <w:r>
              <w:rPr>
                <w:rFonts w:ascii="Times New Roman" w:hAnsi="Times New Roman"/>
                <w:sz w:val="18"/>
                <w:szCs w:val="18"/>
                <w:lang w:val="ro-RO"/>
              </w:rPr>
              <w:t xml:space="preserve">1. </w:t>
            </w:r>
            <w:r w:rsidRPr="00134F99">
              <w:rPr>
                <w:rFonts w:ascii="Times New Roman" w:hAnsi="Times New Roman"/>
                <w:sz w:val="18"/>
                <w:szCs w:val="18"/>
                <w:lang w:val="ro-RO"/>
              </w:rPr>
              <w:t>Creşterea calităţii predării</w:t>
            </w:r>
          </w:p>
        </w:tc>
        <w:tc>
          <w:tcPr>
            <w:tcW w:w="3510" w:type="dxa"/>
            <w:gridSpan w:val="2"/>
          </w:tcPr>
          <w:p w:rsidR="00AB7002" w:rsidRPr="00134F99" w:rsidRDefault="00AB7002" w:rsidP="00AB7002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34F99">
              <w:rPr>
                <w:rFonts w:ascii="Times New Roman" w:hAnsi="Times New Roman"/>
                <w:sz w:val="18"/>
                <w:szCs w:val="18"/>
                <w:lang w:val="ro-RO"/>
              </w:rPr>
              <w:t>Evaluarea activității de predare 360 (studenți+evaluare colegială) și elaborarea unui raport cu recomandări de îmbunătățire a actului de predare</w:t>
            </w:r>
          </w:p>
        </w:tc>
        <w:tc>
          <w:tcPr>
            <w:tcW w:w="3060" w:type="dxa"/>
          </w:tcPr>
          <w:p w:rsidR="00AB7002" w:rsidRPr="00134F99" w:rsidRDefault="00AB7002" w:rsidP="00AB7002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34F99">
              <w:rPr>
                <w:rFonts w:ascii="Times New Roman" w:hAnsi="Times New Roman"/>
                <w:sz w:val="18"/>
                <w:szCs w:val="18"/>
                <w:lang w:val="ro-RO"/>
              </w:rPr>
              <w:t>Minim 30% dintre cadrele didactice evaluate/semestru</w:t>
            </w:r>
          </w:p>
        </w:tc>
        <w:tc>
          <w:tcPr>
            <w:tcW w:w="1440" w:type="dxa"/>
            <w:vAlign w:val="center"/>
          </w:tcPr>
          <w:p w:rsidR="00AB7002" w:rsidRPr="00134F99" w:rsidRDefault="00AB7002" w:rsidP="00AB70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AB7002" w:rsidRPr="00134F99" w:rsidRDefault="00AB7002" w:rsidP="00AB70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AB7002" w:rsidRPr="00134F99" w:rsidRDefault="00AB7002" w:rsidP="00AB7002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34F99">
              <w:rPr>
                <w:rFonts w:ascii="Times New Roman" w:hAnsi="Times New Roman"/>
                <w:color w:val="000000"/>
                <w:sz w:val="18"/>
                <w:szCs w:val="18"/>
                <w:lang w:val="ro-RO"/>
              </w:rPr>
              <w:t>Director departament</w:t>
            </w:r>
          </w:p>
        </w:tc>
        <w:tc>
          <w:tcPr>
            <w:tcW w:w="1080" w:type="dxa"/>
            <w:vAlign w:val="center"/>
          </w:tcPr>
          <w:p w:rsidR="00AB7002" w:rsidRPr="00134F99" w:rsidRDefault="00AB7002" w:rsidP="00AB7002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31.12.2018</w:t>
            </w:r>
          </w:p>
        </w:tc>
      </w:tr>
      <w:tr w:rsidR="00AB7002" w:rsidRPr="00E8469D" w:rsidTr="002061F1">
        <w:trPr>
          <w:gridBefore w:val="1"/>
          <w:wBefore w:w="18" w:type="dxa"/>
        </w:trPr>
        <w:tc>
          <w:tcPr>
            <w:tcW w:w="2232" w:type="dxa"/>
          </w:tcPr>
          <w:p w:rsidR="00AB7002" w:rsidRPr="00134F99" w:rsidRDefault="00AB7002" w:rsidP="00F539C5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34F99">
              <w:rPr>
                <w:rFonts w:ascii="Times New Roman" w:hAnsi="Times New Roman"/>
                <w:sz w:val="18"/>
                <w:szCs w:val="18"/>
                <w:lang w:val="ro-RO"/>
              </w:rPr>
              <w:t>2.</w:t>
            </w:r>
            <w:r w:rsidR="00F539C5">
              <w:rPr>
                <w:rFonts w:ascii="Times New Roman" w:hAnsi="Times New Roman"/>
                <w:sz w:val="18"/>
                <w:szCs w:val="18"/>
                <w:lang w:val="ro-RO"/>
              </w:rPr>
              <w:t>1</w:t>
            </w:r>
            <w:r w:rsidRPr="00134F99">
              <w:rPr>
                <w:rFonts w:ascii="Times New Roman" w:hAnsi="Times New Roman"/>
                <w:sz w:val="18"/>
                <w:szCs w:val="18"/>
                <w:lang w:val="ro-RO"/>
              </w:rPr>
              <w:t xml:space="preserve">. </w:t>
            </w:r>
            <w:r w:rsidR="00F539C5">
              <w:rPr>
                <w:rFonts w:ascii="Times New Roman" w:hAnsi="Times New Roman"/>
                <w:sz w:val="18"/>
                <w:szCs w:val="18"/>
                <w:lang w:val="ro-RO"/>
              </w:rPr>
              <w:t xml:space="preserve">2. </w:t>
            </w:r>
            <w:r w:rsidRPr="00134F99">
              <w:rPr>
                <w:rFonts w:ascii="Times New Roman" w:hAnsi="Times New Roman"/>
                <w:sz w:val="18"/>
                <w:szCs w:val="18"/>
                <w:lang w:val="ro-RO"/>
              </w:rPr>
              <w:t>Revizuirea şi dezvoltarea curriculelor de învăţământ la nivelul programului de licenţă şi masterat</w:t>
            </w:r>
          </w:p>
        </w:tc>
        <w:tc>
          <w:tcPr>
            <w:tcW w:w="3510" w:type="dxa"/>
            <w:gridSpan w:val="2"/>
          </w:tcPr>
          <w:p w:rsidR="00AB7002" w:rsidRDefault="00AB7002" w:rsidP="00AB7002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34F99">
              <w:rPr>
                <w:rFonts w:ascii="Times New Roman" w:hAnsi="Times New Roman"/>
                <w:sz w:val="18"/>
                <w:szCs w:val="18"/>
                <w:lang w:val="ro-RO"/>
              </w:rPr>
              <w:t>Analiza planurilor de învăţământ aferente programelor de licenţă</w:t>
            </w:r>
          </w:p>
          <w:p w:rsidR="00AB7002" w:rsidRDefault="00AB7002" w:rsidP="00AB7002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AB7002" w:rsidRDefault="00AB7002" w:rsidP="00AB7002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AB7002" w:rsidRDefault="00AB7002" w:rsidP="00AB7002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34F99">
              <w:rPr>
                <w:rFonts w:ascii="Times New Roman" w:hAnsi="Times New Roman"/>
                <w:sz w:val="18"/>
                <w:szCs w:val="18"/>
                <w:lang w:val="ro-RO"/>
              </w:rPr>
              <w:t>Analiza planurilor de învă</w:t>
            </w:r>
            <w:r>
              <w:rPr>
                <w:rFonts w:ascii="Times New Roman" w:hAnsi="Times New Roman"/>
                <w:sz w:val="18"/>
                <w:szCs w:val="18"/>
                <w:lang w:val="ro-RO"/>
              </w:rPr>
              <w:t xml:space="preserve">ţământ aferente </w:t>
            </w:r>
            <w:r>
              <w:rPr>
                <w:rFonts w:ascii="Times New Roman" w:hAnsi="Times New Roman"/>
                <w:sz w:val="18"/>
                <w:szCs w:val="18"/>
                <w:lang w:val="ro-RO"/>
              </w:rPr>
              <w:lastRenderedPageBreak/>
              <w:t>programelor de master</w:t>
            </w:r>
          </w:p>
          <w:p w:rsidR="00AB7002" w:rsidRPr="00134F99" w:rsidRDefault="00AB7002" w:rsidP="00AB7002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AB7002" w:rsidRPr="00134F99" w:rsidRDefault="00AB7002" w:rsidP="00AB7002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AB7002" w:rsidRDefault="00AB7002" w:rsidP="00AB7002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AB7002" w:rsidRPr="00134F99" w:rsidRDefault="00AB7002" w:rsidP="00AB7002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34F99">
              <w:rPr>
                <w:rFonts w:ascii="Times New Roman" w:hAnsi="Times New Roman"/>
                <w:sz w:val="18"/>
                <w:szCs w:val="18"/>
                <w:lang w:val="ro-RO"/>
              </w:rPr>
              <w:t xml:space="preserve">Actualizarea </w:t>
            </w:r>
            <w:r w:rsidRPr="00134F9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34F99">
              <w:rPr>
                <w:rFonts w:ascii="Times New Roman" w:hAnsi="Times New Roman"/>
                <w:sz w:val="18"/>
                <w:szCs w:val="18"/>
                <w:lang w:val="ro-RO"/>
              </w:rPr>
              <w:t>permanentă a syllabus-urilor pentru toate programele</w:t>
            </w:r>
          </w:p>
        </w:tc>
        <w:tc>
          <w:tcPr>
            <w:tcW w:w="3060" w:type="dxa"/>
          </w:tcPr>
          <w:p w:rsidR="00AB7002" w:rsidRPr="00134F99" w:rsidRDefault="00AB7002" w:rsidP="00AB7002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34F99">
              <w:rPr>
                <w:rFonts w:ascii="Times New Roman" w:hAnsi="Times New Roman"/>
                <w:sz w:val="18"/>
                <w:szCs w:val="18"/>
                <w:lang w:val="ro-RO"/>
              </w:rPr>
              <w:lastRenderedPageBreak/>
              <w:t>Minim 1 plan de învățământ actualizat</w:t>
            </w:r>
          </w:p>
          <w:p w:rsidR="00AB7002" w:rsidRPr="00134F99" w:rsidRDefault="00AB7002" w:rsidP="00AB7002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AB7002" w:rsidRPr="00134F99" w:rsidRDefault="00AB7002" w:rsidP="00AB7002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/>
                <w:sz w:val="18"/>
                <w:szCs w:val="18"/>
                <w:lang w:val="ro-RO"/>
              </w:rPr>
              <w:t>Minim 5</w:t>
            </w:r>
            <w:r w:rsidRPr="00134F99">
              <w:rPr>
                <w:rFonts w:ascii="Times New Roman" w:hAnsi="Times New Roman"/>
                <w:sz w:val="18"/>
                <w:szCs w:val="18"/>
                <w:lang w:val="ro-RO"/>
              </w:rPr>
              <w:t xml:space="preserve"> cursuri actualizate la nivel licență</w:t>
            </w:r>
            <w:r>
              <w:rPr>
                <w:rFonts w:ascii="Times New Roman" w:hAnsi="Times New Roman"/>
                <w:sz w:val="18"/>
                <w:szCs w:val="18"/>
                <w:lang w:val="ro-RO"/>
              </w:rPr>
              <w:t xml:space="preserve"> – denumire și conținut</w:t>
            </w:r>
          </w:p>
          <w:p w:rsidR="00AB7002" w:rsidRPr="00134F99" w:rsidRDefault="00AB7002" w:rsidP="00AB7002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AB7002" w:rsidRDefault="00AB7002" w:rsidP="00AB7002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34F99">
              <w:rPr>
                <w:rFonts w:ascii="Times New Roman" w:hAnsi="Times New Roman"/>
                <w:sz w:val="18"/>
                <w:szCs w:val="18"/>
                <w:lang w:val="ro-RO"/>
              </w:rPr>
              <w:lastRenderedPageBreak/>
              <w:t>Minim 1 plan de învățământ actualizat</w:t>
            </w:r>
          </w:p>
          <w:p w:rsidR="00AB7002" w:rsidRDefault="00AB7002" w:rsidP="00AB7002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AB7002" w:rsidRPr="00134F99" w:rsidRDefault="00AB7002" w:rsidP="00AB7002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/>
                <w:sz w:val="18"/>
                <w:szCs w:val="18"/>
                <w:lang w:val="ro-RO"/>
              </w:rPr>
              <w:t>Minim 5</w:t>
            </w:r>
            <w:r w:rsidRPr="00134F99">
              <w:rPr>
                <w:rFonts w:ascii="Times New Roman" w:hAnsi="Times New Roman"/>
                <w:sz w:val="18"/>
                <w:szCs w:val="18"/>
                <w:lang w:val="ro-RO"/>
              </w:rPr>
              <w:t xml:space="preserve"> cursuri actualizate la nivel licență</w:t>
            </w:r>
            <w:r>
              <w:rPr>
                <w:rFonts w:ascii="Times New Roman" w:hAnsi="Times New Roman"/>
                <w:sz w:val="18"/>
                <w:szCs w:val="18"/>
                <w:lang w:val="ro-RO"/>
              </w:rPr>
              <w:t xml:space="preserve"> – denumire și conținut</w:t>
            </w:r>
          </w:p>
          <w:p w:rsidR="00AB7002" w:rsidRDefault="00AB7002" w:rsidP="00AB7002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AB7002" w:rsidRPr="00134F99" w:rsidRDefault="00AB7002" w:rsidP="00AB7002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/>
                <w:sz w:val="18"/>
                <w:szCs w:val="18"/>
                <w:lang w:val="ro-RO"/>
              </w:rPr>
              <w:t>Syllabusuri actualizate</w:t>
            </w:r>
          </w:p>
        </w:tc>
        <w:tc>
          <w:tcPr>
            <w:tcW w:w="1440" w:type="dxa"/>
            <w:vAlign w:val="center"/>
          </w:tcPr>
          <w:p w:rsidR="00AB7002" w:rsidRPr="00134F99" w:rsidRDefault="00AB7002" w:rsidP="00AB70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AB7002" w:rsidRPr="00134F99" w:rsidRDefault="00AB7002" w:rsidP="00AB70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AB7002" w:rsidRPr="00134F99" w:rsidRDefault="00AB7002" w:rsidP="00AB7002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34F99">
              <w:rPr>
                <w:rFonts w:ascii="Times New Roman" w:hAnsi="Times New Roman"/>
                <w:color w:val="000000"/>
                <w:sz w:val="18"/>
                <w:szCs w:val="18"/>
                <w:lang w:val="ro-RO"/>
              </w:rPr>
              <w:t>Director departament</w:t>
            </w:r>
          </w:p>
        </w:tc>
        <w:tc>
          <w:tcPr>
            <w:tcW w:w="1080" w:type="dxa"/>
            <w:vAlign w:val="center"/>
          </w:tcPr>
          <w:p w:rsidR="00AB7002" w:rsidRPr="00134F99" w:rsidRDefault="00AB7002" w:rsidP="00AB7002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31.12.2018</w:t>
            </w:r>
          </w:p>
        </w:tc>
      </w:tr>
      <w:tr w:rsidR="00F539C5" w:rsidRPr="00E8469D" w:rsidTr="002061F1">
        <w:trPr>
          <w:gridBefore w:val="1"/>
          <w:wBefore w:w="18" w:type="dxa"/>
        </w:trPr>
        <w:tc>
          <w:tcPr>
            <w:tcW w:w="2232" w:type="dxa"/>
          </w:tcPr>
          <w:p w:rsidR="00F539C5" w:rsidRPr="00134F99" w:rsidRDefault="00F539C5" w:rsidP="00F539C5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34F99">
              <w:rPr>
                <w:rFonts w:ascii="Times New Roman" w:hAnsi="Times New Roman"/>
                <w:sz w:val="18"/>
                <w:szCs w:val="18"/>
                <w:lang w:val="ro-RO"/>
              </w:rPr>
              <w:lastRenderedPageBreak/>
              <w:t>2.</w:t>
            </w:r>
            <w:r>
              <w:rPr>
                <w:rFonts w:ascii="Times New Roman" w:hAnsi="Times New Roman"/>
                <w:sz w:val="18"/>
                <w:szCs w:val="18"/>
                <w:lang w:val="ro-RO"/>
              </w:rPr>
              <w:t>1.</w:t>
            </w:r>
            <w:r w:rsidRPr="00134F99">
              <w:rPr>
                <w:rFonts w:ascii="Times New Roman" w:hAnsi="Times New Roman"/>
                <w:sz w:val="18"/>
                <w:szCs w:val="18"/>
                <w:lang w:val="ro-RO"/>
              </w:rPr>
              <w:t>3. Metode inovative de predare, bazate pe interactivitate</w:t>
            </w:r>
          </w:p>
        </w:tc>
        <w:tc>
          <w:tcPr>
            <w:tcW w:w="3510" w:type="dxa"/>
            <w:gridSpan w:val="2"/>
          </w:tcPr>
          <w:p w:rsidR="00F539C5" w:rsidRPr="00134F99" w:rsidRDefault="00F539C5" w:rsidP="00F539C5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34F99">
              <w:rPr>
                <w:rFonts w:ascii="Times New Roman" w:hAnsi="Times New Roman"/>
                <w:sz w:val="18"/>
                <w:szCs w:val="18"/>
                <w:lang w:val="ro-RO"/>
              </w:rPr>
              <w:t>Organizarea de sesiuni de instruire de scurta durată cu cadrele didactice pe teme privind metode de predare interactivă</w:t>
            </w:r>
          </w:p>
        </w:tc>
        <w:tc>
          <w:tcPr>
            <w:tcW w:w="3060" w:type="dxa"/>
          </w:tcPr>
          <w:p w:rsidR="00F539C5" w:rsidRPr="00134F99" w:rsidRDefault="00F539C5" w:rsidP="00F539C5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/>
                <w:sz w:val="18"/>
                <w:szCs w:val="18"/>
                <w:lang w:val="ro-RO"/>
              </w:rPr>
              <w:t>minim 4</w:t>
            </w:r>
            <w:r w:rsidRPr="00134F99">
              <w:rPr>
                <w:rFonts w:ascii="Times New Roman" w:hAnsi="Times New Roman"/>
                <w:sz w:val="18"/>
                <w:szCs w:val="18"/>
                <w:lang w:val="ro-RO"/>
              </w:rPr>
              <w:t xml:space="preserve"> cadre didactice instruite in metode de predare</w:t>
            </w:r>
            <w:r>
              <w:rPr>
                <w:rFonts w:ascii="Times New Roman" w:hAnsi="Times New Roman"/>
                <w:sz w:val="18"/>
                <w:szCs w:val="18"/>
                <w:lang w:val="ro-RO"/>
              </w:rPr>
              <w:t xml:space="preserve"> – preponderent e-learning</w:t>
            </w:r>
          </w:p>
        </w:tc>
        <w:tc>
          <w:tcPr>
            <w:tcW w:w="1440" w:type="dxa"/>
            <w:vAlign w:val="center"/>
          </w:tcPr>
          <w:p w:rsidR="00F539C5" w:rsidRPr="00134F99" w:rsidRDefault="00F539C5" w:rsidP="00F539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F539C5" w:rsidRPr="00134F99" w:rsidRDefault="00F539C5" w:rsidP="00F539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F539C5" w:rsidRPr="00134F99" w:rsidRDefault="00F539C5" w:rsidP="00F539C5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34F99">
              <w:rPr>
                <w:rFonts w:ascii="Times New Roman" w:hAnsi="Times New Roman"/>
                <w:sz w:val="18"/>
                <w:szCs w:val="18"/>
                <w:lang w:val="ro-RO"/>
              </w:rPr>
              <w:t>Lect. Univ. Dr. Nicu Urs/ Lect. Univ. Dr. Adi Hudrea</w:t>
            </w:r>
          </w:p>
        </w:tc>
        <w:tc>
          <w:tcPr>
            <w:tcW w:w="1080" w:type="dxa"/>
            <w:vAlign w:val="center"/>
          </w:tcPr>
          <w:p w:rsidR="00F539C5" w:rsidRPr="00134F99" w:rsidRDefault="00F539C5" w:rsidP="00F539C5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31.12.2018</w:t>
            </w:r>
          </w:p>
        </w:tc>
      </w:tr>
      <w:tr w:rsidR="002E7783" w:rsidRPr="00E8469D" w:rsidTr="007823E8">
        <w:trPr>
          <w:gridBefore w:val="1"/>
          <w:wBefore w:w="18" w:type="dxa"/>
        </w:trPr>
        <w:tc>
          <w:tcPr>
            <w:tcW w:w="13932" w:type="dxa"/>
            <w:gridSpan w:val="8"/>
          </w:tcPr>
          <w:p w:rsidR="002E7783" w:rsidRPr="00133192" w:rsidRDefault="00133192" w:rsidP="002E7783">
            <w:pPr>
              <w:pStyle w:val="Default"/>
              <w:rPr>
                <w:rFonts w:ascii="Calibri" w:hAnsi="Calibri"/>
                <w:color w:val="auto"/>
                <w:sz w:val="18"/>
                <w:szCs w:val="18"/>
              </w:rPr>
            </w:pPr>
            <w:r w:rsidRPr="00133192">
              <w:rPr>
                <w:rFonts w:ascii="Calibri" w:hAnsi="Calibri"/>
                <w:b/>
                <w:i/>
                <w:sz w:val="18"/>
                <w:szCs w:val="18"/>
              </w:rPr>
              <w:t>Departamentul de Comunicare, Relații Publice și Publicitate</w:t>
            </w:r>
          </w:p>
        </w:tc>
      </w:tr>
      <w:tr w:rsidR="00F539C5" w:rsidRPr="00E8469D" w:rsidTr="00DB7E14">
        <w:trPr>
          <w:gridBefore w:val="1"/>
          <w:wBefore w:w="18" w:type="dxa"/>
        </w:trPr>
        <w:tc>
          <w:tcPr>
            <w:tcW w:w="2250" w:type="dxa"/>
            <w:gridSpan w:val="2"/>
          </w:tcPr>
          <w:p w:rsidR="00F539C5" w:rsidRDefault="00F539C5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2.1. 1. Creşterea calităţii predării</w:t>
            </w:r>
          </w:p>
        </w:tc>
        <w:tc>
          <w:tcPr>
            <w:tcW w:w="3492" w:type="dxa"/>
          </w:tcPr>
          <w:p w:rsidR="00F539C5" w:rsidRDefault="00F539C5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Organizare de sedinte  cu cadrele dicactice privind evaluarea şi analiza problemelor ce vizează modul de predare</w:t>
            </w:r>
          </w:p>
          <w:p w:rsidR="00F539C5" w:rsidRDefault="00F539C5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Oraganizarea de conferinte stiintifice universitare si studentesti (Pr Trend, International Students’ Conference on Communication - Ro si Gr, Kommunikacios Napok, Conferința liniei maghiare)</w:t>
            </w:r>
          </w:p>
          <w:p w:rsidR="00F539C5" w:rsidRDefault="00F539C5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Initierea unor seminarii de cercetare in cadrul Centrului de Cercetare in Comunicare si Inovarie Sociala</w:t>
            </w:r>
          </w:p>
          <w:p w:rsidR="00F539C5" w:rsidRDefault="00F539C5" w:rsidP="00F539C5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F539C5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Intâlniri periodice cu șefii de ani pentru rezolvarea posibilelor nelămuriri și probleme</w:t>
            </w:r>
          </w:p>
          <w:p w:rsidR="00F539C5" w:rsidRDefault="00F539C5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Cresterea numarului de studenti doctoranzi</w:t>
            </w:r>
          </w:p>
          <w:p w:rsidR="00F539C5" w:rsidRDefault="00F539C5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F539C5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Promovarea metodelor de examinare şi evaluare a studenţilor care implică un proces susţinut şi continuu de pregătire şi învăţare manifestat pe toată pe toată perioada de pregătire. </w:t>
            </w:r>
          </w:p>
          <w:p w:rsidR="00F539C5" w:rsidRDefault="00F539C5" w:rsidP="00F539C5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Includerea a doua forme de evaluare pentru cursurile de la licenta si master.</w:t>
            </w:r>
          </w:p>
        </w:tc>
        <w:tc>
          <w:tcPr>
            <w:tcW w:w="3060" w:type="dxa"/>
          </w:tcPr>
          <w:p w:rsidR="00F539C5" w:rsidRDefault="00F539C5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 xml:space="preserve">2 sedinte semestriale </w:t>
            </w:r>
          </w:p>
          <w:p w:rsidR="00F539C5" w:rsidRDefault="00F539C5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 conferințe organizate</w:t>
            </w:r>
          </w:p>
          <w:p w:rsidR="00F539C5" w:rsidRDefault="00F539C5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F539C5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2 prezentari </w:t>
            </w:r>
          </w:p>
          <w:p w:rsidR="00F539C5" w:rsidRDefault="00F539C5" w:rsidP="00F539C5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Aprox. 15 studenti</w:t>
            </w:r>
          </w:p>
          <w:p w:rsidR="00F539C5" w:rsidRDefault="00F539C5" w:rsidP="00F539C5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F539C5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F539C5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Intalniri semestriale, min.2</w:t>
            </w:r>
          </w:p>
          <w:p w:rsidR="00F539C5" w:rsidRDefault="00F539C5" w:rsidP="00F539C5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F539C5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F539C5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F539C5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Aprox. 40 de doctoranzi pe 2018</w:t>
            </w:r>
          </w:p>
          <w:p w:rsidR="00F539C5" w:rsidRDefault="00F539C5" w:rsidP="00F539C5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F539C5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F539C5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Chestionare academic.info</w:t>
            </w:r>
          </w:p>
          <w:p w:rsidR="00F539C5" w:rsidRDefault="00F539C5" w:rsidP="00F539C5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F539C5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F539C5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70% dintre cursuri si seminarii cu 2 modalitati de evaluare</w:t>
            </w:r>
          </w:p>
        </w:tc>
        <w:tc>
          <w:tcPr>
            <w:tcW w:w="1440" w:type="dxa"/>
          </w:tcPr>
          <w:p w:rsidR="00F539C5" w:rsidRDefault="00F539C5" w:rsidP="00DB7E14">
            <w:pPr>
              <w:pStyle w:val="Normal1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DB7E14">
            <w:pPr>
              <w:pStyle w:val="Normal1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DB7E14">
            <w:pPr>
              <w:pStyle w:val="Normal1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DB7E14">
            <w:pPr>
              <w:pStyle w:val="Normal1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DB7E14">
            <w:pPr>
              <w:pStyle w:val="Normal1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DB7E14">
            <w:pPr>
              <w:pStyle w:val="Normal1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F539C5" w:rsidRDefault="00F539C5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  <w:p w:rsidR="00F539C5" w:rsidRDefault="00F539C5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F539C5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Fonduri ale Ministerului Educatiei</w:t>
            </w:r>
          </w:p>
          <w:p w:rsidR="00F539C5" w:rsidRDefault="00F539C5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F539C5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F539C5" w:rsidRDefault="00F539C5" w:rsidP="00F539C5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Directorul de departament</w:t>
            </w:r>
          </w:p>
          <w:p w:rsidR="00F539C5" w:rsidRDefault="00F539C5" w:rsidP="00F539C5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F539C5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F539C5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DCRPP</w:t>
            </w:r>
          </w:p>
          <w:p w:rsidR="00F539C5" w:rsidRDefault="00F539C5" w:rsidP="00F539C5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F539C5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F539C5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F539C5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F539C5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F539C5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Conf. Univ. Dr. Ioana Iancu</w:t>
            </w:r>
          </w:p>
          <w:p w:rsidR="00F539C5" w:rsidRDefault="00F539C5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F539C5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Directorul de departament</w:t>
            </w:r>
          </w:p>
          <w:p w:rsidR="00F539C5" w:rsidRDefault="00F539C5" w:rsidP="00F539C5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F539C5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DCRPP, Scoala </w:t>
            </w: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Doctorala de Comunicare</w:t>
            </w:r>
          </w:p>
          <w:p w:rsidR="00F539C5" w:rsidRDefault="00F539C5" w:rsidP="00F539C5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F539C5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DCRPP</w:t>
            </w:r>
          </w:p>
          <w:p w:rsidR="00F539C5" w:rsidRDefault="00F539C5" w:rsidP="00F539C5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Director de Departament</w:t>
            </w:r>
          </w:p>
          <w:p w:rsidR="00F539C5" w:rsidRDefault="00F539C5" w:rsidP="00F539C5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080" w:type="dxa"/>
          </w:tcPr>
          <w:p w:rsidR="00F539C5" w:rsidRDefault="00F539C5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2018</w:t>
            </w:r>
          </w:p>
          <w:p w:rsidR="00F539C5" w:rsidRDefault="00F539C5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F539C5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2018</w:t>
            </w:r>
          </w:p>
        </w:tc>
      </w:tr>
      <w:tr w:rsidR="00F539C5" w:rsidRPr="00E8469D" w:rsidTr="00DB7E14">
        <w:trPr>
          <w:gridBefore w:val="1"/>
          <w:wBefore w:w="18" w:type="dxa"/>
        </w:trPr>
        <w:tc>
          <w:tcPr>
            <w:tcW w:w="2250" w:type="dxa"/>
            <w:gridSpan w:val="2"/>
          </w:tcPr>
          <w:p w:rsidR="00F539C5" w:rsidRDefault="00F539C5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2.1.2. Revizuirea şi dezvoltarea curriculelor de învăţământ la nivelul programului de licenţă şi masterat</w:t>
            </w:r>
          </w:p>
        </w:tc>
        <w:tc>
          <w:tcPr>
            <w:tcW w:w="3492" w:type="dxa"/>
          </w:tcPr>
          <w:p w:rsidR="00F539C5" w:rsidRDefault="00F539C5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Analiza planurilor de învăţământ aferente programelor de licenţă</w:t>
            </w:r>
          </w:p>
          <w:p w:rsidR="00F539C5" w:rsidRDefault="00F539C5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Dezvoltarea de noi  syllabus-uri privind programelor de licenţă şi masterat și postarea lor pe site-ul facultății</w:t>
            </w:r>
          </w:p>
          <w:p w:rsidR="00F539C5" w:rsidRDefault="00F539C5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Actualizarea  permanentă a syllabus-urilor pentru toate programele</w:t>
            </w:r>
          </w:p>
          <w:p w:rsidR="00BF6C91" w:rsidRDefault="00BF6C91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Aderarea cadrelor didactice la metodele de evaluare şi examinare bazate pe pregătirea continuă şi stimularea studenţilor</w:t>
            </w:r>
          </w:p>
          <w:p w:rsidR="00BF6C91" w:rsidRDefault="00BF6C91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Evaluarea continuă a cursurilor de către studenţi, şef de departament şi studenţi şi monitorizarea procesului de predare</w:t>
            </w:r>
          </w:p>
        </w:tc>
        <w:tc>
          <w:tcPr>
            <w:tcW w:w="3060" w:type="dxa"/>
          </w:tcPr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Nr. syllabusuri actualizate </w:t>
            </w:r>
            <w:r w:rsidR="00BF6C91">
              <w:rPr>
                <w:rFonts w:ascii="Calibri" w:eastAsia="Calibri" w:hAnsi="Calibri" w:cs="Calibri"/>
                <w:sz w:val="18"/>
                <w:szCs w:val="18"/>
              </w:rPr>
              <w:t>annual</w:t>
            </w: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BF6C91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BF6C91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BF6C91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 Ghid anti-plagiat la nivel FSPAC</w:t>
            </w:r>
          </w:p>
          <w:p w:rsidR="00BF6C91" w:rsidRDefault="00BF6C91" w:rsidP="00BF6C91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1Ghid evaluare unitara</w:t>
            </w:r>
          </w:p>
          <w:p w:rsidR="00BF6C91" w:rsidRDefault="00BF6C91" w:rsidP="00BF6C91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Promovarea evaluarii academic.info</w:t>
            </w:r>
          </w:p>
          <w:p w:rsidR="00BF6C91" w:rsidRDefault="00BF6C91" w:rsidP="00BF6C91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Aprox.  30% dintre studenti completeaza chestionarele</w:t>
            </w:r>
          </w:p>
        </w:tc>
        <w:tc>
          <w:tcPr>
            <w:tcW w:w="1440" w:type="dxa"/>
          </w:tcPr>
          <w:p w:rsidR="00F539C5" w:rsidRDefault="00F539C5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F539C5" w:rsidRDefault="00F539C5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F539C5" w:rsidRDefault="00F539C5" w:rsidP="00DB7E14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DCRPP</w:t>
            </w:r>
          </w:p>
          <w:p w:rsidR="00F539C5" w:rsidRDefault="00F539C5" w:rsidP="00DB7E14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Director de Departament</w:t>
            </w:r>
          </w:p>
          <w:p w:rsidR="00BF6C91" w:rsidRDefault="00BF6C91" w:rsidP="00DB7E14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BF6C91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FSPAC, </w:t>
            </w:r>
          </w:p>
          <w:p w:rsidR="00BF6C91" w:rsidRDefault="00BF6C91" w:rsidP="00BF6C91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Directorul de Departament</w:t>
            </w:r>
          </w:p>
          <w:p w:rsidR="00BF6C91" w:rsidRDefault="00BF6C91" w:rsidP="00BF6C91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DCRPP</w:t>
            </w:r>
          </w:p>
          <w:p w:rsidR="00BF6C91" w:rsidRDefault="00BF6C91" w:rsidP="00DB7E14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080" w:type="dxa"/>
          </w:tcPr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F539C5" w:rsidRDefault="00F539C5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2018</w:t>
            </w:r>
          </w:p>
        </w:tc>
      </w:tr>
      <w:tr w:rsidR="00BF6C91" w:rsidRPr="00E8469D" w:rsidTr="00DB7E14">
        <w:trPr>
          <w:gridBefore w:val="1"/>
          <w:wBefore w:w="18" w:type="dxa"/>
        </w:trPr>
        <w:tc>
          <w:tcPr>
            <w:tcW w:w="2250" w:type="dxa"/>
            <w:gridSpan w:val="2"/>
          </w:tcPr>
          <w:p w:rsidR="00BF6C91" w:rsidRDefault="00BF6C91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2.1.3. Metode inovative de predare, bazate pe interactivitate</w:t>
            </w:r>
          </w:p>
        </w:tc>
        <w:tc>
          <w:tcPr>
            <w:tcW w:w="3492" w:type="dxa"/>
          </w:tcPr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Utilizarea pe scară largă a noilor tehnologii informative (email, pagini Web, resurse în format electronic), în procesul educaţional</w:t>
            </w: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Postarea de informatii pe pagina DCRPP, Facebook</w:t>
            </w: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Adoptarea unor programe stimulative pentru studenţi și campanii de promovare a departamentului și FSPAC</w:t>
            </w: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Continuarea contractului de colaborare, pe termen lung, între DCRPP și Made România. In cadrul acestui proiect studendentii vor avea ocazia sa lucreze in campanii reale, vor participa la workshop-uri si traininguri de comunicare, PR si publicitate. De asemenea, se vor organiza evenimente pentru specialistii (profesori, studenti si practicieni) din zona marcom.</w:t>
            </w: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Realizarea unui parteneriat de colaborare cu o firma de IT pentru a trimite studenti in internship (Streamaxia), si cu Scoala Alternativa Academy +</w:t>
            </w:r>
          </w:p>
        </w:tc>
        <w:tc>
          <w:tcPr>
            <w:tcW w:w="3060" w:type="dxa"/>
          </w:tcPr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Număr accesări site FSPAC, postări pe Facebook.</w:t>
            </w: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Număr website-uri de exercițiu pt </w:t>
            </w: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studenți (cca.60), număr campanii google ads (cca. 30), număr cursuri cu resurse web (7)</w:t>
            </w: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Atelierul digital Google</w:t>
            </w: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500 de studenti, licenta master doctorat</w:t>
            </w: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BF6C91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 Campanii inovative de CSR</w:t>
            </w: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BF6C91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 contract de colaborare</w:t>
            </w: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 targ antreprenoriat</w:t>
            </w: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BF6C91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10 studenti in internship </w:t>
            </w:r>
          </w:p>
          <w:p w:rsidR="00BF6C91" w:rsidRDefault="00BF6C91" w:rsidP="00BF6C91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 studenti in practica</w:t>
            </w:r>
          </w:p>
        </w:tc>
        <w:tc>
          <w:tcPr>
            <w:tcW w:w="1440" w:type="dxa"/>
          </w:tcPr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-</w:t>
            </w:r>
          </w:p>
        </w:tc>
        <w:tc>
          <w:tcPr>
            <w:tcW w:w="1260" w:type="dxa"/>
          </w:tcPr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Google Romania</w:t>
            </w:r>
          </w:p>
        </w:tc>
        <w:tc>
          <w:tcPr>
            <w:tcW w:w="1350" w:type="dxa"/>
          </w:tcPr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DCRPP</w:t>
            </w: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Ioan Hosu, Prof univ dr</w:t>
            </w: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Lect.Univ.Dr. Veronica Ilies</w:t>
            </w: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BF6C91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Lect. dr. Corina Rotar</w:t>
            </w:r>
          </w:p>
          <w:p w:rsidR="00BF6C91" w:rsidRDefault="00BF6C91" w:rsidP="00BF6C91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Asist. dr. Ioana Lepădatu</w:t>
            </w:r>
          </w:p>
          <w:p w:rsidR="00BF6C91" w:rsidRDefault="00BF6C91" w:rsidP="00BF6C91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BF6C91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BF6C91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BF6C91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BF6C91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BF6C91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BF6C91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Lect. univ. dr. Corina Rotar, Asist. Univ. Ioana Lepadatu</w:t>
            </w:r>
          </w:p>
        </w:tc>
        <w:tc>
          <w:tcPr>
            <w:tcW w:w="1080" w:type="dxa"/>
          </w:tcPr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2018</w:t>
            </w: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BF6C91" w:rsidRDefault="00BF6C91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5B23F9" w:rsidRPr="00E8469D" w:rsidTr="00873F7B">
        <w:trPr>
          <w:gridBefore w:val="1"/>
          <w:wBefore w:w="18" w:type="dxa"/>
        </w:trPr>
        <w:tc>
          <w:tcPr>
            <w:tcW w:w="13932" w:type="dxa"/>
            <w:gridSpan w:val="8"/>
          </w:tcPr>
          <w:p w:rsidR="005B23F9" w:rsidRPr="00D8216E" w:rsidRDefault="005B23F9" w:rsidP="005B23F9">
            <w:pPr>
              <w:pStyle w:val="NoSpacing"/>
              <w:snapToGrid w:val="0"/>
              <w:spacing w:line="276" w:lineRule="auto"/>
              <w:rPr>
                <w:sz w:val="18"/>
                <w:szCs w:val="18"/>
                <w:lang w:val="ro-RO"/>
              </w:rPr>
            </w:pPr>
            <w:r w:rsidRPr="001779A9">
              <w:rPr>
                <w:b/>
                <w:i/>
                <w:sz w:val="18"/>
                <w:szCs w:val="18"/>
              </w:rPr>
              <w:lastRenderedPageBreak/>
              <w:t>Departamentul de Jurnalism</w:t>
            </w:r>
          </w:p>
        </w:tc>
      </w:tr>
      <w:tr w:rsidR="00740AB7" w:rsidRPr="00E8469D" w:rsidTr="002061F1">
        <w:trPr>
          <w:gridBefore w:val="1"/>
          <w:wBefore w:w="18" w:type="dxa"/>
          <w:trHeight w:val="2560"/>
        </w:trPr>
        <w:tc>
          <w:tcPr>
            <w:tcW w:w="2250" w:type="dxa"/>
            <w:gridSpan w:val="2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lastRenderedPageBreak/>
              <w:t>2.</w:t>
            </w:r>
            <w:r>
              <w:rPr>
                <w:sz w:val="18"/>
                <w:szCs w:val="18"/>
              </w:rPr>
              <w:t>1.</w:t>
            </w:r>
            <w:r w:rsidRPr="002103B3">
              <w:rPr>
                <w:sz w:val="18"/>
                <w:szCs w:val="18"/>
              </w:rPr>
              <w:t>1. Creşterea calităţii predării</w:t>
            </w:r>
          </w:p>
        </w:tc>
        <w:tc>
          <w:tcPr>
            <w:tcW w:w="3492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Organizarea de dezbateri in Departament cu privire la metodele inovative de predare, adaptate specificului disciplinelor de studio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Organizarea de conferințe științice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 xml:space="preserve">Initierea unor seminarii de cercetare in cadrul Centrului de Cercetare a Sistemelor si limbajelor Media  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Dezvoltarea Școlii Doctorale</w:t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- lunar, în cadrul ședințelor Departamentului</w:t>
            </w:r>
          </w:p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 xml:space="preserve"> </w:t>
            </w:r>
          </w:p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-1 Simpozion Național</w:t>
            </w:r>
          </w:p>
          <w:p w:rsidR="00740AB7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1 seminar/luna</w:t>
            </w:r>
          </w:p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+ 5 doctoranzi</w:t>
            </w:r>
          </w:p>
        </w:tc>
        <w:tc>
          <w:tcPr>
            <w:tcW w:w="1440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:rsidR="00740AB7" w:rsidRDefault="00740AB7" w:rsidP="00740AB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Prof dr Elena Abrudan</w:t>
            </w:r>
          </w:p>
          <w:p w:rsidR="00740AB7" w:rsidRPr="002103B3" w:rsidRDefault="00740AB7" w:rsidP="00740AB7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Prof. Ilie Rad</w:t>
            </w:r>
          </w:p>
          <w:p w:rsidR="00740AB7" w:rsidRDefault="00740AB7" w:rsidP="00740AB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Dr. Claudia Chiorean</w:t>
            </w:r>
          </w:p>
          <w:p w:rsidR="00740AB7" w:rsidRPr="002103B3" w:rsidRDefault="00740AB7" w:rsidP="00740AB7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Prof. Ilie Rad</w:t>
            </w:r>
          </w:p>
        </w:tc>
        <w:tc>
          <w:tcPr>
            <w:tcW w:w="1080" w:type="dxa"/>
          </w:tcPr>
          <w:p w:rsidR="00740AB7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31.12.2018</w:t>
            </w:r>
          </w:p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Oct. 2018</w:t>
            </w:r>
          </w:p>
          <w:p w:rsidR="00740AB7" w:rsidRDefault="00740AB7" w:rsidP="00740AB7">
            <w:pPr>
              <w:spacing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Permanent</w:t>
            </w:r>
          </w:p>
          <w:p w:rsidR="00740AB7" w:rsidRDefault="00740AB7" w:rsidP="00740AB7">
            <w:pPr>
              <w:spacing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2018</w:t>
            </w:r>
          </w:p>
        </w:tc>
      </w:tr>
      <w:tr w:rsidR="00740AB7" w:rsidRPr="00E8469D" w:rsidTr="002061F1">
        <w:trPr>
          <w:gridBefore w:val="1"/>
          <w:wBefore w:w="18" w:type="dxa"/>
        </w:trPr>
        <w:tc>
          <w:tcPr>
            <w:tcW w:w="2250" w:type="dxa"/>
            <w:gridSpan w:val="2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2.</w:t>
            </w:r>
            <w:r>
              <w:rPr>
                <w:sz w:val="18"/>
                <w:szCs w:val="18"/>
                <w:lang w:val="fr-FR"/>
              </w:rPr>
              <w:t>1.</w:t>
            </w:r>
            <w:r w:rsidRPr="002103B3">
              <w:rPr>
                <w:sz w:val="18"/>
                <w:szCs w:val="18"/>
                <w:lang w:val="fr-FR"/>
              </w:rPr>
              <w:t>2. Revizuirea şi dezvoltarea curriculelor de învăţământ la nivelul programului de licenţă şi masterat</w:t>
            </w:r>
          </w:p>
        </w:tc>
        <w:tc>
          <w:tcPr>
            <w:tcW w:w="3492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Analiza planurilor de învăţământ aferente programelor de licenţă</w:t>
            </w:r>
            <w:r w:rsidRPr="002103B3">
              <w:rPr>
                <w:lang w:val="fr-FR"/>
              </w:rPr>
              <w:t xml:space="preserve"> </w:t>
            </w:r>
            <w:r w:rsidRPr="002103B3">
              <w:rPr>
                <w:sz w:val="18"/>
                <w:szCs w:val="18"/>
                <w:lang w:val="fr-FR"/>
              </w:rPr>
              <w:t>Dezvoltarea de noi  syllabus-uri privind programelor de licenţă şi masterat și postarea lor pe site-ul facultății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Actualizarea  permanentă a syllabus-urilor pentru toate programele</w:t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Planurile pentru 5 programe nivel lincență + 3 programe de masterat (zi și la ID/IFR).</w:t>
            </w:r>
          </w:p>
          <w:p w:rsidR="00740AB7" w:rsidRPr="002103B3" w:rsidRDefault="00740AB7" w:rsidP="00740AB7">
            <w:pPr>
              <w:spacing w:after="0" w:line="240" w:lineRule="auto"/>
              <w:rPr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- Toate cursurile actualizate de la nivel licenţă, masterat</w:t>
            </w:r>
          </w:p>
        </w:tc>
        <w:tc>
          <w:tcPr>
            <w:tcW w:w="1440" w:type="dxa"/>
          </w:tcPr>
          <w:p w:rsidR="00740AB7" w:rsidRPr="002103B3" w:rsidRDefault="00740AB7" w:rsidP="00740AB7">
            <w:pPr>
              <w:spacing w:line="240" w:lineRule="auto"/>
              <w:rPr>
                <w:lang w:val="fr-FR"/>
              </w:rPr>
            </w:pPr>
          </w:p>
        </w:tc>
        <w:tc>
          <w:tcPr>
            <w:tcW w:w="1260" w:type="dxa"/>
          </w:tcPr>
          <w:p w:rsidR="00740AB7" w:rsidRPr="002103B3" w:rsidRDefault="00740AB7" w:rsidP="00740AB7">
            <w:pPr>
              <w:spacing w:line="240" w:lineRule="auto"/>
              <w:rPr>
                <w:lang w:val="fr-FR"/>
              </w:rPr>
            </w:pPr>
          </w:p>
        </w:tc>
        <w:tc>
          <w:tcPr>
            <w:tcW w:w="1350" w:type="dxa"/>
          </w:tcPr>
          <w:p w:rsidR="00740AB7" w:rsidRPr="002103B3" w:rsidRDefault="00740AB7" w:rsidP="00740AB7">
            <w:pPr>
              <w:spacing w:line="240" w:lineRule="auto"/>
              <w:jc w:val="center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Prof dr Elena Abrudan</w:t>
            </w:r>
          </w:p>
          <w:p w:rsidR="00740AB7" w:rsidRPr="002103B3" w:rsidRDefault="00740AB7" w:rsidP="00740AB7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31.12.201</w:t>
            </w:r>
            <w:r>
              <w:rPr>
                <w:sz w:val="18"/>
                <w:szCs w:val="18"/>
              </w:rPr>
              <w:t>8</w:t>
            </w:r>
          </w:p>
        </w:tc>
      </w:tr>
      <w:tr w:rsidR="00740AB7" w:rsidRPr="00E8469D" w:rsidTr="002061F1">
        <w:trPr>
          <w:gridBefore w:val="1"/>
          <w:wBefore w:w="18" w:type="dxa"/>
        </w:trPr>
        <w:tc>
          <w:tcPr>
            <w:tcW w:w="2250" w:type="dxa"/>
            <w:gridSpan w:val="2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2.</w:t>
            </w:r>
            <w:r>
              <w:rPr>
                <w:sz w:val="18"/>
                <w:szCs w:val="18"/>
                <w:lang w:val="fr-FR"/>
              </w:rPr>
              <w:t>1.</w:t>
            </w:r>
            <w:r w:rsidRPr="002103B3">
              <w:rPr>
                <w:sz w:val="18"/>
                <w:szCs w:val="18"/>
                <w:lang w:val="fr-FR"/>
              </w:rPr>
              <w:t>3. Metode inovative de predare, bazate pe interactivitate</w:t>
            </w:r>
          </w:p>
        </w:tc>
        <w:tc>
          <w:tcPr>
            <w:tcW w:w="3492" w:type="dxa"/>
          </w:tcPr>
          <w:p w:rsidR="00740AB7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- Consolidarea sistemului de predare si de anti-plagiat oferit de platforma MOODLE în rândul cadrelor didactice ale Departamentului (J)</w:t>
            </w:r>
          </w:p>
          <w:p w:rsidR="00740AB7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- Workshopuri organizate în cadrul Studioului de Media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:rsidR="00740AB7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Cursurile la care cadrele didactice utilizeaza platforma MOODLE </w:t>
            </w:r>
          </w:p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</w:p>
          <w:p w:rsidR="00740AB7" w:rsidRDefault="00740AB7" w:rsidP="00740AB7">
            <w:pPr>
              <w:spacing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2 workshopuri în Studioul Media 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:rsidR="00740AB7" w:rsidRDefault="00740AB7" w:rsidP="00740AB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Director department</w:t>
            </w:r>
          </w:p>
          <w:p w:rsidR="00740AB7" w:rsidRPr="002103B3" w:rsidRDefault="00740AB7" w:rsidP="00740AB7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Lect. dr. George Prundaru</w:t>
            </w:r>
          </w:p>
          <w:p w:rsidR="00740AB7" w:rsidRDefault="00740AB7" w:rsidP="00740AB7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Lect. dr. Andrei Costina</w:t>
            </w:r>
          </w:p>
          <w:p w:rsidR="00740AB7" w:rsidRPr="002103B3" w:rsidRDefault="00740AB7" w:rsidP="00740AB7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Conf. dr. Meza Radu</w:t>
            </w:r>
          </w:p>
        </w:tc>
        <w:tc>
          <w:tcPr>
            <w:tcW w:w="1080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31.12.2018</w:t>
            </w:r>
          </w:p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740AB7" w:rsidRPr="00E8469D" w:rsidTr="002061F1">
        <w:trPr>
          <w:gridBefore w:val="1"/>
          <w:wBefore w:w="18" w:type="dxa"/>
        </w:trPr>
        <w:tc>
          <w:tcPr>
            <w:tcW w:w="2250" w:type="dxa"/>
            <w:gridSpan w:val="2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lastRenderedPageBreak/>
              <w:t>2.</w:t>
            </w:r>
            <w:r>
              <w:rPr>
                <w:sz w:val="18"/>
                <w:szCs w:val="18"/>
                <w:lang w:val="fr-FR"/>
              </w:rPr>
              <w:t>1.</w:t>
            </w:r>
            <w:r w:rsidRPr="002103B3">
              <w:rPr>
                <w:sz w:val="18"/>
                <w:szCs w:val="18"/>
                <w:lang w:val="fr-FR"/>
              </w:rPr>
              <w:t>4. Programe de training (postuniversitare si de scurta durata) orientate inspre nevoile comunitatii locale si nationale</w:t>
            </w:r>
          </w:p>
        </w:tc>
        <w:tc>
          <w:tcPr>
            <w:tcW w:w="3492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  <w:lang w:val="de-DE"/>
              </w:rPr>
            </w:pPr>
            <w:r w:rsidRPr="002103B3">
              <w:rPr>
                <w:sz w:val="18"/>
                <w:szCs w:val="18"/>
                <w:lang w:val="de-DE"/>
              </w:rPr>
              <w:t>Dezvoltarea programului post-universitar: „Media digitala”</w:t>
            </w:r>
          </w:p>
          <w:p w:rsidR="00740AB7" w:rsidRDefault="00740AB7" w:rsidP="00740AB7">
            <w:pPr>
              <w:spacing w:line="240" w:lineRule="auto"/>
              <w:rPr>
                <w:i/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 xml:space="preserve">Dezvoltarea </w:t>
            </w:r>
            <w:r w:rsidRPr="002103B3">
              <w:rPr>
                <w:sz w:val="18"/>
                <w:szCs w:val="18"/>
                <w:lang w:val="de-DE"/>
              </w:rPr>
              <w:t>program</w:t>
            </w:r>
            <w:r>
              <w:rPr>
                <w:sz w:val="18"/>
                <w:szCs w:val="18"/>
                <w:lang w:val="de-DE"/>
              </w:rPr>
              <w:t>ului</w:t>
            </w:r>
            <w:r w:rsidRPr="002103B3">
              <w:rPr>
                <w:sz w:val="18"/>
                <w:szCs w:val="18"/>
                <w:lang w:val="de-DE"/>
              </w:rPr>
              <w:t xml:space="preserve"> de licență</w:t>
            </w:r>
            <w:r w:rsidRPr="00B83FB5">
              <w:rPr>
                <w:i/>
                <w:sz w:val="18"/>
                <w:szCs w:val="18"/>
                <w:lang w:val="de-DE"/>
              </w:rPr>
              <w:t xml:space="preserve"> media digitala</w:t>
            </w:r>
          </w:p>
          <w:p w:rsidR="00740AB7" w:rsidRDefault="00740AB7" w:rsidP="00740AB7">
            <w:pPr>
              <w:spacing w:line="240" w:lineRule="auto"/>
              <w:rPr>
                <w:i/>
                <w:sz w:val="18"/>
                <w:szCs w:val="18"/>
                <w:lang w:val="de-DE"/>
              </w:rPr>
            </w:pPr>
          </w:p>
          <w:p w:rsidR="00740AB7" w:rsidRPr="006735C4" w:rsidRDefault="00740AB7" w:rsidP="00740AB7">
            <w:pPr>
              <w:spacing w:line="240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Initierea unor cursuri deschise</w:t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1</w:t>
            </w:r>
          </w:p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</w:p>
          <w:p w:rsidR="00740AB7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Media digitala – nivel licenta, linia romana</w:t>
            </w:r>
          </w:p>
          <w:p w:rsidR="00740AB7" w:rsidRDefault="00740AB7" w:rsidP="00740AB7">
            <w:pPr>
              <w:spacing w:line="240" w:lineRule="auto"/>
              <w:rPr>
                <w:sz w:val="18"/>
                <w:szCs w:val="18"/>
              </w:rPr>
            </w:pPr>
          </w:p>
          <w:p w:rsidR="00740AB7" w:rsidRDefault="00740AB7" w:rsidP="00740AB7">
            <w:pPr>
              <w:spacing w:line="240" w:lineRule="auto"/>
              <w:rPr>
                <w:sz w:val="18"/>
                <w:szCs w:val="18"/>
                <w:lang w:val="ro-RO"/>
              </w:rPr>
            </w:pPr>
            <w:r>
              <w:rPr>
                <w:sz w:val="18"/>
                <w:szCs w:val="18"/>
              </w:rPr>
              <w:t>7 Cursuri deschise</w:t>
            </w:r>
            <w:r>
              <w:rPr>
                <w:sz w:val="18"/>
                <w:szCs w:val="18"/>
                <w:lang w:val="ro-RO"/>
              </w:rPr>
              <w:t>:</w:t>
            </w:r>
          </w:p>
          <w:p w:rsidR="00740AB7" w:rsidRPr="00A92382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A92382">
              <w:rPr>
                <w:sz w:val="18"/>
                <w:szCs w:val="18"/>
              </w:rPr>
              <w:t>Productie Foto-Video</w:t>
            </w:r>
          </w:p>
          <w:p w:rsidR="00740AB7" w:rsidRPr="00A92382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A92382">
              <w:rPr>
                <w:sz w:val="18"/>
                <w:szCs w:val="18"/>
              </w:rPr>
              <w:t>Mobile media</w:t>
            </w:r>
          </w:p>
          <w:p w:rsidR="00740AB7" w:rsidRPr="00A92382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A92382">
              <w:rPr>
                <w:sz w:val="18"/>
                <w:szCs w:val="18"/>
              </w:rPr>
              <w:t>Dezvoltarea potentialului uman</w:t>
            </w:r>
            <w:r>
              <w:rPr>
                <w:sz w:val="18"/>
                <w:szCs w:val="18"/>
              </w:rPr>
              <w:t xml:space="preserve"> in contextul mediatic actual</w:t>
            </w:r>
          </w:p>
          <w:p w:rsidR="00740AB7" w:rsidRPr="00A92382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A92382">
              <w:rPr>
                <w:sz w:val="18"/>
                <w:szCs w:val="18"/>
              </w:rPr>
              <w:t>Introducere in studiile de Holocaust</w:t>
            </w:r>
          </w:p>
          <w:p w:rsidR="00740AB7" w:rsidRPr="00A92382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A92382">
              <w:rPr>
                <w:sz w:val="18"/>
                <w:szCs w:val="18"/>
              </w:rPr>
              <w:t xml:space="preserve">Public speaking </w:t>
            </w:r>
          </w:p>
          <w:p w:rsidR="00740AB7" w:rsidRPr="00A92382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A92382">
              <w:rPr>
                <w:sz w:val="18"/>
                <w:szCs w:val="18"/>
              </w:rPr>
              <w:t>PR online</w:t>
            </w:r>
          </w:p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A92382">
              <w:rPr>
                <w:sz w:val="18"/>
                <w:szCs w:val="18"/>
              </w:rPr>
              <w:t>Social media Management</w:t>
            </w:r>
          </w:p>
        </w:tc>
        <w:tc>
          <w:tcPr>
            <w:tcW w:w="1440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:rsidR="00740AB7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Director de Departament</w:t>
            </w:r>
          </w:p>
          <w:p w:rsidR="00740AB7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Conf. dr. Meza R adu</w:t>
            </w:r>
          </w:p>
          <w:p w:rsidR="00740AB7" w:rsidRDefault="00740AB7" w:rsidP="00740AB7">
            <w:pPr>
              <w:spacing w:line="240" w:lineRule="auto"/>
              <w:rPr>
                <w:sz w:val="18"/>
                <w:szCs w:val="18"/>
              </w:rPr>
            </w:pPr>
          </w:p>
          <w:p w:rsidR="00740AB7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Conf. dr. Andreea Mogos</w:t>
            </w:r>
          </w:p>
          <w:p w:rsidR="00740AB7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Conf. dr. Meza Radu </w:t>
            </w:r>
          </w:p>
          <w:p w:rsidR="00740AB7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Conf. dr. Cristina Nistor</w:t>
            </w:r>
          </w:p>
          <w:p w:rsidR="00740AB7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Conf. dr. Tibori Zoltan</w:t>
            </w:r>
          </w:p>
          <w:p w:rsidR="00740AB7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Lect. dr. laura Irimies</w:t>
            </w:r>
          </w:p>
          <w:p w:rsidR="00740AB7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Lect. dr. Rares Beuran</w:t>
            </w:r>
          </w:p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Asist cecetare </w:t>
            </w:r>
            <w:r>
              <w:rPr>
                <w:sz w:val="18"/>
                <w:szCs w:val="18"/>
              </w:rPr>
              <w:lastRenderedPageBreak/>
              <w:t>Claudia Chiorean</w:t>
            </w:r>
          </w:p>
        </w:tc>
        <w:tc>
          <w:tcPr>
            <w:tcW w:w="1080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 sept. 2018</w:t>
            </w:r>
          </w:p>
        </w:tc>
      </w:tr>
      <w:tr w:rsidR="00CE7201" w:rsidRPr="00E8469D" w:rsidTr="007823E8">
        <w:trPr>
          <w:gridBefore w:val="1"/>
          <w:wBefore w:w="18" w:type="dxa"/>
        </w:trPr>
        <w:tc>
          <w:tcPr>
            <w:tcW w:w="13932" w:type="dxa"/>
            <w:gridSpan w:val="8"/>
          </w:tcPr>
          <w:p w:rsidR="00CE7201" w:rsidRPr="00563FB8" w:rsidRDefault="00BF542B" w:rsidP="00BF6C91">
            <w:pPr>
              <w:pStyle w:val="NoSpacing"/>
              <w:snapToGrid w:val="0"/>
              <w:spacing w:line="276" w:lineRule="auto"/>
              <w:rPr>
                <w:sz w:val="18"/>
                <w:szCs w:val="18"/>
                <w:lang w:val="ro-RO"/>
              </w:rPr>
            </w:pPr>
            <w:r w:rsidRPr="00563FB8">
              <w:rPr>
                <w:b/>
                <w:i/>
                <w:sz w:val="18"/>
                <w:szCs w:val="18"/>
              </w:rPr>
              <w:lastRenderedPageBreak/>
              <w:t xml:space="preserve">Departamentul </w:t>
            </w:r>
            <w:r w:rsidR="00BF6C91">
              <w:rPr>
                <w:b/>
                <w:i/>
                <w:sz w:val="18"/>
                <w:szCs w:val="18"/>
              </w:rPr>
              <w:t>de Sănătate Publică</w:t>
            </w:r>
          </w:p>
        </w:tc>
      </w:tr>
      <w:tr w:rsidR="00CA6124" w:rsidRPr="00E8469D" w:rsidTr="002061F1">
        <w:trPr>
          <w:gridBefore w:val="1"/>
          <w:wBefore w:w="18" w:type="dxa"/>
        </w:trPr>
        <w:tc>
          <w:tcPr>
            <w:tcW w:w="2250" w:type="dxa"/>
            <w:gridSpan w:val="2"/>
          </w:tcPr>
          <w:p w:rsidR="00CA6124" w:rsidRPr="00563FB8" w:rsidRDefault="00CA6124" w:rsidP="00CA6124">
            <w:pPr>
              <w:pStyle w:val="NoSpacing"/>
              <w:rPr>
                <w:sz w:val="18"/>
                <w:szCs w:val="18"/>
                <w:lang w:val="ro-RO"/>
              </w:rPr>
            </w:pPr>
            <w:r>
              <w:rPr>
                <w:rFonts w:cs="Calibri"/>
                <w:sz w:val="18"/>
                <w:szCs w:val="18"/>
              </w:rPr>
              <w:t xml:space="preserve">2.1.1. </w:t>
            </w:r>
            <w:r>
              <w:rPr>
                <w:rFonts w:ascii="Times New Roman" w:hAnsi="Times New Roman"/>
                <w:sz w:val="18"/>
                <w:szCs w:val="18"/>
                <w:lang w:val="ro-RO"/>
              </w:rPr>
              <w:t xml:space="preserve"> Îmbunătățirea curriculum și a fișelor disciplinei</w:t>
            </w:r>
          </w:p>
        </w:tc>
        <w:tc>
          <w:tcPr>
            <w:tcW w:w="3492" w:type="dxa"/>
          </w:tcPr>
          <w:p w:rsidR="00CA6124" w:rsidRPr="000F701B" w:rsidRDefault="00CA6124" w:rsidP="00CA6124">
            <w:pPr>
              <w:pStyle w:val="NoSpacing"/>
              <w:contextualSpacing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0F701B">
              <w:rPr>
                <w:rFonts w:ascii="Times New Roman" w:hAnsi="Times New Roman"/>
                <w:sz w:val="18"/>
                <w:szCs w:val="18"/>
                <w:lang w:val="ro-RO"/>
              </w:rPr>
              <w:t xml:space="preserve">Revizuirea periodică a materiilor  și </w:t>
            </w:r>
            <w:r>
              <w:rPr>
                <w:rFonts w:ascii="Times New Roman" w:hAnsi="Times New Roman"/>
                <w:sz w:val="18"/>
                <w:szCs w:val="18"/>
                <w:lang w:val="ro-RO"/>
              </w:rPr>
              <w:t xml:space="preserve">modificarea </w:t>
            </w:r>
            <w:r w:rsidRPr="000F701B">
              <w:rPr>
                <w:rFonts w:ascii="Times New Roman" w:hAnsi="Times New Roman"/>
                <w:sz w:val="18"/>
                <w:szCs w:val="18"/>
                <w:lang w:val="ro-RO"/>
              </w:rPr>
              <w:t>competențelor în funcție de fiecare materie predată în parte</w:t>
            </w:r>
          </w:p>
        </w:tc>
        <w:tc>
          <w:tcPr>
            <w:tcW w:w="3060" w:type="dxa"/>
          </w:tcPr>
          <w:p w:rsidR="00CA6124" w:rsidRPr="000F701B" w:rsidRDefault="00CA6124" w:rsidP="00CA6124">
            <w:pPr>
              <w:pStyle w:val="NoSpacing"/>
              <w:contextualSpacing/>
              <w:rPr>
                <w:rFonts w:ascii="Times New Roman" w:hAnsi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Curriculum/Fișadisciplinei</w:t>
            </w:r>
            <w:r w:rsidRPr="000F701B">
              <w:rPr>
                <w:rFonts w:ascii="Times New Roman" w:hAnsi="Times New Roman"/>
                <w:bCs/>
                <w:sz w:val="18"/>
                <w:szCs w:val="18"/>
                <w:lang w:val="ro-RO"/>
              </w:rPr>
              <w:t xml:space="preserve"> fiecărui curs 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va include</w:t>
            </w:r>
            <w:r w:rsidRPr="000F701B">
              <w:rPr>
                <w:rFonts w:ascii="Times New Roman" w:hAnsi="Times New Roman"/>
                <w:bCs/>
                <w:sz w:val="18"/>
                <w:szCs w:val="18"/>
                <w:lang w:val="ro-RO"/>
              </w:rPr>
              <w:t xml:space="preserve"> competențe</w:t>
            </w:r>
          </w:p>
        </w:tc>
        <w:tc>
          <w:tcPr>
            <w:tcW w:w="1440" w:type="dxa"/>
            <w:vAlign w:val="center"/>
          </w:tcPr>
          <w:p w:rsidR="00CA6124" w:rsidRPr="00F77523" w:rsidRDefault="00CA6124" w:rsidP="00CA6124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CA6124" w:rsidRPr="00F77523" w:rsidRDefault="00CA6124" w:rsidP="00CA6124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CA6124" w:rsidRPr="00F77523" w:rsidRDefault="00CA6124" w:rsidP="00CA6124">
            <w:pPr>
              <w:pStyle w:val="NoSpacing"/>
              <w:jc w:val="center"/>
              <w:rPr>
                <w:sz w:val="18"/>
                <w:szCs w:val="18"/>
                <w:lang w:val="ro-RO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Mădălina Coman</w:t>
            </w:r>
          </w:p>
        </w:tc>
        <w:tc>
          <w:tcPr>
            <w:tcW w:w="1080" w:type="dxa"/>
            <w:vAlign w:val="center"/>
          </w:tcPr>
          <w:p w:rsidR="00CA6124" w:rsidRPr="00F77523" w:rsidRDefault="00CA6124" w:rsidP="00CA6124">
            <w:pPr>
              <w:pStyle w:val="NoSpacing"/>
              <w:spacing w:line="276" w:lineRule="auto"/>
              <w:jc w:val="center"/>
              <w:rPr>
                <w:sz w:val="18"/>
                <w:szCs w:val="18"/>
                <w:lang w:val="ro-RO"/>
              </w:rPr>
            </w:pPr>
          </w:p>
        </w:tc>
      </w:tr>
      <w:tr w:rsidR="00CA6124" w:rsidRPr="00B53E7B" w:rsidTr="002061F1">
        <w:trPr>
          <w:gridBefore w:val="1"/>
          <w:wBefore w:w="18" w:type="dxa"/>
        </w:trPr>
        <w:tc>
          <w:tcPr>
            <w:tcW w:w="2250" w:type="dxa"/>
            <w:gridSpan w:val="2"/>
          </w:tcPr>
          <w:p w:rsidR="00CA6124" w:rsidRPr="00563FB8" w:rsidRDefault="00CA6124" w:rsidP="00CA6124">
            <w:pPr>
              <w:pStyle w:val="NoSpacing"/>
              <w:rPr>
                <w:sz w:val="18"/>
                <w:szCs w:val="18"/>
                <w:lang w:val="ro-RO"/>
              </w:rPr>
            </w:pPr>
            <w:r>
              <w:rPr>
                <w:rFonts w:cs="Calibri"/>
                <w:sz w:val="18"/>
                <w:szCs w:val="18"/>
              </w:rPr>
              <w:t xml:space="preserve">2.1.2. </w:t>
            </w:r>
            <w:r w:rsidRPr="000F701B">
              <w:rPr>
                <w:rFonts w:ascii="Times New Roman" w:hAnsi="Times New Roman"/>
                <w:sz w:val="18"/>
                <w:szCs w:val="18"/>
                <w:lang w:val="ro-RO"/>
              </w:rPr>
              <w:t xml:space="preserve"> Menținerea standardelor ridicate de predare</w:t>
            </w:r>
          </w:p>
        </w:tc>
        <w:tc>
          <w:tcPr>
            <w:tcW w:w="3492" w:type="dxa"/>
          </w:tcPr>
          <w:p w:rsidR="00CA6124" w:rsidRPr="000F701B" w:rsidRDefault="00CA6124" w:rsidP="00CA6124">
            <w:pPr>
              <w:pStyle w:val="NoSpacing"/>
              <w:contextualSpacing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0F701B">
              <w:rPr>
                <w:rFonts w:ascii="Times New Roman" w:hAnsi="Times New Roman"/>
                <w:sz w:val="18"/>
                <w:szCs w:val="18"/>
                <w:lang w:val="ro-RO"/>
              </w:rPr>
              <w:t>Evaluarea periodică a cursurilor de către studenți (dezvoltarea unui raport de evaluare la finalul fiecărui curs (evaluare curs + seminar)</w:t>
            </w:r>
          </w:p>
          <w:p w:rsidR="00CA6124" w:rsidRPr="000F701B" w:rsidRDefault="00CA6124" w:rsidP="00CA6124">
            <w:pPr>
              <w:pStyle w:val="NoSpacing"/>
              <w:contextualSpacing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CA6124" w:rsidRPr="000F701B" w:rsidRDefault="00CA6124" w:rsidP="00CA6124">
            <w:pPr>
              <w:pStyle w:val="NoSpacing"/>
              <w:contextualSpacing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CA6124" w:rsidRPr="000F701B" w:rsidRDefault="00CA6124" w:rsidP="00CA6124">
            <w:pPr>
              <w:pStyle w:val="NoSpacing"/>
              <w:contextualSpacing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0F701B">
              <w:rPr>
                <w:rFonts w:ascii="Times New Roman" w:hAnsi="Times New Roman"/>
                <w:sz w:val="18"/>
                <w:szCs w:val="18"/>
                <w:lang w:val="ro-RO"/>
              </w:rPr>
              <w:t>Implicarea profesorilor străini în activitățile didactice ale departamentului</w:t>
            </w:r>
          </w:p>
        </w:tc>
        <w:tc>
          <w:tcPr>
            <w:tcW w:w="3060" w:type="dxa"/>
          </w:tcPr>
          <w:p w:rsidR="00CA6124" w:rsidRPr="000F701B" w:rsidRDefault="00CA6124" w:rsidP="00CA6124">
            <w:pPr>
              <w:pStyle w:val="NoSpacing"/>
              <w:contextualSpacing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0F701B">
              <w:rPr>
                <w:rFonts w:ascii="Times New Roman" w:hAnsi="Times New Roman"/>
                <w:sz w:val="18"/>
                <w:szCs w:val="18"/>
                <w:lang w:val="ro-RO"/>
              </w:rPr>
              <w:t>Cel puțin 70% dintre studenți vor participa la procesul de evaluare; dintre care cel puțin</w:t>
            </w:r>
          </w:p>
          <w:p w:rsidR="00CA6124" w:rsidRPr="000F701B" w:rsidRDefault="00CA6124" w:rsidP="00CA6124">
            <w:pPr>
              <w:pStyle w:val="NoSpacing"/>
              <w:contextualSpacing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0F701B">
              <w:rPr>
                <w:rFonts w:ascii="Times New Roman" w:hAnsi="Times New Roman"/>
                <w:sz w:val="18"/>
                <w:szCs w:val="18"/>
                <w:lang w:val="ro-RO"/>
              </w:rPr>
              <w:t>70% vor fi mulțumiți de modalitatea de predare</w:t>
            </w:r>
          </w:p>
          <w:p w:rsidR="00CA6124" w:rsidRPr="000F701B" w:rsidRDefault="00CA6124" w:rsidP="00CA6124">
            <w:pPr>
              <w:pStyle w:val="NoSpacing"/>
              <w:contextualSpacing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CA6124" w:rsidRPr="000F701B" w:rsidRDefault="00CA6124" w:rsidP="00CA6124">
            <w:pPr>
              <w:pStyle w:val="NoSpacing"/>
              <w:contextualSpacing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0F701B">
              <w:rPr>
                <w:rFonts w:ascii="Times New Roman" w:hAnsi="Times New Roman"/>
                <w:sz w:val="18"/>
                <w:szCs w:val="18"/>
                <w:lang w:val="ro-RO"/>
              </w:rPr>
              <w:t>Minim 5 profesori străini implicați în activități didactice</w:t>
            </w:r>
          </w:p>
        </w:tc>
        <w:tc>
          <w:tcPr>
            <w:tcW w:w="1440" w:type="dxa"/>
            <w:vAlign w:val="center"/>
          </w:tcPr>
          <w:p w:rsidR="00CA6124" w:rsidRPr="00F77523" w:rsidRDefault="00CA6124" w:rsidP="00CA6124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CA6124" w:rsidRPr="00F77523" w:rsidRDefault="00CA6124" w:rsidP="00CA6124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CA6124" w:rsidRPr="00F77523" w:rsidRDefault="00CA6124" w:rsidP="00CA6124">
            <w:pPr>
              <w:pStyle w:val="NoSpacing"/>
              <w:jc w:val="center"/>
              <w:rPr>
                <w:sz w:val="18"/>
                <w:szCs w:val="18"/>
                <w:lang w:val="ro-RO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Mădălina Coman</w:t>
            </w:r>
          </w:p>
        </w:tc>
        <w:tc>
          <w:tcPr>
            <w:tcW w:w="1080" w:type="dxa"/>
            <w:vAlign w:val="center"/>
          </w:tcPr>
          <w:p w:rsidR="00CA6124" w:rsidRPr="00F77523" w:rsidRDefault="00CA6124" w:rsidP="00CA6124">
            <w:pPr>
              <w:pStyle w:val="NoSpacing"/>
              <w:spacing w:line="276" w:lineRule="auto"/>
              <w:jc w:val="center"/>
              <w:rPr>
                <w:sz w:val="18"/>
                <w:szCs w:val="18"/>
                <w:lang w:val="ro-RO"/>
              </w:rPr>
            </w:pPr>
          </w:p>
        </w:tc>
      </w:tr>
      <w:tr w:rsidR="004D703A" w:rsidRPr="00E8469D" w:rsidTr="00873F7B">
        <w:trPr>
          <w:gridBefore w:val="1"/>
          <w:wBefore w:w="18" w:type="dxa"/>
        </w:trPr>
        <w:tc>
          <w:tcPr>
            <w:tcW w:w="13932" w:type="dxa"/>
            <w:gridSpan w:val="8"/>
          </w:tcPr>
          <w:p w:rsidR="004D703A" w:rsidRPr="004D703A" w:rsidRDefault="00CA6124" w:rsidP="004D703A">
            <w:pPr>
              <w:spacing w:after="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Departamentul de Științe Politice</w:t>
            </w:r>
          </w:p>
        </w:tc>
      </w:tr>
      <w:tr w:rsidR="00CA6124" w:rsidRPr="00E8469D" w:rsidTr="00CA6124">
        <w:trPr>
          <w:gridBefore w:val="1"/>
          <w:wBefore w:w="18" w:type="dxa"/>
        </w:trPr>
        <w:tc>
          <w:tcPr>
            <w:tcW w:w="2250" w:type="dxa"/>
            <w:gridSpan w:val="2"/>
          </w:tcPr>
          <w:p w:rsidR="00CA6124" w:rsidRPr="00873F7B" w:rsidRDefault="00CA6124" w:rsidP="00CA6124">
            <w:pPr>
              <w:pStyle w:val="NoSpacing"/>
              <w:rPr>
                <w:sz w:val="18"/>
                <w:szCs w:val="18"/>
                <w:lang w:val="ro-RO"/>
              </w:rPr>
            </w:pPr>
            <w:r>
              <w:rPr>
                <w:rFonts w:cs="Calibri"/>
                <w:sz w:val="18"/>
                <w:szCs w:val="18"/>
              </w:rPr>
              <w:t xml:space="preserve">2.1.1. </w:t>
            </w:r>
            <w:r w:rsidRPr="000F701B">
              <w:rPr>
                <w:rFonts w:ascii="Times New Roman" w:hAnsi="Times New Roman"/>
                <w:sz w:val="18"/>
                <w:szCs w:val="18"/>
                <w:lang w:val="ro-RO"/>
              </w:rPr>
              <w:t xml:space="preserve"> </w:t>
            </w:r>
            <w:r w:rsidRPr="00F77523">
              <w:rPr>
                <w:sz w:val="18"/>
                <w:szCs w:val="18"/>
                <w:lang w:val="ro-RO"/>
              </w:rPr>
              <w:t xml:space="preserve"> Standarde minimale comune privind calitatea proceselor de predare/cercetare</w:t>
            </w:r>
          </w:p>
        </w:tc>
        <w:tc>
          <w:tcPr>
            <w:tcW w:w="3492" w:type="dxa"/>
          </w:tcPr>
          <w:p w:rsidR="00CA6124" w:rsidRDefault="00CA6124" w:rsidP="00CA6124">
            <w:pPr>
              <w:spacing w:after="0" w:line="240" w:lineRule="auto"/>
              <w:outlineLvl w:val="0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t xml:space="preserve">Revizuirea planurilor de învăţământ </w:t>
            </w:r>
          </w:p>
          <w:p w:rsidR="00CA6124" w:rsidRDefault="00CA6124" w:rsidP="00CA6124">
            <w:pPr>
              <w:spacing w:after="0" w:line="240" w:lineRule="auto"/>
              <w:outlineLvl w:val="0"/>
              <w:rPr>
                <w:sz w:val="18"/>
                <w:szCs w:val="18"/>
              </w:rPr>
            </w:pPr>
          </w:p>
          <w:p w:rsidR="00CA6124" w:rsidRPr="00F77523" w:rsidRDefault="00CA6124" w:rsidP="00CA6124">
            <w:pPr>
              <w:spacing w:after="0" w:line="240" w:lineRule="auto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t>Actualizarea permanentă a syllabus-urilor pentru toate programele/cursurile și postarea lor pe site-ul facultății</w:t>
            </w:r>
          </w:p>
          <w:p w:rsidR="00CA6124" w:rsidRDefault="00CA6124" w:rsidP="00CA6124">
            <w:pPr>
              <w:spacing w:after="0" w:line="240" w:lineRule="auto"/>
              <w:outlineLvl w:val="0"/>
              <w:rPr>
                <w:sz w:val="18"/>
                <w:szCs w:val="18"/>
              </w:rPr>
            </w:pPr>
          </w:p>
          <w:p w:rsidR="00123F1B" w:rsidRDefault="00123F1B" w:rsidP="00CA6124">
            <w:pPr>
              <w:spacing w:after="0" w:line="240" w:lineRule="auto"/>
              <w:rPr>
                <w:sz w:val="18"/>
                <w:szCs w:val="18"/>
              </w:rPr>
            </w:pPr>
          </w:p>
          <w:p w:rsidR="00CA6124" w:rsidRPr="00F77523" w:rsidRDefault="00CA6124" w:rsidP="00CA6124">
            <w:pPr>
              <w:spacing w:after="0" w:line="240" w:lineRule="auto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t>Evaluarea anuală  a cadrelor didactice</w:t>
            </w:r>
          </w:p>
          <w:p w:rsidR="00CA6124" w:rsidRDefault="00CA6124" w:rsidP="00CA6124">
            <w:pPr>
              <w:spacing w:after="0" w:line="240" w:lineRule="auto"/>
              <w:outlineLvl w:val="0"/>
              <w:rPr>
                <w:sz w:val="18"/>
                <w:szCs w:val="18"/>
              </w:rPr>
            </w:pPr>
          </w:p>
          <w:p w:rsidR="00123F1B" w:rsidRDefault="00123F1B" w:rsidP="00CA6124">
            <w:pPr>
              <w:spacing w:after="0" w:line="240" w:lineRule="auto"/>
              <w:rPr>
                <w:sz w:val="18"/>
                <w:szCs w:val="18"/>
              </w:rPr>
            </w:pPr>
          </w:p>
          <w:p w:rsidR="00CA6124" w:rsidRDefault="00CA6124" w:rsidP="00CA612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Re-acreditarea unor programe masterale</w:t>
            </w:r>
          </w:p>
          <w:p w:rsidR="00CA6124" w:rsidRDefault="00CA6124" w:rsidP="00CA6124">
            <w:pPr>
              <w:spacing w:after="0" w:line="240" w:lineRule="auto"/>
              <w:outlineLvl w:val="0"/>
              <w:rPr>
                <w:sz w:val="18"/>
                <w:szCs w:val="18"/>
              </w:rPr>
            </w:pPr>
          </w:p>
          <w:p w:rsidR="00CA6124" w:rsidRPr="00CA6124" w:rsidRDefault="00CA6124" w:rsidP="00CA6124">
            <w:pPr>
              <w:spacing w:after="0" w:line="240" w:lineRule="auto"/>
              <w:outlineLv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Initierea si elaborarea dosarului pentru un nou program de licenta</w:t>
            </w:r>
          </w:p>
        </w:tc>
        <w:tc>
          <w:tcPr>
            <w:tcW w:w="3060" w:type="dxa"/>
          </w:tcPr>
          <w:p w:rsidR="00CA6124" w:rsidRPr="00F77523" w:rsidRDefault="00CA6124" w:rsidP="00CA6124">
            <w:pPr>
              <w:spacing w:after="0" w:line="240" w:lineRule="auto"/>
              <w:outlineLv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F77523">
              <w:rPr>
                <w:sz w:val="18"/>
                <w:szCs w:val="18"/>
              </w:rPr>
              <w:t>lanuri de învăţământ</w:t>
            </w:r>
            <w:r>
              <w:rPr>
                <w:sz w:val="18"/>
                <w:szCs w:val="18"/>
              </w:rPr>
              <w:t xml:space="preserve"> revizuite</w:t>
            </w:r>
            <w:r w:rsidRPr="00F77523">
              <w:rPr>
                <w:sz w:val="18"/>
                <w:szCs w:val="18"/>
              </w:rPr>
              <w:t xml:space="preserve"> </w:t>
            </w:r>
          </w:p>
          <w:p w:rsidR="00CA6124" w:rsidRDefault="00CA6124" w:rsidP="00CA6124">
            <w:pPr>
              <w:pStyle w:val="NoSpacing"/>
              <w:rPr>
                <w:sz w:val="18"/>
                <w:szCs w:val="18"/>
                <w:lang w:val="ro-RO"/>
              </w:rPr>
            </w:pPr>
          </w:p>
          <w:p w:rsidR="00CA6124" w:rsidRDefault="00CA6124" w:rsidP="00CA6124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/>
                <w:sz w:val="18"/>
                <w:szCs w:val="18"/>
                <w:lang w:val="ro-RO"/>
              </w:rPr>
              <w:t>Syllabus-uri actualizate si postate pe pagina departamentului</w:t>
            </w:r>
          </w:p>
          <w:p w:rsidR="00CA6124" w:rsidRDefault="00CA6124" w:rsidP="00CA6124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123F1B" w:rsidRDefault="00123F1B" w:rsidP="00CA612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CA6124" w:rsidRDefault="00CA6124" w:rsidP="00CA612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400AD">
              <w:rPr>
                <w:rFonts w:ascii="Times New Roman" w:hAnsi="Times New Roman"/>
                <w:sz w:val="18"/>
                <w:szCs w:val="18"/>
              </w:rPr>
              <w:t>Obținerea calificativelor medii (minim 7,5) de către 100% din personal</w:t>
            </w:r>
          </w:p>
          <w:p w:rsidR="00CA6124" w:rsidRDefault="00CA6124" w:rsidP="00CA612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23F1B" w:rsidRDefault="00123F1B" w:rsidP="00CA6124">
            <w:pPr>
              <w:spacing w:after="0" w:line="240" w:lineRule="auto"/>
              <w:rPr>
                <w:sz w:val="18"/>
                <w:szCs w:val="18"/>
              </w:rPr>
            </w:pPr>
          </w:p>
          <w:p w:rsidR="00CA6124" w:rsidRDefault="00CA6124" w:rsidP="00CA612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Re-acreditarea unor programe masterale</w:t>
            </w:r>
          </w:p>
          <w:p w:rsidR="00CA6124" w:rsidRDefault="00CA6124" w:rsidP="00CA612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CA6124" w:rsidRPr="00C400AD" w:rsidRDefault="00CA6124" w:rsidP="00CA612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“Informatica sociala”, BA</w:t>
            </w:r>
          </w:p>
          <w:p w:rsidR="00CA6124" w:rsidRPr="00F77523" w:rsidRDefault="00CA6124" w:rsidP="00CA6124">
            <w:pPr>
              <w:pStyle w:val="NoSpacing"/>
              <w:rPr>
                <w:sz w:val="18"/>
                <w:szCs w:val="18"/>
                <w:lang w:val="ro-RO"/>
              </w:rPr>
            </w:pPr>
          </w:p>
        </w:tc>
        <w:tc>
          <w:tcPr>
            <w:tcW w:w="1440" w:type="dxa"/>
            <w:vAlign w:val="center"/>
          </w:tcPr>
          <w:p w:rsidR="00CA6124" w:rsidRPr="00F77523" w:rsidRDefault="00CA6124" w:rsidP="00CA6124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CA6124" w:rsidRPr="00F77523" w:rsidRDefault="00CA6124" w:rsidP="00CA6124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  <w:vAlign w:val="center"/>
          </w:tcPr>
          <w:p w:rsidR="00CA6124" w:rsidRDefault="00CA6124" w:rsidP="00CA6124">
            <w:pPr>
              <w:pStyle w:val="NoSpacing"/>
              <w:rPr>
                <w:sz w:val="18"/>
                <w:szCs w:val="18"/>
                <w:lang w:val="ro-RO"/>
              </w:rPr>
            </w:pPr>
            <w:r>
              <w:rPr>
                <w:sz w:val="18"/>
                <w:szCs w:val="18"/>
              </w:rPr>
              <w:t xml:space="preserve">Prof. dr. </w:t>
            </w:r>
            <w:r w:rsidRPr="00F77523">
              <w:rPr>
                <w:sz w:val="18"/>
                <w:szCs w:val="18"/>
                <w:lang w:val="ro-RO"/>
              </w:rPr>
              <w:t>Cosmin Marian</w:t>
            </w:r>
          </w:p>
          <w:p w:rsidR="00CA6124" w:rsidRDefault="00CA6124" w:rsidP="00CA6124">
            <w:pPr>
              <w:pStyle w:val="NoSpacing"/>
              <w:rPr>
                <w:sz w:val="18"/>
                <w:szCs w:val="18"/>
                <w:lang w:val="ro-RO"/>
              </w:rPr>
            </w:pPr>
          </w:p>
          <w:p w:rsidR="00CA6124" w:rsidRDefault="00CA6124" w:rsidP="00CA6124">
            <w:pPr>
              <w:pStyle w:val="NoSpacing"/>
              <w:rPr>
                <w:sz w:val="18"/>
                <w:szCs w:val="18"/>
                <w:lang w:val="ro-RO"/>
              </w:rPr>
            </w:pPr>
            <w:r w:rsidRPr="00F77523">
              <w:rPr>
                <w:sz w:val="18"/>
                <w:szCs w:val="18"/>
                <w:lang w:val="ro-RO"/>
              </w:rPr>
              <w:t xml:space="preserve">Profesori titulari, </w:t>
            </w:r>
            <w:r>
              <w:rPr>
                <w:sz w:val="18"/>
                <w:szCs w:val="18"/>
                <w:lang w:val="ro-RO"/>
              </w:rPr>
              <w:t xml:space="preserve">lect. </w:t>
            </w:r>
            <w:r w:rsidRPr="00F77523">
              <w:rPr>
                <w:sz w:val="18"/>
                <w:szCs w:val="18"/>
                <w:lang w:val="ro-RO"/>
              </w:rPr>
              <w:t>dr. George Jiglau</w:t>
            </w:r>
          </w:p>
          <w:p w:rsidR="00123F1B" w:rsidRDefault="00123F1B" w:rsidP="00CA6124">
            <w:pPr>
              <w:pStyle w:val="NoSpacing"/>
              <w:rPr>
                <w:sz w:val="18"/>
                <w:szCs w:val="18"/>
                <w:lang w:val="ro-RO"/>
              </w:rPr>
            </w:pPr>
          </w:p>
          <w:p w:rsidR="00123F1B" w:rsidRDefault="00123F1B" w:rsidP="00CA6124">
            <w:pPr>
              <w:pStyle w:val="NoSpacing"/>
              <w:rPr>
                <w:sz w:val="18"/>
                <w:szCs w:val="18"/>
                <w:lang w:val="ro-RO"/>
              </w:rPr>
            </w:pPr>
            <w:r>
              <w:rPr>
                <w:sz w:val="18"/>
                <w:szCs w:val="18"/>
              </w:rPr>
              <w:t xml:space="preserve">Prof. dr. </w:t>
            </w:r>
            <w:r w:rsidRPr="00F77523">
              <w:rPr>
                <w:sz w:val="18"/>
                <w:szCs w:val="18"/>
                <w:lang w:val="ro-RO"/>
              </w:rPr>
              <w:t>Cosmin Marian</w:t>
            </w:r>
          </w:p>
          <w:p w:rsidR="00123F1B" w:rsidRDefault="00123F1B" w:rsidP="00CA6124">
            <w:pPr>
              <w:pStyle w:val="NoSpacing"/>
              <w:rPr>
                <w:sz w:val="18"/>
                <w:szCs w:val="18"/>
              </w:rPr>
            </w:pPr>
          </w:p>
          <w:p w:rsidR="00CA6124" w:rsidRPr="00123F1B" w:rsidRDefault="00123F1B" w:rsidP="00CA6124">
            <w:pPr>
              <w:pStyle w:val="NoSpacing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Gabriel Badescu</w:t>
            </w:r>
          </w:p>
        </w:tc>
        <w:tc>
          <w:tcPr>
            <w:tcW w:w="1080" w:type="dxa"/>
            <w:vAlign w:val="center"/>
          </w:tcPr>
          <w:p w:rsidR="00CA6124" w:rsidRPr="00873F7B" w:rsidRDefault="00CA6124" w:rsidP="00CA6124">
            <w:pPr>
              <w:pStyle w:val="NoSpacing"/>
              <w:jc w:val="center"/>
              <w:rPr>
                <w:sz w:val="18"/>
                <w:szCs w:val="18"/>
                <w:lang w:val="ro-RO"/>
              </w:rPr>
            </w:pPr>
          </w:p>
        </w:tc>
      </w:tr>
      <w:tr w:rsidR="00123F1B" w:rsidRPr="00E8469D" w:rsidTr="007823E8">
        <w:trPr>
          <w:gridBefore w:val="1"/>
          <w:wBefore w:w="18" w:type="dxa"/>
        </w:trPr>
        <w:tc>
          <w:tcPr>
            <w:tcW w:w="2250" w:type="dxa"/>
            <w:gridSpan w:val="2"/>
          </w:tcPr>
          <w:p w:rsidR="00123F1B" w:rsidRPr="00873F7B" w:rsidRDefault="00123F1B" w:rsidP="00123F1B">
            <w:pPr>
              <w:pStyle w:val="NoSpacing"/>
              <w:rPr>
                <w:sz w:val="18"/>
                <w:szCs w:val="18"/>
                <w:lang w:val="ro-RO"/>
              </w:rPr>
            </w:pPr>
            <w:r>
              <w:rPr>
                <w:rFonts w:cs="Calibri"/>
                <w:sz w:val="18"/>
                <w:szCs w:val="18"/>
              </w:rPr>
              <w:lastRenderedPageBreak/>
              <w:t xml:space="preserve">2.1.2. </w:t>
            </w:r>
            <w:r w:rsidRPr="000F701B">
              <w:rPr>
                <w:rFonts w:ascii="Times New Roman" w:hAnsi="Times New Roman"/>
                <w:sz w:val="18"/>
                <w:szCs w:val="18"/>
                <w:lang w:val="ro-RO"/>
              </w:rPr>
              <w:t xml:space="preserve"> </w:t>
            </w:r>
            <w:r w:rsidRPr="00F77523">
              <w:rPr>
                <w:sz w:val="18"/>
                <w:szCs w:val="18"/>
                <w:lang w:val="ro-RO"/>
              </w:rPr>
              <w:t xml:space="preserve"> Metode inovative de predare, bazate pe interactivitate</w:t>
            </w:r>
          </w:p>
        </w:tc>
        <w:tc>
          <w:tcPr>
            <w:tcW w:w="3492" w:type="dxa"/>
          </w:tcPr>
          <w:p w:rsidR="00123F1B" w:rsidRDefault="00123F1B" w:rsidP="00123F1B">
            <w:pPr>
              <w:spacing w:after="0" w:line="240" w:lineRule="auto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t xml:space="preserve">Continuarea, extinderea și îmbunătățirea utilizării platformei MOODLE în cadrul porgramelor de licență, a celor de masterat și a celor de învățământ la distanță </w:t>
            </w:r>
          </w:p>
          <w:p w:rsidR="00123F1B" w:rsidRDefault="00123F1B" w:rsidP="00123F1B">
            <w:pPr>
              <w:spacing w:after="0" w:line="240" w:lineRule="auto"/>
              <w:rPr>
                <w:sz w:val="18"/>
                <w:szCs w:val="18"/>
              </w:rPr>
            </w:pPr>
          </w:p>
          <w:p w:rsidR="00123F1B" w:rsidRDefault="00123F1B" w:rsidP="00123F1B">
            <w:pPr>
              <w:spacing w:after="0" w:line="240" w:lineRule="auto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t>Îmbunătățirea interacțiunii între studenți și profesori în afara orelor de curs – actualizarea platformei de e-learning Moodle, creșterea numărului de cursuri care folosesc platfoma, dezvoltarea de noi metode de predare adaptate mediului</w:t>
            </w:r>
          </w:p>
          <w:p w:rsidR="00123F1B" w:rsidRDefault="00123F1B" w:rsidP="00123F1B">
            <w:pPr>
              <w:spacing w:after="0" w:line="240" w:lineRule="auto"/>
              <w:rPr>
                <w:sz w:val="18"/>
                <w:szCs w:val="18"/>
              </w:rPr>
            </w:pPr>
          </w:p>
          <w:p w:rsidR="00123F1B" w:rsidRDefault="00123F1B" w:rsidP="00123F1B">
            <w:pPr>
              <w:spacing w:line="240" w:lineRule="auto"/>
              <w:rPr>
                <w:sz w:val="18"/>
                <w:szCs w:val="18"/>
              </w:rPr>
            </w:pPr>
          </w:p>
          <w:p w:rsidR="00123F1B" w:rsidRPr="001C1F76" w:rsidRDefault="00123F1B" w:rsidP="00123F1B">
            <w:pPr>
              <w:spacing w:line="240" w:lineRule="auto"/>
              <w:rPr>
                <w:sz w:val="18"/>
                <w:szCs w:val="18"/>
              </w:rPr>
            </w:pPr>
            <w:r w:rsidRPr="001C1F76">
              <w:rPr>
                <w:sz w:val="18"/>
                <w:szCs w:val="18"/>
              </w:rPr>
              <w:t>Introducerea de tehnici de predare interactive cu accent pe dezvoltarea abilitatilor transversale de comunicare, gandire critica si lucru in echipa.</w:t>
            </w:r>
          </w:p>
          <w:p w:rsidR="00123F1B" w:rsidRDefault="00123F1B" w:rsidP="00123F1B">
            <w:pPr>
              <w:pStyle w:val="yiv0367636624msonormal"/>
              <w:shd w:val="clear" w:color="auto" w:fill="FFFFFF"/>
              <w:spacing w:before="0" w:beforeAutospacing="0" w:after="0" w:afterAutospacing="0"/>
              <w:rPr>
                <w:rFonts w:ascii="Calibri" w:hAnsi="Calibri"/>
                <w:sz w:val="18"/>
                <w:szCs w:val="18"/>
              </w:rPr>
            </w:pPr>
            <w:r w:rsidRPr="001C1F76">
              <w:rPr>
                <w:rFonts w:ascii="Calibri" w:hAnsi="Calibri"/>
                <w:sz w:val="18"/>
                <w:szCs w:val="18"/>
              </w:rPr>
              <w:t>Colaborarea cu experti in dezvoltarea de abilitati de gandire critica (Maria Kovacs, RWCT IC).</w:t>
            </w:r>
          </w:p>
          <w:p w:rsidR="00123F1B" w:rsidRPr="001C1F76" w:rsidRDefault="00123F1B" w:rsidP="00123F1B">
            <w:pPr>
              <w:pStyle w:val="yiv0367636624msonormal"/>
              <w:shd w:val="clear" w:color="auto" w:fill="FFFFFF"/>
              <w:spacing w:before="0" w:beforeAutospacing="0" w:after="0" w:afterAutospacing="0"/>
              <w:rPr>
                <w:rFonts w:ascii="Calibri" w:hAnsi="Calibri"/>
                <w:sz w:val="18"/>
                <w:szCs w:val="18"/>
              </w:rPr>
            </w:pPr>
          </w:p>
          <w:p w:rsidR="00123F1B" w:rsidRDefault="00123F1B" w:rsidP="00123F1B">
            <w:pPr>
              <w:pStyle w:val="yiv0367636624msonormal"/>
              <w:shd w:val="clear" w:color="auto" w:fill="FFFFFF"/>
              <w:spacing w:before="0" w:beforeAutospacing="0" w:after="0" w:afterAutospacing="0"/>
              <w:rPr>
                <w:rFonts w:ascii="Calibri" w:hAnsi="Calibri"/>
                <w:sz w:val="18"/>
                <w:szCs w:val="18"/>
              </w:rPr>
            </w:pPr>
            <w:r w:rsidRPr="001C1F76">
              <w:rPr>
                <w:rFonts w:ascii="Calibri" w:hAnsi="Calibri"/>
                <w:sz w:val="18"/>
                <w:szCs w:val="18"/>
              </w:rPr>
              <w:t>Dinamizarea predarii prin invitarea de practicieni in diverse domenii conexe celor predate</w:t>
            </w:r>
          </w:p>
          <w:p w:rsidR="00123F1B" w:rsidRPr="001C1F76" w:rsidRDefault="00123F1B" w:rsidP="00123F1B">
            <w:pPr>
              <w:pStyle w:val="yiv0367636624msonormal"/>
              <w:shd w:val="clear" w:color="auto" w:fill="FFFFFF"/>
              <w:spacing w:before="0" w:beforeAutospacing="0" w:after="0" w:afterAutospacing="0"/>
              <w:rPr>
                <w:rFonts w:ascii="Calibri" w:hAnsi="Calibri"/>
                <w:sz w:val="18"/>
                <w:szCs w:val="18"/>
              </w:rPr>
            </w:pPr>
          </w:p>
          <w:p w:rsidR="00123F1B" w:rsidRPr="00F77523" w:rsidRDefault="00123F1B" w:rsidP="00123F1B">
            <w:pPr>
              <w:spacing w:after="0" w:line="240" w:lineRule="auto"/>
              <w:rPr>
                <w:sz w:val="18"/>
                <w:szCs w:val="18"/>
                <w:lang w:val="ro-RO"/>
              </w:rPr>
            </w:pPr>
            <w:r w:rsidRPr="001C1F76">
              <w:rPr>
                <w:sz w:val="18"/>
                <w:szCs w:val="18"/>
              </w:rPr>
              <w:t>Îmbunătățirea sistemului de evaluare şi autoevaluare a procesului de învăţământ</w:t>
            </w:r>
          </w:p>
        </w:tc>
        <w:tc>
          <w:tcPr>
            <w:tcW w:w="3060" w:type="dxa"/>
          </w:tcPr>
          <w:p w:rsidR="00123F1B" w:rsidRDefault="00123F1B" w:rsidP="00123F1B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310F07">
              <w:rPr>
                <w:rFonts w:ascii="Times New Roman" w:hAnsi="Times New Roman"/>
                <w:sz w:val="18"/>
                <w:szCs w:val="18"/>
                <w:lang w:val="ro-RO"/>
              </w:rPr>
              <w:t>Platforma MOODLE utilizata la toate cursurile ID</w:t>
            </w:r>
          </w:p>
          <w:p w:rsidR="00123F1B" w:rsidRDefault="00123F1B" w:rsidP="00123F1B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123F1B" w:rsidRDefault="00123F1B" w:rsidP="00123F1B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123F1B" w:rsidRDefault="00123F1B" w:rsidP="00123F1B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123F1B" w:rsidRPr="00C400AD" w:rsidRDefault="00123F1B" w:rsidP="00123F1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400AD">
              <w:rPr>
                <w:rFonts w:ascii="Times New Roman" w:hAnsi="Times New Roman"/>
                <w:sz w:val="18"/>
                <w:szCs w:val="18"/>
              </w:rPr>
              <w:t>Traducerea în engleză a anunțurilor pentru studenți care vin de la secretariat sau anunțuri cu invitații și postarea lor pe site și pe Facebook.</w:t>
            </w:r>
          </w:p>
          <w:p w:rsidR="00123F1B" w:rsidRPr="00C400AD" w:rsidRDefault="00123F1B" w:rsidP="00123F1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400AD">
              <w:rPr>
                <w:rFonts w:ascii="Times New Roman" w:hAnsi="Times New Roman"/>
                <w:sz w:val="18"/>
                <w:szCs w:val="18"/>
              </w:rPr>
              <w:t>Postarea pe facebook și site-ul facultății a vizitelor profesorilor Erasmus.</w:t>
            </w:r>
          </w:p>
          <w:p w:rsidR="00123F1B" w:rsidRPr="00C400AD" w:rsidRDefault="00123F1B" w:rsidP="00123F1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400AD">
              <w:rPr>
                <w:rFonts w:ascii="Times New Roman" w:hAnsi="Times New Roman"/>
                <w:sz w:val="18"/>
                <w:szCs w:val="18"/>
              </w:rPr>
              <w:t>Realizarea unei pagini web/facebook special dedicate Erasmus care să conțină informații despre cursurile ținute pe semestre și măcar un interviu cu un student erasmus.</w:t>
            </w:r>
          </w:p>
          <w:p w:rsidR="00123F1B" w:rsidRPr="00C400AD" w:rsidRDefault="00123F1B" w:rsidP="00123F1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400AD">
              <w:rPr>
                <w:rFonts w:ascii="Times New Roman" w:hAnsi="Times New Roman"/>
                <w:sz w:val="18"/>
                <w:szCs w:val="18"/>
              </w:rPr>
              <w:t>Organizarea unei întâlniri informale profesorii departamentului/liniei engleze și studenți o dată pe semestru.</w:t>
            </w:r>
          </w:p>
          <w:p w:rsidR="00123F1B" w:rsidRPr="00C400AD" w:rsidRDefault="00123F1B" w:rsidP="00123F1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400AD">
              <w:rPr>
                <w:rFonts w:ascii="Times New Roman" w:hAnsi="Times New Roman"/>
                <w:sz w:val="18"/>
                <w:szCs w:val="18"/>
              </w:rPr>
              <w:t xml:space="preserve">Sprijinirea mobilităţii studenţilor, prin încurajarea acestora de a accesa programe de masterat și doctorat ale universităţilor din străinătate. </w:t>
            </w:r>
            <w:r w:rsidRPr="00C400AD">
              <w:rPr>
                <w:rFonts w:ascii="Times New Roman" w:hAnsi="Times New Roman"/>
                <w:sz w:val="18"/>
                <w:szCs w:val="18"/>
              </w:rPr>
              <w:lastRenderedPageBreak/>
              <w:t>Dezvoltarea parteneriatelor Erasmus.</w:t>
            </w:r>
          </w:p>
          <w:p w:rsidR="00123F1B" w:rsidRDefault="00123F1B" w:rsidP="00123F1B">
            <w:pPr>
              <w:pStyle w:val="NoSpacing"/>
              <w:rPr>
                <w:sz w:val="18"/>
                <w:szCs w:val="18"/>
              </w:rPr>
            </w:pPr>
            <w:r w:rsidRPr="00C400AD">
              <w:rPr>
                <w:sz w:val="18"/>
                <w:szCs w:val="18"/>
              </w:rPr>
              <w:t>Oferirea studenților de oportunități de publicare a unor op eduri. Consolidarea relației cu platforma Analyzing Europe (</w:t>
            </w:r>
            <w:hyperlink r:id="rId10" w:history="1">
              <w:r w:rsidRPr="00C400AD">
                <w:rPr>
                  <w:rStyle w:val="Hyperlink"/>
                  <w:color w:val="auto"/>
                  <w:sz w:val="18"/>
                  <w:szCs w:val="18"/>
                </w:rPr>
                <w:t>http://analyzingeurope.com</w:t>
              </w:r>
            </w:hyperlink>
            <w:r w:rsidRPr="00C400AD">
              <w:rPr>
                <w:sz w:val="18"/>
                <w:szCs w:val="18"/>
              </w:rPr>
              <w:t>)</w:t>
            </w:r>
          </w:p>
          <w:p w:rsidR="00123F1B" w:rsidRPr="001C1F76" w:rsidRDefault="00123F1B" w:rsidP="00123F1B">
            <w:pPr>
              <w:jc w:val="both"/>
              <w:rPr>
                <w:sz w:val="18"/>
                <w:szCs w:val="18"/>
              </w:rPr>
            </w:pPr>
            <w:r w:rsidRPr="001C1F76">
              <w:rPr>
                <w:sz w:val="18"/>
                <w:szCs w:val="18"/>
              </w:rPr>
              <w:t xml:space="preserve">Dezvoltarea mecanismului de “team-teaching” – în principal prin cooptarea de profesori de la universități partenere din afara României, prin programul Erasmus Plus și alte forme de parteneriat. </w:t>
            </w:r>
          </w:p>
          <w:p w:rsidR="00123F1B" w:rsidRPr="00123F1B" w:rsidRDefault="00123F1B" w:rsidP="00123F1B">
            <w:pPr>
              <w:jc w:val="both"/>
              <w:rPr>
                <w:sz w:val="18"/>
                <w:szCs w:val="18"/>
              </w:rPr>
            </w:pPr>
            <w:r w:rsidRPr="001C1F76">
              <w:rPr>
                <w:sz w:val="18"/>
                <w:szCs w:val="18"/>
              </w:rPr>
              <w:t xml:space="preserve">Atragerea unor noi resurse umane în cadrul departamentului – prin parteneriate Erasmus Plus, și alte forme de parteneriat. </w:t>
            </w:r>
          </w:p>
        </w:tc>
        <w:tc>
          <w:tcPr>
            <w:tcW w:w="1440" w:type="dxa"/>
            <w:vAlign w:val="center"/>
          </w:tcPr>
          <w:p w:rsidR="00123F1B" w:rsidRPr="00F77523" w:rsidRDefault="00123F1B" w:rsidP="00123F1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123F1B" w:rsidRPr="00F77523" w:rsidRDefault="00123F1B" w:rsidP="00123F1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123F1B" w:rsidRDefault="00123F1B" w:rsidP="00123F1B">
            <w:pPr>
              <w:pStyle w:val="NoSpacing"/>
              <w:jc w:val="center"/>
              <w:rPr>
                <w:sz w:val="18"/>
                <w:szCs w:val="18"/>
                <w:lang w:val="ro-RO"/>
              </w:rPr>
            </w:pPr>
          </w:p>
          <w:p w:rsidR="00123F1B" w:rsidRDefault="00123F1B" w:rsidP="00123F1B">
            <w:pPr>
              <w:pStyle w:val="NoSpacing"/>
              <w:jc w:val="center"/>
              <w:rPr>
                <w:sz w:val="18"/>
                <w:szCs w:val="18"/>
                <w:lang w:val="ro-RO"/>
              </w:rPr>
            </w:pPr>
          </w:p>
          <w:p w:rsidR="00123F1B" w:rsidRDefault="00123F1B" w:rsidP="00123F1B">
            <w:pPr>
              <w:pStyle w:val="NoSpacing"/>
              <w:jc w:val="center"/>
              <w:rPr>
                <w:sz w:val="18"/>
                <w:szCs w:val="18"/>
                <w:lang w:val="ro-RO"/>
              </w:rPr>
            </w:pPr>
          </w:p>
          <w:p w:rsidR="00123F1B" w:rsidRDefault="00123F1B" w:rsidP="00123F1B">
            <w:pPr>
              <w:pStyle w:val="NoSpacing"/>
              <w:jc w:val="center"/>
              <w:rPr>
                <w:sz w:val="18"/>
                <w:szCs w:val="18"/>
                <w:lang w:val="ro-RO"/>
              </w:rPr>
            </w:pPr>
            <w:r>
              <w:rPr>
                <w:sz w:val="18"/>
                <w:szCs w:val="18"/>
                <w:lang w:val="ro-RO"/>
              </w:rPr>
              <w:t>lect</w:t>
            </w:r>
            <w:r w:rsidRPr="00F77523">
              <w:rPr>
                <w:sz w:val="18"/>
                <w:szCs w:val="18"/>
                <w:lang w:val="ro-RO"/>
              </w:rPr>
              <w:t>.dr. Toma Burean</w:t>
            </w:r>
          </w:p>
          <w:p w:rsidR="00123F1B" w:rsidRDefault="00123F1B" w:rsidP="00123F1B">
            <w:pPr>
              <w:pStyle w:val="NoSpacing"/>
              <w:jc w:val="center"/>
              <w:rPr>
                <w:sz w:val="18"/>
                <w:szCs w:val="18"/>
                <w:lang w:val="ro-RO"/>
              </w:rPr>
            </w:pPr>
          </w:p>
          <w:p w:rsidR="00123F1B" w:rsidRDefault="00123F1B" w:rsidP="00123F1B">
            <w:pPr>
              <w:pStyle w:val="NoSpacing"/>
              <w:jc w:val="center"/>
              <w:rPr>
                <w:sz w:val="18"/>
                <w:szCs w:val="18"/>
                <w:lang w:val="ro-RO"/>
              </w:rPr>
            </w:pPr>
          </w:p>
          <w:p w:rsidR="00123F1B" w:rsidRDefault="00123F1B" w:rsidP="00123F1B">
            <w:pPr>
              <w:pStyle w:val="NoSpacing"/>
              <w:jc w:val="center"/>
              <w:rPr>
                <w:sz w:val="18"/>
                <w:szCs w:val="18"/>
                <w:lang w:val="ro-RO"/>
              </w:rPr>
            </w:pPr>
          </w:p>
          <w:p w:rsidR="00123F1B" w:rsidRDefault="00123F1B" w:rsidP="00123F1B">
            <w:pPr>
              <w:pStyle w:val="NoSpacing"/>
              <w:jc w:val="center"/>
              <w:rPr>
                <w:sz w:val="18"/>
                <w:szCs w:val="18"/>
                <w:lang w:val="ro-RO"/>
              </w:rPr>
            </w:pPr>
          </w:p>
          <w:p w:rsidR="00123F1B" w:rsidRDefault="00123F1B" w:rsidP="00123F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Lect. dr. Petruta Teampau, cerc. Dr. </w:t>
            </w:r>
            <w:r w:rsidRPr="00400393">
              <w:rPr>
                <w:sz w:val="18"/>
                <w:szCs w:val="18"/>
              </w:rPr>
              <w:t xml:space="preserve">Daniela Angi, </w:t>
            </w:r>
            <w:r>
              <w:rPr>
                <w:sz w:val="18"/>
                <w:szCs w:val="18"/>
              </w:rPr>
              <w:t xml:space="preserve">lect. dr. </w:t>
            </w:r>
            <w:r w:rsidRPr="00400393">
              <w:rPr>
                <w:sz w:val="18"/>
                <w:szCs w:val="18"/>
              </w:rPr>
              <w:t>Zoltan Palfy</w:t>
            </w:r>
          </w:p>
          <w:p w:rsidR="00123F1B" w:rsidRDefault="00123F1B" w:rsidP="00123F1B">
            <w:pPr>
              <w:rPr>
                <w:sz w:val="18"/>
                <w:szCs w:val="18"/>
              </w:rPr>
            </w:pPr>
          </w:p>
          <w:p w:rsidR="00123F1B" w:rsidRDefault="00123F1B" w:rsidP="00123F1B">
            <w:pPr>
              <w:rPr>
                <w:sz w:val="18"/>
                <w:szCs w:val="18"/>
              </w:rPr>
            </w:pPr>
          </w:p>
          <w:p w:rsidR="00123F1B" w:rsidRDefault="00123F1B" w:rsidP="00123F1B">
            <w:pPr>
              <w:rPr>
                <w:sz w:val="18"/>
                <w:szCs w:val="18"/>
              </w:rPr>
            </w:pPr>
          </w:p>
          <w:p w:rsidR="00123F1B" w:rsidRDefault="00123F1B" w:rsidP="00123F1B">
            <w:pPr>
              <w:rPr>
                <w:sz w:val="18"/>
                <w:szCs w:val="18"/>
              </w:rPr>
            </w:pPr>
          </w:p>
          <w:p w:rsidR="00123F1B" w:rsidRDefault="00123F1B" w:rsidP="00123F1B">
            <w:pPr>
              <w:rPr>
                <w:sz w:val="18"/>
                <w:szCs w:val="18"/>
              </w:rPr>
            </w:pPr>
          </w:p>
          <w:p w:rsidR="00123F1B" w:rsidRDefault="00123F1B" w:rsidP="00123F1B">
            <w:pPr>
              <w:rPr>
                <w:sz w:val="18"/>
                <w:szCs w:val="18"/>
              </w:rPr>
            </w:pPr>
          </w:p>
          <w:p w:rsidR="00123F1B" w:rsidRDefault="00123F1B" w:rsidP="00123F1B">
            <w:pPr>
              <w:rPr>
                <w:sz w:val="18"/>
                <w:szCs w:val="18"/>
              </w:rPr>
            </w:pPr>
          </w:p>
          <w:p w:rsidR="00123F1B" w:rsidRDefault="00123F1B" w:rsidP="00123F1B">
            <w:pPr>
              <w:rPr>
                <w:sz w:val="18"/>
                <w:szCs w:val="18"/>
              </w:rPr>
            </w:pPr>
          </w:p>
          <w:p w:rsidR="00123F1B" w:rsidRDefault="00123F1B" w:rsidP="00123F1B">
            <w:pPr>
              <w:rPr>
                <w:sz w:val="18"/>
                <w:szCs w:val="18"/>
              </w:rPr>
            </w:pPr>
          </w:p>
          <w:p w:rsidR="00123F1B" w:rsidRDefault="00123F1B" w:rsidP="00123F1B">
            <w:pPr>
              <w:rPr>
                <w:sz w:val="18"/>
                <w:szCs w:val="18"/>
              </w:rPr>
            </w:pPr>
          </w:p>
          <w:p w:rsidR="00123F1B" w:rsidRPr="00123F1B" w:rsidRDefault="00123F1B" w:rsidP="00123F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o-RO"/>
              </w:rPr>
              <w:t>lec</w:t>
            </w:r>
            <w:r w:rsidRPr="00F77523">
              <w:rPr>
                <w:sz w:val="18"/>
                <w:szCs w:val="18"/>
                <w:lang w:val="ro-RO"/>
              </w:rPr>
              <w:t>t.dr. Toma Burean</w:t>
            </w:r>
          </w:p>
        </w:tc>
        <w:tc>
          <w:tcPr>
            <w:tcW w:w="1080" w:type="dxa"/>
            <w:vAlign w:val="center"/>
          </w:tcPr>
          <w:p w:rsidR="00123F1B" w:rsidRPr="00873F7B" w:rsidRDefault="00123F1B" w:rsidP="00123F1B">
            <w:pPr>
              <w:pStyle w:val="NoSpacing"/>
              <w:jc w:val="center"/>
              <w:rPr>
                <w:sz w:val="18"/>
                <w:szCs w:val="18"/>
                <w:lang w:val="ro-RO"/>
              </w:rPr>
            </w:pPr>
          </w:p>
        </w:tc>
      </w:tr>
    </w:tbl>
    <w:p w:rsidR="00E8469D" w:rsidRDefault="00E8469D" w:rsidP="00E8469D">
      <w:pPr>
        <w:spacing w:after="0"/>
        <w:rPr>
          <w:sz w:val="18"/>
          <w:szCs w:val="18"/>
        </w:rPr>
      </w:pPr>
    </w:p>
    <w:p w:rsidR="0028677A" w:rsidRPr="00E8469D" w:rsidRDefault="0028677A" w:rsidP="00E8469D">
      <w:pPr>
        <w:spacing w:after="0"/>
        <w:rPr>
          <w:sz w:val="18"/>
          <w:szCs w:val="18"/>
        </w:rPr>
      </w:pPr>
    </w:p>
    <w:p w:rsidR="00E8469D" w:rsidRPr="00E8469D" w:rsidRDefault="00E8469D" w:rsidP="00E8469D">
      <w:pPr>
        <w:spacing w:after="0"/>
        <w:rPr>
          <w:b/>
          <w:sz w:val="18"/>
          <w:szCs w:val="18"/>
        </w:rPr>
      </w:pPr>
      <w:r w:rsidRPr="00E8469D">
        <w:rPr>
          <w:b/>
          <w:sz w:val="18"/>
          <w:szCs w:val="18"/>
        </w:rPr>
        <w:t>2. ÎNVĂŢĂMÂNT - 2.1. ÎNVĂŢĂMÂNT TRADIŢIONAL – LINIA MAGHIARĂ</w:t>
      </w:r>
    </w:p>
    <w:tbl>
      <w:tblPr>
        <w:tblpPr w:leftFromText="180" w:rightFromText="180" w:vertAnchor="text" w:tblpX="-612" w:tblpY="1"/>
        <w:tblOverlap w:val="never"/>
        <w:tblW w:w="13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3510"/>
        <w:gridCol w:w="3060"/>
        <w:gridCol w:w="1440"/>
        <w:gridCol w:w="1260"/>
        <w:gridCol w:w="1350"/>
        <w:gridCol w:w="1080"/>
      </w:tblGrid>
      <w:tr w:rsidR="00E8469D" w:rsidRPr="00E8469D" w:rsidTr="002E7783">
        <w:trPr>
          <w:trHeight w:val="410"/>
        </w:trPr>
        <w:tc>
          <w:tcPr>
            <w:tcW w:w="2250" w:type="dxa"/>
          </w:tcPr>
          <w:p w:rsidR="00E8469D" w:rsidRPr="00E8469D" w:rsidRDefault="00E8469D" w:rsidP="002E778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</w:t>
            </w:r>
          </w:p>
        </w:tc>
        <w:tc>
          <w:tcPr>
            <w:tcW w:w="3510" w:type="dxa"/>
          </w:tcPr>
          <w:p w:rsidR="00E8469D" w:rsidRPr="00E8469D" w:rsidRDefault="00E8469D" w:rsidP="002E778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Acţiuni preconizate pentru îndeplinirea obiectivului</w:t>
            </w:r>
          </w:p>
        </w:tc>
        <w:tc>
          <w:tcPr>
            <w:tcW w:w="3060" w:type="dxa"/>
          </w:tcPr>
          <w:p w:rsidR="00E8469D" w:rsidRPr="00E8469D" w:rsidRDefault="00E8469D" w:rsidP="002E778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Cuantificarea</w:t>
            </w:r>
          </w:p>
          <w:p w:rsidR="00E8469D" w:rsidRPr="00E8469D" w:rsidRDefault="00E8469D" w:rsidP="002E7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Obiectivului</w:t>
            </w:r>
          </w:p>
        </w:tc>
        <w:tc>
          <w:tcPr>
            <w:tcW w:w="1440" w:type="dxa"/>
          </w:tcPr>
          <w:p w:rsidR="00E8469D" w:rsidRPr="00E8469D" w:rsidRDefault="00E8469D" w:rsidP="002E778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Costuri</w:t>
            </w:r>
          </w:p>
          <w:p w:rsidR="00E8469D" w:rsidRPr="00E8469D" w:rsidRDefault="00E8469D" w:rsidP="002E7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estimate</w:t>
            </w:r>
          </w:p>
        </w:tc>
        <w:tc>
          <w:tcPr>
            <w:tcW w:w="1260" w:type="dxa"/>
            <w:vAlign w:val="center"/>
          </w:tcPr>
          <w:p w:rsidR="00E8469D" w:rsidRPr="00E8469D" w:rsidRDefault="00E8469D" w:rsidP="002E7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Sursă finanţare</w:t>
            </w:r>
          </w:p>
        </w:tc>
        <w:tc>
          <w:tcPr>
            <w:tcW w:w="1350" w:type="dxa"/>
            <w:vAlign w:val="center"/>
          </w:tcPr>
          <w:p w:rsidR="00E8469D" w:rsidRPr="00E8469D" w:rsidRDefault="00E8469D" w:rsidP="002E7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Responsabil</w:t>
            </w:r>
          </w:p>
        </w:tc>
        <w:tc>
          <w:tcPr>
            <w:tcW w:w="1080" w:type="dxa"/>
            <w:vAlign w:val="center"/>
          </w:tcPr>
          <w:p w:rsidR="00E8469D" w:rsidRPr="00E8469D" w:rsidRDefault="00E8469D" w:rsidP="002E7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Termen</w:t>
            </w:r>
          </w:p>
        </w:tc>
      </w:tr>
      <w:tr w:rsidR="003555DF" w:rsidRPr="00E8469D" w:rsidTr="00D1797A">
        <w:tc>
          <w:tcPr>
            <w:tcW w:w="13950" w:type="dxa"/>
            <w:gridSpan w:val="7"/>
          </w:tcPr>
          <w:p w:rsidR="003555DF" w:rsidRPr="00E8469D" w:rsidRDefault="003555DF" w:rsidP="003555DF">
            <w:pPr>
              <w:spacing w:after="0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t>Departamentul de Jurnalism</w:t>
            </w:r>
          </w:p>
        </w:tc>
      </w:tr>
      <w:tr w:rsidR="00740AB7" w:rsidRPr="00494B5C" w:rsidTr="002061F1">
        <w:tc>
          <w:tcPr>
            <w:tcW w:w="225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Promovarea unor programe educationale noi in domenii de virf</w:t>
            </w:r>
          </w:p>
          <w:p w:rsidR="00740AB7" w:rsidRPr="002103B3" w:rsidRDefault="00740AB7" w:rsidP="00740AB7">
            <w:pPr>
              <w:spacing w:after="0" w:line="240" w:lineRule="auto"/>
              <w:rPr>
                <w:rFonts w:eastAsia="TimesNewRoman"/>
                <w:sz w:val="18"/>
                <w:szCs w:val="18"/>
                <w:lang w:val="fr-FR"/>
              </w:rPr>
            </w:pPr>
            <w:r w:rsidRPr="002103B3">
              <w:rPr>
                <w:rFonts w:eastAsia="TimesNewRoman"/>
                <w:sz w:val="18"/>
                <w:szCs w:val="18"/>
                <w:lang w:val="fr-FR"/>
              </w:rPr>
              <w:lastRenderedPageBreak/>
              <w:t>Dezvoltarea unor reviste de prestigiu international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ro-RO"/>
              </w:rPr>
            </w:pPr>
            <w:r w:rsidRPr="002103B3">
              <w:rPr>
                <w:sz w:val="18"/>
                <w:szCs w:val="18"/>
              </w:rPr>
              <w:t>Dezvoltarea activitatilor extracurriculare: promovarea cluburilor studentesti în diverse domenii</w:t>
            </w:r>
          </w:p>
        </w:tc>
        <w:tc>
          <w:tcPr>
            <w:tcW w:w="3510" w:type="dxa"/>
          </w:tcPr>
          <w:p w:rsidR="00740AB7" w:rsidRPr="002103B3" w:rsidRDefault="00740AB7" w:rsidP="00740AB7">
            <w:pPr>
              <w:pStyle w:val="NoSpacing"/>
              <w:rPr>
                <w:sz w:val="18"/>
                <w:szCs w:val="18"/>
                <w:lang w:val="ro-RO"/>
              </w:rPr>
            </w:pPr>
            <w:r w:rsidRPr="002103B3">
              <w:rPr>
                <w:sz w:val="18"/>
                <w:szCs w:val="18"/>
                <w:lang w:val="ro-RO"/>
              </w:rPr>
              <w:lastRenderedPageBreak/>
              <w:t xml:space="preserve">Demararea procedurilor pentru acreditarea unui nou program de masterat </w:t>
            </w:r>
          </w:p>
          <w:p w:rsidR="00740AB7" w:rsidRPr="002103B3" w:rsidRDefault="00740AB7" w:rsidP="00740AB7">
            <w:pPr>
              <w:pStyle w:val="NoSpacing"/>
              <w:rPr>
                <w:sz w:val="18"/>
                <w:szCs w:val="18"/>
                <w:lang w:val="ro-RO"/>
              </w:rPr>
            </w:pPr>
          </w:p>
          <w:p w:rsidR="00740AB7" w:rsidRPr="002103B3" w:rsidRDefault="00740AB7" w:rsidP="00740AB7">
            <w:pPr>
              <w:pStyle w:val="NoSpacing"/>
              <w:rPr>
                <w:sz w:val="18"/>
                <w:szCs w:val="18"/>
                <w:lang w:val="ro-RO"/>
              </w:rPr>
            </w:pPr>
            <w:r w:rsidRPr="002103B3">
              <w:rPr>
                <w:sz w:val="18"/>
                <w:szCs w:val="18"/>
                <w:lang w:val="ro-RO"/>
              </w:rPr>
              <w:lastRenderedPageBreak/>
              <w:t>Me.dok (Media – Istoria presei – Comunicare)</w:t>
            </w:r>
          </w:p>
          <w:p w:rsidR="00740AB7" w:rsidRPr="002103B3" w:rsidRDefault="00740AB7" w:rsidP="00740AB7">
            <w:pPr>
              <w:pStyle w:val="NoSpacing"/>
              <w:rPr>
                <w:sz w:val="18"/>
                <w:szCs w:val="18"/>
                <w:lang w:val="ro-RO"/>
              </w:rPr>
            </w:pPr>
          </w:p>
          <w:p w:rsidR="00740AB7" w:rsidRPr="002103B3" w:rsidRDefault="00740AB7" w:rsidP="00740AB7">
            <w:pPr>
              <w:pStyle w:val="NoSpacing"/>
              <w:rPr>
                <w:sz w:val="18"/>
                <w:szCs w:val="18"/>
                <w:lang w:val="ro-RO"/>
              </w:rPr>
            </w:pPr>
            <w:r w:rsidRPr="002103B3">
              <w:rPr>
                <w:sz w:val="18"/>
                <w:szCs w:val="18"/>
                <w:lang w:val="ro-RO"/>
              </w:rPr>
              <w:t>Participarea studenților la excursia de studii de la Budapesta, organizat în colaborarea cu ELTE</w:t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after="0" w:line="240" w:lineRule="auto"/>
              <w:rPr>
                <w:i/>
                <w:sz w:val="18"/>
                <w:szCs w:val="18"/>
                <w:lang w:val="ro-RO"/>
              </w:rPr>
            </w:pPr>
            <w:r w:rsidRPr="002103B3">
              <w:rPr>
                <w:i/>
                <w:sz w:val="18"/>
                <w:szCs w:val="18"/>
                <w:lang w:val="ro-RO"/>
              </w:rPr>
              <w:lastRenderedPageBreak/>
              <w:t>Studii media aplicate</w:t>
            </w:r>
          </w:p>
          <w:p w:rsidR="00740AB7" w:rsidRPr="002103B3" w:rsidRDefault="00740AB7" w:rsidP="00740AB7">
            <w:pPr>
              <w:spacing w:after="0" w:line="240" w:lineRule="auto"/>
              <w:rPr>
                <w:i/>
                <w:sz w:val="18"/>
                <w:szCs w:val="18"/>
                <w:lang w:val="ro-RO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i/>
                <w:sz w:val="18"/>
                <w:szCs w:val="18"/>
                <w:lang w:val="ro-RO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i/>
                <w:sz w:val="18"/>
                <w:szCs w:val="18"/>
                <w:lang w:val="ro-RO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i/>
                <w:sz w:val="18"/>
                <w:szCs w:val="18"/>
                <w:lang w:val="ro-RO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i/>
                <w:sz w:val="18"/>
                <w:szCs w:val="18"/>
                <w:lang w:val="ro-RO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  <w:lang w:val="ro-RO"/>
              </w:rPr>
              <w:t>5 studenti participnati</w:t>
            </w:r>
          </w:p>
        </w:tc>
        <w:tc>
          <w:tcPr>
            <w:tcW w:w="144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740AB7" w:rsidRPr="002103B3" w:rsidRDefault="00740AB7" w:rsidP="00740AB7">
            <w:pPr>
              <w:pStyle w:val="NoSpacing"/>
              <w:jc w:val="center"/>
              <w:rPr>
                <w:sz w:val="18"/>
                <w:szCs w:val="18"/>
                <w:lang w:val="ro-RO"/>
              </w:rPr>
            </w:pPr>
            <w:r w:rsidRPr="002103B3">
              <w:rPr>
                <w:sz w:val="18"/>
                <w:szCs w:val="18"/>
              </w:rPr>
              <w:t>Lect. dr. Györffy Gábor</w:t>
            </w:r>
          </w:p>
        </w:tc>
        <w:tc>
          <w:tcPr>
            <w:tcW w:w="1080" w:type="dxa"/>
            <w:vAlign w:val="center"/>
          </w:tcPr>
          <w:p w:rsidR="00740AB7" w:rsidRPr="002103B3" w:rsidRDefault="00740AB7" w:rsidP="00740AB7">
            <w:pPr>
              <w:pStyle w:val="NoSpacing"/>
              <w:jc w:val="center"/>
              <w:rPr>
                <w:sz w:val="18"/>
                <w:szCs w:val="18"/>
                <w:lang w:val="ro-RO"/>
              </w:rPr>
            </w:pPr>
            <w:r w:rsidRPr="002103B3">
              <w:rPr>
                <w:sz w:val="18"/>
                <w:szCs w:val="18"/>
                <w:lang w:val="ro-RO"/>
              </w:rPr>
              <w:t>15 iunie</w:t>
            </w:r>
          </w:p>
        </w:tc>
      </w:tr>
    </w:tbl>
    <w:p w:rsidR="00AF2FEC" w:rsidRDefault="00AF2FEC" w:rsidP="00E8469D">
      <w:pPr>
        <w:spacing w:after="0"/>
        <w:rPr>
          <w:b/>
          <w:sz w:val="18"/>
          <w:szCs w:val="18"/>
        </w:rPr>
      </w:pPr>
    </w:p>
    <w:p w:rsidR="00563FB8" w:rsidRDefault="00563FB8" w:rsidP="00E8469D">
      <w:pPr>
        <w:spacing w:after="0"/>
        <w:rPr>
          <w:b/>
          <w:sz w:val="18"/>
          <w:szCs w:val="18"/>
        </w:rPr>
      </w:pPr>
    </w:p>
    <w:p w:rsidR="00E8469D" w:rsidRPr="00E8469D" w:rsidRDefault="00E8469D" w:rsidP="00E8469D">
      <w:pPr>
        <w:spacing w:after="0"/>
        <w:rPr>
          <w:b/>
          <w:sz w:val="18"/>
          <w:szCs w:val="18"/>
        </w:rPr>
      </w:pPr>
      <w:r w:rsidRPr="00E8469D">
        <w:rPr>
          <w:b/>
          <w:sz w:val="18"/>
          <w:szCs w:val="18"/>
        </w:rPr>
        <w:t>2. ÎNVĂŢĂMÂNT - 2.1. ÎNVĂŢĂMÂNT TRADIŢIONAL – LINIA GERMANĂ</w:t>
      </w:r>
    </w:p>
    <w:tbl>
      <w:tblPr>
        <w:tblpPr w:leftFromText="180" w:rightFromText="180" w:vertAnchor="text" w:tblpX="-612" w:tblpY="1"/>
        <w:tblOverlap w:val="never"/>
        <w:tblW w:w="14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"/>
        <w:gridCol w:w="2232"/>
        <w:gridCol w:w="3510"/>
        <w:gridCol w:w="3060"/>
        <w:gridCol w:w="1440"/>
        <w:gridCol w:w="1260"/>
        <w:gridCol w:w="18"/>
        <w:gridCol w:w="1440"/>
        <w:gridCol w:w="1170"/>
      </w:tblGrid>
      <w:tr w:rsidR="00E8469D" w:rsidRPr="00E8469D" w:rsidTr="00016BA0">
        <w:trPr>
          <w:trHeight w:val="410"/>
        </w:trPr>
        <w:tc>
          <w:tcPr>
            <w:tcW w:w="2250" w:type="dxa"/>
            <w:gridSpan w:val="2"/>
          </w:tcPr>
          <w:p w:rsidR="00E8469D" w:rsidRPr="00E8469D" w:rsidRDefault="00E8469D" w:rsidP="002E778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</w:t>
            </w:r>
          </w:p>
        </w:tc>
        <w:tc>
          <w:tcPr>
            <w:tcW w:w="3510" w:type="dxa"/>
          </w:tcPr>
          <w:p w:rsidR="00E8469D" w:rsidRPr="00E8469D" w:rsidRDefault="00E8469D" w:rsidP="002E778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Acţiuni preconizate pentru îndeplinirea obiectivului</w:t>
            </w:r>
          </w:p>
        </w:tc>
        <w:tc>
          <w:tcPr>
            <w:tcW w:w="3060" w:type="dxa"/>
          </w:tcPr>
          <w:p w:rsidR="00E8469D" w:rsidRPr="00E8469D" w:rsidRDefault="00E8469D" w:rsidP="002E778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Cuantificarea</w:t>
            </w:r>
          </w:p>
          <w:p w:rsidR="00E8469D" w:rsidRPr="00E8469D" w:rsidRDefault="00E8469D" w:rsidP="002E7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Obiectivului</w:t>
            </w:r>
          </w:p>
        </w:tc>
        <w:tc>
          <w:tcPr>
            <w:tcW w:w="1440" w:type="dxa"/>
          </w:tcPr>
          <w:p w:rsidR="00E8469D" w:rsidRPr="00E8469D" w:rsidRDefault="00E8469D" w:rsidP="002E778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Costuri</w:t>
            </w:r>
          </w:p>
          <w:p w:rsidR="00E8469D" w:rsidRPr="00E8469D" w:rsidRDefault="00E8469D" w:rsidP="002E7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estimate</w:t>
            </w:r>
          </w:p>
        </w:tc>
        <w:tc>
          <w:tcPr>
            <w:tcW w:w="1260" w:type="dxa"/>
            <w:vAlign w:val="center"/>
          </w:tcPr>
          <w:p w:rsidR="00E8469D" w:rsidRPr="00E8469D" w:rsidRDefault="00E8469D" w:rsidP="002E7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Sursă finanţare</w:t>
            </w:r>
          </w:p>
        </w:tc>
        <w:tc>
          <w:tcPr>
            <w:tcW w:w="1458" w:type="dxa"/>
            <w:gridSpan w:val="2"/>
            <w:vAlign w:val="center"/>
          </w:tcPr>
          <w:p w:rsidR="00E8469D" w:rsidRPr="00E8469D" w:rsidRDefault="00E8469D" w:rsidP="002E7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Responsabil</w:t>
            </w:r>
          </w:p>
        </w:tc>
        <w:tc>
          <w:tcPr>
            <w:tcW w:w="1170" w:type="dxa"/>
            <w:vAlign w:val="center"/>
          </w:tcPr>
          <w:p w:rsidR="00E8469D" w:rsidRPr="00E8469D" w:rsidRDefault="00E8469D" w:rsidP="002E7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Termen</w:t>
            </w:r>
          </w:p>
        </w:tc>
      </w:tr>
      <w:tr w:rsidR="0028677A" w:rsidRPr="00B53E7B" w:rsidTr="00016BA0">
        <w:trPr>
          <w:gridBefore w:val="1"/>
          <w:wBefore w:w="18" w:type="dxa"/>
        </w:trPr>
        <w:tc>
          <w:tcPr>
            <w:tcW w:w="14130" w:type="dxa"/>
            <w:gridSpan w:val="8"/>
          </w:tcPr>
          <w:p w:rsidR="0028677A" w:rsidRPr="00873F7B" w:rsidRDefault="0028677A" w:rsidP="0028677A">
            <w:pPr>
              <w:pStyle w:val="NoSpacing"/>
              <w:snapToGrid w:val="0"/>
              <w:rPr>
                <w:sz w:val="18"/>
                <w:szCs w:val="18"/>
                <w:lang w:val="ro-RO"/>
              </w:rPr>
            </w:pPr>
            <w:r w:rsidRPr="001779A9">
              <w:rPr>
                <w:b/>
                <w:i/>
                <w:sz w:val="18"/>
                <w:szCs w:val="18"/>
              </w:rPr>
              <w:t>Departamentul de Jurnalism</w:t>
            </w:r>
          </w:p>
        </w:tc>
      </w:tr>
      <w:tr w:rsidR="00740AB7" w:rsidRPr="00B53E7B" w:rsidTr="00016BA0">
        <w:trPr>
          <w:gridBefore w:val="1"/>
          <w:wBefore w:w="18" w:type="dxa"/>
        </w:trPr>
        <w:tc>
          <w:tcPr>
            <w:tcW w:w="2232" w:type="dxa"/>
          </w:tcPr>
          <w:p w:rsidR="00740AB7" w:rsidRPr="002103B3" w:rsidRDefault="00740AB7" w:rsidP="00740AB7">
            <w:pPr>
              <w:spacing w:line="240" w:lineRule="auto"/>
              <w:ind w:left="102"/>
              <w:rPr>
                <w:sz w:val="18"/>
                <w:szCs w:val="18"/>
                <w:lang w:val="de-DE"/>
              </w:rPr>
            </w:pPr>
            <w:r w:rsidRPr="002103B3">
              <w:rPr>
                <w:sz w:val="18"/>
                <w:szCs w:val="18"/>
                <w:lang w:val="de-DE"/>
              </w:rPr>
              <w:t>2.1. C</w:t>
            </w:r>
            <w:r w:rsidRPr="002103B3">
              <w:rPr>
                <w:spacing w:val="-1"/>
                <w:sz w:val="18"/>
                <w:szCs w:val="18"/>
                <w:lang w:val="de-DE"/>
              </w:rPr>
              <w:t>o</w:t>
            </w:r>
            <w:r w:rsidRPr="002103B3">
              <w:rPr>
                <w:spacing w:val="1"/>
                <w:sz w:val="18"/>
                <w:szCs w:val="18"/>
                <w:lang w:val="de-DE"/>
              </w:rPr>
              <w:t>n</w:t>
            </w:r>
            <w:r w:rsidRPr="002103B3">
              <w:rPr>
                <w:sz w:val="18"/>
                <w:szCs w:val="18"/>
                <w:lang w:val="de-DE"/>
              </w:rPr>
              <w:t>s</w:t>
            </w:r>
            <w:r w:rsidRPr="002103B3">
              <w:rPr>
                <w:spacing w:val="1"/>
                <w:sz w:val="18"/>
                <w:szCs w:val="18"/>
                <w:lang w:val="de-DE"/>
              </w:rPr>
              <w:t>o</w:t>
            </w:r>
            <w:r w:rsidRPr="002103B3">
              <w:rPr>
                <w:spacing w:val="-2"/>
                <w:sz w:val="18"/>
                <w:szCs w:val="18"/>
                <w:lang w:val="de-DE"/>
              </w:rPr>
              <w:t>l</w:t>
            </w:r>
            <w:r w:rsidRPr="002103B3">
              <w:rPr>
                <w:sz w:val="18"/>
                <w:szCs w:val="18"/>
                <w:lang w:val="de-DE"/>
              </w:rPr>
              <w:t>i</w:t>
            </w:r>
            <w:r w:rsidRPr="002103B3">
              <w:rPr>
                <w:spacing w:val="1"/>
                <w:sz w:val="18"/>
                <w:szCs w:val="18"/>
                <w:lang w:val="de-DE"/>
              </w:rPr>
              <w:t>d</w:t>
            </w:r>
            <w:r w:rsidRPr="002103B3">
              <w:rPr>
                <w:spacing w:val="-1"/>
                <w:sz w:val="18"/>
                <w:szCs w:val="18"/>
                <w:lang w:val="de-DE"/>
              </w:rPr>
              <w:t>a</w:t>
            </w:r>
            <w:r w:rsidRPr="002103B3">
              <w:rPr>
                <w:sz w:val="18"/>
                <w:szCs w:val="18"/>
                <w:lang w:val="de-DE"/>
              </w:rPr>
              <w:t>r</w:t>
            </w:r>
            <w:r w:rsidRPr="002103B3">
              <w:rPr>
                <w:spacing w:val="-1"/>
                <w:sz w:val="18"/>
                <w:szCs w:val="18"/>
                <w:lang w:val="de-DE"/>
              </w:rPr>
              <w:t>e</w:t>
            </w:r>
            <w:r w:rsidRPr="002103B3">
              <w:rPr>
                <w:sz w:val="18"/>
                <w:szCs w:val="18"/>
                <w:lang w:val="de-DE"/>
              </w:rPr>
              <w:t>a li</w:t>
            </w:r>
            <w:r w:rsidRPr="002103B3">
              <w:rPr>
                <w:spacing w:val="1"/>
                <w:sz w:val="18"/>
                <w:szCs w:val="18"/>
                <w:lang w:val="de-DE"/>
              </w:rPr>
              <w:t>n</w:t>
            </w:r>
            <w:r w:rsidRPr="002103B3">
              <w:rPr>
                <w:sz w:val="18"/>
                <w:szCs w:val="18"/>
                <w:lang w:val="de-DE"/>
              </w:rPr>
              <w:t>i</w:t>
            </w:r>
            <w:r w:rsidRPr="002103B3">
              <w:rPr>
                <w:spacing w:val="-1"/>
                <w:sz w:val="18"/>
                <w:szCs w:val="18"/>
                <w:lang w:val="de-DE"/>
              </w:rPr>
              <w:t>e</w:t>
            </w:r>
            <w:r w:rsidRPr="002103B3">
              <w:rPr>
                <w:sz w:val="18"/>
                <w:szCs w:val="18"/>
                <w:lang w:val="de-DE"/>
              </w:rPr>
              <w:t>i</w:t>
            </w:r>
            <w:r w:rsidRPr="002103B3">
              <w:rPr>
                <w:spacing w:val="-1"/>
                <w:sz w:val="18"/>
                <w:szCs w:val="18"/>
                <w:lang w:val="de-DE"/>
              </w:rPr>
              <w:t xml:space="preserve"> ge</w:t>
            </w:r>
            <w:r w:rsidRPr="002103B3">
              <w:rPr>
                <w:spacing w:val="2"/>
                <w:sz w:val="18"/>
                <w:szCs w:val="18"/>
                <w:lang w:val="de-DE"/>
              </w:rPr>
              <w:t>r</w:t>
            </w:r>
            <w:r w:rsidRPr="002103B3">
              <w:rPr>
                <w:spacing w:val="-3"/>
                <w:sz w:val="18"/>
                <w:szCs w:val="18"/>
                <w:lang w:val="de-DE"/>
              </w:rPr>
              <w:t>m</w:t>
            </w:r>
            <w:r w:rsidRPr="002103B3">
              <w:rPr>
                <w:spacing w:val="-1"/>
                <w:sz w:val="18"/>
                <w:szCs w:val="18"/>
                <w:lang w:val="de-DE"/>
              </w:rPr>
              <w:t>a</w:t>
            </w:r>
            <w:r w:rsidRPr="002103B3">
              <w:rPr>
                <w:spacing w:val="1"/>
                <w:sz w:val="18"/>
                <w:szCs w:val="18"/>
                <w:lang w:val="de-DE"/>
              </w:rPr>
              <w:t>n</w:t>
            </w:r>
            <w:r w:rsidRPr="002103B3">
              <w:rPr>
                <w:sz w:val="18"/>
                <w:szCs w:val="18"/>
                <w:lang w:val="de-DE"/>
              </w:rPr>
              <w:t xml:space="preserve">e </w:t>
            </w:r>
            <w:r w:rsidRPr="002103B3">
              <w:rPr>
                <w:spacing w:val="1"/>
                <w:sz w:val="18"/>
                <w:szCs w:val="18"/>
                <w:lang w:val="de-DE"/>
              </w:rPr>
              <w:t>d</w:t>
            </w:r>
            <w:r w:rsidRPr="002103B3">
              <w:rPr>
                <w:sz w:val="18"/>
                <w:szCs w:val="18"/>
                <w:lang w:val="de-DE"/>
              </w:rPr>
              <w:t>e st</w:t>
            </w:r>
            <w:r w:rsidRPr="002103B3">
              <w:rPr>
                <w:spacing w:val="1"/>
                <w:sz w:val="18"/>
                <w:szCs w:val="18"/>
                <w:lang w:val="de-DE"/>
              </w:rPr>
              <w:t>ud</w:t>
            </w:r>
            <w:r w:rsidRPr="002103B3">
              <w:rPr>
                <w:spacing w:val="-2"/>
                <w:sz w:val="18"/>
                <w:szCs w:val="18"/>
                <w:lang w:val="de-DE"/>
              </w:rPr>
              <w:t>i</w:t>
            </w:r>
            <w:r w:rsidRPr="002103B3">
              <w:rPr>
                <w:sz w:val="18"/>
                <w:szCs w:val="18"/>
                <w:lang w:val="de-DE"/>
              </w:rPr>
              <w:t>u</w:t>
            </w:r>
          </w:p>
        </w:tc>
        <w:tc>
          <w:tcPr>
            <w:tcW w:w="3510" w:type="dxa"/>
            <w:vAlign w:val="center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  <w:lang w:val="de-DE"/>
              </w:rPr>
            </w:pPr>
            <w:r w:rsidRPr="002103B3">
              <w:rPr>
                <w:sz w:val="18"/>
                <w:szCs w:val="18"/>
                <w:lang w:val="de-DE"/>
              </w:rPr>
              <w:t>Creşterea numărului de studenţi la linia de studiu germană;</w:t>
            </w:r>
          </w:p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  <w:lang w:val="de-DE"/>
              </w:rPr>
            </w:pPr>
            <w:r w:rsidRPr="002103B3">
              <w:rPr>
                <w:sz w:val="18"/>
                <w:szCs w:val="18"/>
                <w:lang w:val="de-DE"/>
              </w:rPr>
              <w:t>Menţinerea numărului total al disciplinelor predate integral în limba germană în cadrul specializărilor cu predare în limba germană;</w:t>
            </w:r>
          </w:p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  <w:lang w:val="de-DE"/>
              </w:rPr>
            </w:pPr>
            <w:r w:rsidRPr="002103B3">
              <w:rPr>
                <w:sz w:val="18"/>
                <w:szCs w:val="18"/>
                <w:lang w:val="de-DE"/>
              </w:rPr>
              <w:t>Creşterea vizibilităţii liniei de studiu germane prin actualizarea permanentă a informaţiilor pe site-ul și pe portalul UBB, pe site-ul facultăţii şi pe pagina de Facebook a liniei de studiu germane</w:t>
            </w:r>
          </w:p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Implicarea studenților liniei germane în cadrul proiectelor media studențești organizate la Departamentul de Jurnalism</w:t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13 studenţi (anul 1, 2 şi 3; jurnalism, linia germană)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Plan de învăţământ;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Site-uri actualizate: http://fspac.ubbcluj.ro/jurnalism/journalismus/</w:t>
            </w:r>
          </w:p>
          <w:p w:rsidR="00740AB7" w:rsidRPr="002103B3" w:rsidRDefault="00E06EF6" w:rsidP="00740AB7">
            <w:pPr>
              <w:spacing w:after="0" w:line="240" w:lineRule="auto"/>
              <w:rPr>
                <w:sz w:val="18"/>
                <w:szCs w:val="18"/>
              </w:rPr>
            </w:pPr>
            <w:hyperlink r:id="rId11" w:history="1">
              <w:r w:rsidR="00740AB7" w:rsidRPr="002103B3">
                <w:rPr>
                  <w:rStyle w:val="Hyperlink"/>
                  <w:color w:val="auto"/>
                  <w:sz w:val="18"/>
                  <w:szCs w:val="18"/>
                </w:rPr>
                <w:t>https://www.facebook.com/kommunikationundjournalismus</w:t>
              </w:r>
            </w:hyperlink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1 emisiune de radio: Dezvoltarea unui program în limba germană în cadrul grilei postului de radio UBB RADIO </w:t>
            </w:r>
            <w:r w:rsidRPr="002103B3">
              <w:rPr>
                <w:sz w:val="18"/>
                <w:szCs w:val="18"/>
              </w:rPr>
              <w:lastRenderedPageBreak/>
              <w:t>ONLINE din cadrul Studioului Media al Departamentului de Jurnalism</w:t>
            </w:r>
          </w:p>
        </w:tc>
        <w:tc>
          <w:tcPr>
            <w:tcW w:w="1440" w:type="dxa"/>
          </w:tcPr>
          <w:p w:rsidR="00740AB7" w:rsidRPr="002103B3" w:rsidRDefault="00740AB7" w:rsidP="00740AB7">
            <w:pPr>
              <w:spacing w:line="240" w:lineRule="auto"/>
              <w:ind w:left="102"/>
              <w:rPr>
                <w:sz w:val="18"/>
                <w:szCs w:val="18"/>
                <w:lang w:val="ro-RO"/>
              </w:rPr>
            </w:pPr>
          </w:p>
        </w:tc>
        <w:tc>
          <w:tcPr>
            <w:tcW w:w="1278" w:type="dxa"/>
            <w:gridSpan w:val="2"/>
            <w:vAlign w:val="center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  <w:r w:rsidRPr="002103B3">
              <w:rPr>
                <w:sz w:val="18"/>
                <w:szCs w:val="18"/>
                <w:lang w:val="de-DE"/>
              </w:rPr>
              <w:t>Șef linie de studiu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  <w:r w:rsidRPr="002103B3">
              <w:rPr>
                <w:sz w:val="18"/>
                <w:szCs w:val="18"/>
                <w:lang w:val="de-DE"/>
              </w:rPr>
              <w:t>Mihai Lisei</w:t>
            </w:r>
          </w:p>
        </w:tc>
        <w:tc>
          <w:tcPr>
            <w:tcW w:w="1170" w:type="dxa"/>
          </w:tcPr>
          <w:p w:rsidR="00740AB7" w:rsidRPr="002103B3" w:rsidRDefault="00740AB7" w:rsidP="00740AB7">
            <w:pPr>
              <w:spacing w:line="240" w:lineRule="auto"/>
              <w:ind w:left="102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line="240" w:lineRule="auto"/>
              <w:ind w:left="102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line="240" w:lineRule="auto"/>
              <w:ind w:left="102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line="240" w:lineRule="auto"/>
              <w:ind w:left="102"/>
              <w:rPr>
                <w:sz w:val="18"/>
                <w:szCs w:val="18"/>
                <w:lang w:val="de-DE"/>
              </w:rPr>
            </w:pPr>
            <w:r w:rsidRPr="002103B3">
              <w:rPr>
                <w:sz w:val="18"/>
                <w:szCs w:val="18"/>
                <w:lang w:val="de-DE"/>
              </w:rPr>
              <w:t>permanent</w:t>
            </w:r>
          </w:p>
        </w:tc>
      </w:tr>
      <w:tr w:rsidR="00740AB7" w:rsidRPr="00B53E7B" w:rsidTr="00016BA0">
        <w:trPr>
          <w:gridBefore w:val="1"/>
          <w:wBefore w:w="18" w:type="dxa"/>
        </w:trPr>
        <w:tc>
          <w:tcPr>
            <w:tcW w:w="2232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lastRenderedPageBreak/>
              <w:t xml:space="preserve">2.2. Dezvoltarea și intensificarea relațiilor cu spațiul academic germanofon </w:t>
            </w:r>
          </w:p>
        </w:tc>
        <w:tc>
          <w:tcPr>
            <w:tcW w:w="3510" w:type="dxa"/>
            <w:vAlign w:val="center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Susținerea unor cursuri modulare în calitate de cadre didactice invitate în cadrul unor universități din Germania</w:t>
            </w:r>
          </w:p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Menţinerea acordurilor Erasmus şi a proiectelor de colaborare didactice şi de cercetare existente cu universităţile internaţionale</w:t>
            </w:r>
          </w:p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 xml:space="preserve">Reînnoirea acordului Erasmus si intensificarea relaţiilor de colaborare didactică şi de cercetare </w:t>
            </w:r>
          </w:p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Semnarea unui acord Erasmus în vederea schimbului de studenţi şi de cadre didactice şi realizarea unor proiecte comune de cercetare</w:t>
            </w:r>
          </w:p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Solicitarea susţinerii materiale în vederea organizării unei conferinţe internaţionale,  a înfiinţării unui cerc de cercetare şi a unui club studenţesc de promovare a valorilor din spaţiul germanofon</w:t>
            </w:r>
          </w:p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 xml:space="preserve">Organizarea unor întâlniri cu reprezentanţi ai Ambasadei Republicii Federale Germane în vederea  promovării şi consolidării învăţământului superior cu predare în limba </w:t>
            </w:r>
            <w:r w:rsidRPr="002103B3">
              <w:rPr>
                <w:sz w:val="18"/>
                <w:szCs w:val="18"/>
                <w:lang w:val="fr-FR"/>
              </w:rPr>
              <w:lastRenderedPageBreak/>
              <w:t>germane, precum şi a unor posibilităţi de finanţare a proiectelor didactice şi de cercetare a liniiilor de studiu germane a FSPAC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Menţinerea şi consolidarea relaţiilor cu DAAD (Deutscher Akademischer Austauschdienst) şi continuarea vizitelor din cadrul FSPAC în vederea promovării burselor de studiu pentru studenţi, doctoranzi şi cadre didactice</w:t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widowControl w:val="0"/>
              <w:tabs>
                <w:tab w:val="left" w:pos="207"/>
              </w:tabs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lastRenderedPageBreak/>
              <w:t>E</w:t>
            </w:r>
            <w:r w:rsidRPr="002103B3">
              <w:rPr>
                <w:w w:val="90"/>
                <w:sz w:val="18"/>
                <w:szCs w:val="18"/>
                <w:lang w:val="fr-FR"/>
              </w:rPr>
              <w:t xml:space="preserve">RASMUS: </w:t>
            </w:r>
            <w:r w:rsidRPr="002103B3">
              <w:rPr>
                <w:sz w:val="18"/>
                <w:szCs w:val="18"/>
                <w:lang w:val="it-IT"/>
              </w:rPr>
              <w:t>Universitatea de Stiinţe Aplicate din Mittweida (Germania), Universitatea de Stiinţe Aplicate din Hannover (Germania),</w:t>
            </w:r>
          </w:p>
          <w:p w:rsidR="00740AB7" w:rsidRPr="002103B3" w:rsidRDefault="00740AB7" w:rsidP="00740AB7">
            <w:pPr>
              <w:widowControl w:val="0"/>
              <w:tabs>
                <w:tab w:val="left" w:pos="207"/>
              </w:tabs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w w:val="90"/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E</w:t>
            </w:r>
            <w:r w:rsidRPr="002103B3">
              <w:rPr>
                <w:w w:val="90"/>
                <w:sz w:val="18"/>
                <w:szCs w:val="18"/>
                <w:lang w:val="fr-FR"/>
              </w:rPr>
              <w:t xml:space="preserve">RASMUS: </w:t>
            </w:r>
            <w:r w:rsidRPr="002103B3">
              <w:rPr>
                <w:sz w:val="18"/>
                <w:szCs w:val="18"/>
                <w:lang w:val="it-IT"/>
              </w:rPr>
              <w:t>Universitatea de Stiinţe Aplicate din Mittweida (Germania), Universitatea de Stiinţe Aplicate din Hannover (Germania)</w:t>
            </w:r>
            <w:r w:rsidRPr="002103B3">
              <w:rPr>
                <w:w w:val="90"/>
                <w:sz w:val="18"/>
                <w:szCs w:val="18"/>
                <w:lang w:val="fr-FR"/>
              </w:rPr>
              <w:t>; Universitatea Ludwig Maximilians Muenchen (Germania)</w:t>
            </w:r>
          </w:p>
          <w:p w:rsidR="00740AB7" w:rsidRPr="002103B3" w:rsidRDefault="00740AB7" w:rsidP="00740AB7">
            <w:pPr>
              <w:widowControl w:val="0"/>
              <w:tabs>
                <w:tab w:val="left" w:pos="207"/>
              </w:tabs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w w:val="90"/>
                <w:sz w:val="18"/>
                <w:szCs w:val="18"/>
                <w:lang w:val="fr-FR"/>
              </w:rPr>
            </w:pPr>
            <w:r w:rsidRPr="002103B3">
              <w:rPr>
                <w:w w:val="90"/>
                <w:sz w:val="18"/>
                <w:szCs w:val="18"/>
                <w:lang w:val="fr-FR"/>
              </w:rPr>
              <w:t xml:space="preserve">Universitatea din Viena, Fakultaet fuer Publizistik- und Kommunikationswissenschaft, Prof. Dr. Joerg Matthes – specialist în domeniul cercetării teoriei </w:t>
            </w:r>
            <w:r w:rsidRPr="002103B3">
              <w:rPr>
                <w:i/>
                <w:w w:val="90"/>
                <w:sz w:val="18"/>
                <w:szCs w:val="18"/>
                <w:lang w:val="fr-FR"/>
              </w:rPr>
              <w:t>Framing</w:t>
            </w:r>
            <w:r w:rsidRPr="002103B3">
              <w:rPr>
                <w:w w:val="90"/>
                <w:sz w:val="18"/>
                <w:szCs w:val="18"/>
                <w:lang w:val="fr-FR"/>
              </w:rPr>
              <w:t>-ului</w:t>
            </w:r>
          </w:p>
          <w:p w:rsidR="00740AB7" w:rsidRPr="002103B3" w:rsidRDefault="00740AB7" w:rsidP="00740AB7">
            <w:pPr>
              <w:widowControl w:val="0"/>
              <w:tabs>
                <w:tab w:val="left" w:pos="207"/>
              </w:tabs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w w:val="90"/>
                <w:sz w:val="18"/>
                <w:szCs w:val="18"/>
                <w:lang w:val="fr-FR"/>
              </w:rPr>
            </w:pPr>
            <w:r w:rsidRPr="002103B3">
              <w:rPr>
                <w:w w:val="90"/>
                <w:sz w:val="18"/>
                <w:szCs w:val="18"/>
                <w:lang w:val="de-DE"/>
              </w:rPr>
              <w:t xml:space="preserve">Universitatea din Tuebingen, Wirtschafts- und Sozialwissenschaftliche Fakultaet, de ex. </w:t>
            </w:r>
            <w:r w:rsidRPr="002103B3">
              <w:rPr>
                <w:w w:val="90"/>
                <w:sz w:val="18"/>
                <w:szCs w:val="18"/>
                <w:lang w:val="fr-FR"/>
              </w:rPr>
              <w:t>Prof. Guido Zurstiege – specialist în domeniul cercetării publicităţii</w:t>
            </w:r>
          </w:p>
          <w:p w:rsidR="00740AB7" w:rsidRPr="002103B3" w:rsidRDefault="00740AB7" w:rsidP="00740AB7">
            <w:pPr>
              <w:widowControl w:val="0"/>
              <w:tabs>
                <w:tab w:val="left" w:pos="207"/>
              </w:tabs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w w:val="90"/>
                <w:sz w:val="18"/>
                <w:szCs w:val="18"/>
                <w:lang w:val="de-DE"/>
              </w:rPr>
            </w:pPr>
            <w:r w:rsidRPr="002103B3">
              <w:rPr>
                <w:w w:val="90"/>
                <w:sz w:val="18"/>
                <w:szCs w:val="18"/>
                <w:lang w:val="de-DE"/>
              </w:rPr>
              <w:t>Fundaţia Hanns Seidel</w:t>
            </w:r>
          </w:p>
          <w:p w:rsidR="00740AB7" w:rsidRPr="002103B3" w:rsidRDefault="00740AB7" w:rsidP="00740AB7">
            <w:pPr>
              <w:widowControl w:val="0"/>
              <w:tabs>
                <w:tab w:val="left" w:pos="207"/>
              </w:tabs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w w:val="90"/>
                <w:sz w:val="18"/>
                <w:szCs w:val="18"/>
                <w:lang w:val="de-DE"/>
              </w:rPr>
            </w:pPr>
            <w:r w:rsidRPr="002103B3">
              <w:rPr>
                <w:w w:val="90"/>
                <w:sz w:val="18"/>
                <w:szCs w:val="18"/>
                <w:lang w:val="de-DE"/>
              </w:rPr>
              <w:t>Fundaţia Baden-Wuerttemberg</w:t>
            </w:r>
          </w:p>
          <w:p w:rsidR="00740AB7" w:rsidRPr="002103B3" w:rsidRDefault="00740AB7" w:rsidP="00740AB7">
            <w:pPr>
              <w:widowControl w:val="0"/>
              <w:tabs>
                <w:tab w:val="left" w:pos="207"/>
              </w:tabs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w w:val="90"/>
                <w:sz w:val="18"/>
                <w:szCs w:val="18"/>
                <w:lang w:val="de-DE"/>
              </w:rPr>
            </w:pPr>
            <w:r w:rsidRPr="002103B3">
              <w:rPr>
                <w:w w:val="90"/>
                <w:sz w:val="18"/>
                <w:szCs w:val="18"/>
                <w:lang w:val="de-DE"/>
              </w:rPr>
              <w:t xml:space="preserve">Ambasada RFG, dna Andrea Nadine Stohr, </w:t>
            </w:r>
            <w:r w:rsidRPr="002103B3">
              <w:rPr>
                <w:w w:val="90"/>
                <w:sz w:val="18"/>
                <w:szCs w:val="18"/>
                <w:lang w:val="de-DE"/>
              </w:rPr>
              <w:lastRenderedPageBreak/>
              <w:t>şefa serviciului de presă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de-DE"/>
              </w:rPr>
            </w:pPr>
            <w:r w:rsidRPr="002103B3">
              <w:rPr>
                <w:sz w:val="18"/>
                <w:szCs w:val="18"/>
                <w:lang w:val="de-DE"/>
              </w:rPr>
              <w:t>Reprezentanţi DAAD România, lector DAAD Gregor Huebner</w:t>
            </w:r>
          </w:p>
        </w:tc>
        <w:tc>
          <w:tcPr>
            <w:tcW w:w="144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</w:tc>
        <w:tc>
          <w:tcPr>
            <w:tcW w:w="1278" w:type="dxa"/>
            <w:gridSpan w:val="2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</w:tc>
        <w:tc>
          <w:tcPr>
            <w:tcW w:w="1440" w:type="dxa"/>
            <w:vAlign w:val="center"/>
          </w:tcPr>
          <w:p w:rsidR="00740AB7" w:rsidRPr="002103B3" w:rsidRDefault="00740AB7" w:rsidP="00740AB7">
            <w:pPr>
              <w:pStyle w:val="NoSpacing"/>
              <w:jc w:val="center"/>
              <w:rPr>
                <w:sz w:val="18"/>
                <w:szCs w:val="18"/>
                <w:lang w:val="ro-RO"/>
              </w:rPr>
            </w:pPr>
          </w:p>
        </w:tc>
        <w:tc>
          <w:tcPr>
            <w:tcW w:w="117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Decembrie 2018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Februarie 2018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Noiembrie 2018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Martie-aprilie 2018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fe</w:t>
            </w:r>
            <w:r>
              <w:rPr>
                <w:sz w:val="18"/>
                <w:szCs w:val="18"/>
              </w:rPr>
              <w:t>bruarie 2018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740AB7" w:rsidRPr="00B53E7B" w:rsidTr="00016BA0">
        <w:trPr>
          <w:gridBefore w:val="1"/>
          <w:wBefore w:w="18" w:type="dxa"/>
        </w:trPr>
        <w:tc>
          <w:tcPr>
            <w:tcW w:w="2232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lastRenderedPageBreak/>
              <w:t>2.3. Promovarea liniei germane şi intensificarea relaţiilor cu învățământul preuniversitar</w:t>
            </w:r>
          </w:p>
        </w:tc>
        <w:tc>
          <w:tcPr>
            <w:tcW w:w="351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Organizarea evenimentului de promovare </w:t>
            </w:r>
            <w:r w:rsidRPr="002103B3">
              <w:rPr>
                <w:i/>
                <w:sz w:val="18"/>
                <w:szCs w:val="18"/>
              </w:rPr>
              <w:t>Universitatea elevilor/ Schüleruni</w:t>
            </w:r>
            <w:r w:rsidRPr="002103B3">
              <w:rPr>
                <w:sz w:val="18"/>
                <w:szCs w:val="18"/>
              </w:rPr>
              <w:t xml:space="preserve"> în cadrul programului </w:t>
            </w:r>
            <w:r w:rsidRPr="002103B3">
              <w:rPr>
                <w:i/>
                <w:sz w:val="18"/>
                <w:szCs w:val="18"/>
              </w:rPr>
              <w:t>Săptămâna altfel</w:t>
            </w:r>
            <w:r w:rsidRPr="002103B3">
              <w:rPr>
                <w:sz w:val="18"/>
                <w:szCs w:val="18"/>
              </w:rPr>
              <w:t>;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 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de-DE"/>
              </w:rPr>
            </w:pPr>
            <w:r w:rsidRPr="002103B3">
              <w:rPr>
                <w:sz w:val="18"/>
                <w:szCs w:val="18"/>
                <w:lang w:val="de-DE"/>
              </w:rPr>
              <w:t xml:space="preserve">Săptămâna de iniţiere a studenţilor din primul an/ </w:t>
            </w:r>
            <w:r w:rsidRPr="002103B3">
              <w:rPr>
                <w:i/>
                <w:sz w:val="18"/>
                <w:szCs w:val="18"/>
                <w:lang w:val="de-DE"/>
              </w:rPr>
              <w:t>Einführungswoche</w:t>
            </w:r>
            <w:r w:rsidRPr="002103B3">
              <w:rPr>
                <w:sz w:val="18"/>
                <w:szCs w:val="18"/>
                <w:lang w:val="de-DE"/>
              </w:rPr>
              <w:t xml:space="preserve"> 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de-DE"/>
              </w:rPr>
            </w:pPr>
            <w:r w:rsidRPr="002103B3">
              <w:rPr>
                <w:sz w:val="18"/>
                <w:szCs w:val="18"/>
                <w:lang w:val="de-DE"/>
              </w:rPr>
              <w:t xml:space="preserve">Vizite ale cadrelor didactice şi ale studenţilor/ absolvenţilor liniilor germane ale FSPAC în liceele din Cluj-Napoca şi judeţele din Transilvania, cu precădere în oraşele unde există licee cu predare in limba germana (matern sau intensiv): 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de-DE"/>
              </w:rPr>
            </w:pPr>
            <w:r w:rsidRPr="002103B3">
              <w:rPr>
                <w:sz w:val="18"/>
                <w:szCs w:val="18"/>
                <w:lang w:val="de-DE"/>
              </w:rPr>
              <w:t>Întâlniri de promovare şi punerea la dispoziţie a materialelor promoţionale pentru Ambasada Germaniei la București  care oferă şi pe site informații despre liniile germane ale FSPAC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de-DE"/>
              </w:rPr>
            </w:pPr>
            <w:r w:rsidRPr="002103B3">
              <w:rPr>
                <w:sz w:val="18"/>
                <w:szCs w:val="18"/>
                <w:lang w:val="de-DE"/>
              </w:rPr>
              <w:t xml:space="preserve">Implicarea cadrelor didactice şi a studenţilor FSPAC alături de organizația studențească Gutenberg în desfăşurarea unei caravane de promovare a ofertei educaționale a liniilor de studiu în limba germană din cadrul UBB în marile orașe ale ţării; distribuirea de materiale promoţionale si a ziarului </w:t>
            </w:r>
            <w:r w:rsidRPr="002103B3">
              <w:rPr>
                <w:i/>
                <w:sz w:val="18"/>
                <w:szCs w:val="18"/>
                <w:lang w:val="de-DE"/>
              </w:rPr>
              <w:t>Gutenberger Zeitung</w:t>
            </w:r>
            <w:r w:rsidRPr="002103B3">
              <w:rPr>
                <w:sz w:val="18"/>
                <w:szCs w:val="18"/>
                <w:lang w:val="de-DE"/>
              </w:rPr>
              <w:t xml:space="preserve"> la conținutul căruia lucrează şi studenții liniilor germane din FSPAC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de-DE"/>
              </w:rPr>
            </w:pP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de-DE"/>
              </w:rPr>
            </w:pPr>
            <w:r w:rsidRPr="002103B3">
              <w:rPr>
                <w:sz w:val="18"/>
                <w:szCs w:val="18"/>
                <w:lang w:val="de-DE"/>
              </w:rPr>
              <w:lastRenderedPageBreak/>
              <w:t>(cursuri comune în prima săptămână a anului universitar în cadrul FSPAC pentru toţi studenţii anilor întâi ai tuturor liniilor de studiu în limba germană din cadrul UBB şi vizite la biblioteci, cente culturale etc.)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de-DE"/>
              </w:rPr>
            </w:pPr>
            <w:r w:rsidRPr="002103B3">
              <w:rPr>
                <w:sz w:val="18"/>
                <w:szCs w:val="18"/>
                <w:lang w:val="de-DE"/>
              </w:rPr>
              <w:t xml:space="preserve"> Liceul George Cosbuc (Cluj-Napoca), Sibiu, Sighişoara, Mediaş, Blaj, Braşov, Satu Mare, Zalău, Baia Mare etc.  </w:t>
            </w:r>
          </w:p>
        </w:tc>
        <w:tc>
          <w:tcPr>
            <w:tcW w:w="144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</w:tc>
        <w:tc>
          <w:tcPr>
            <w:tcW w:w="1278" w:type="dxa"/>
            <w:gridSpan w:val="2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</w:tc>
        <w:tc>
          <w:tcPr>
            <w:tcW w:w="1440" w:type="dxa"/>
            <w:vAlign w:val="center"/>
          </w:tcPr>
          <w:p w:rsidR="00740AB7" w:rsidRPr="002103B3" w:rsidRDefault="00740AB7" w:rsidP="00740AB7">
            <w:pPr>
              <w:pStyle w:val="NoSpacing"/>
              <w:jc w:val="center"/>
              <w:rPr>
                <w:sz w:val="18"/>
                <w:szCs w:val="18"/>
                <w:lang w:val="ro-RO"/>
              </w:rPr>
            </w:pPr>
          </w:p>
        </w:tc>
        <w:tc>
          <w:tcPr>
            <w:tcW w:w="117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aprilie 2018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  <w:r w:rsidRPr="002103B3">
              <w:rPr>
                <w:sz w:val="18"/>
                <w:szCs w:val="18"/>
                <w:lang w:val="de-DE"/>
              </w:rPr>
              <w:t>octombrie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2018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martie - iunie 2018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februarie – aprilie 2018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33532F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  <w:r w:rsidRPr="0033532F">
              <w:rPr>
                <w:sz w:val="18"/>
                <w:szCs w:val="18"/>
                <w:lang w:val="fr-FR"/>
              </w:rPr>
              <w:t>martie 201</w:t>
            </w:r>
            <w:r>
              <w:rPr>
                <w:sz w:val="18"/>
                <w:szCs w:val="18"/>
                <w:lang w:val="fr-FR"/>
              </w:rPr>
              <w:t>8</w:t>
            </w:r>
          </w:p>
        </w:tc>
      </w:tr>
      <w:tr w:rsidR="00740AB7" w:rsidRPr="00B53E7B" w:rsidTr="00016BA0">
        <w:trPr>
          <w:gridBefore w:val="1"/>
          <w:wBefore w:w="18" w:type="dxa"/>
        </w:trPr>
        <w:tc>
          <w:tcPr>
            <w:tcW w:w="2232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lastRenderedPageBreak/>
              <w:t>2.4. Dezvoltarea activitatilor extracurriculare</w:t>
            </w:r>
          </w:p>
        </w:tc>
        <w:tc>
          <w:tcPr>
            <w:tcW w:w="3510" w:type="dxa"/>
            <w:vAlign w:val="center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Înfiinţarea unui cerc de cercetare pentru studenţii şi cadrele didactice ale liniilor de studiu germane ale FSPAC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Înfiinţarea unui club studentesc pentru promovarea valorilor și a culturii germane </w:t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Întalniri periodice/ săptămânale</w:t>
            </w:r>
          </w:p>
        </w:tc>
        <w:tc>
          <w:tcPr>
            <w:tcW w:w="144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78" w:type="dxa"/>
            <w:gridSpan w:val="2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vAlign w:val="center"/>
          </w:tcPr>
          <w:p w:rsidR="00740AB7" w:rsidRPr="002103B3" w:rsidRDefault="00740AB7" w:rsidP="00740AB7">
            <w:pPr>
              <w:pStyle w:val="NoSpacing"/>
              <w:jc w:val="center"/>
              <w:rPr>
                <w:sz w:val="18"/>
                <w:szCs w:val="18"/>
                <w:lang w:val="ro-RO"/>
              </w:rPr>
            </w:pPr>
          </w:p>
        </w:tc>
        <w:tc>
          <w:tcPr>
            <w:tcW w:w="117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Permanent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2018</w:t>
            </w:r>
          </w:p>
        </w:tc>
      </w:tr>
    </w:tbl>
    <w:p w:rsidR="00EB7FF4" w:rsidRPr="00B53E7B" w:rsidRDefault="00EB7FF4" w:rsidP="00E8469D">
      <w:pPr>
        <w:spacing w:after="0"/>
        <w:rPr>
          <w:b/>
          <w:sz w:val="18"/>
          <w:szCs w:val="18"/>
        </w:rPr>
      </w:pPr>
    </w:p>
    <w:p w:rsidR="00E8469D" w:rsidRPr="00E8469D" w:rsidRDefault="00E8469D" w:rsidP="00E8469D">
      <w:pPr>
        <w:spacing w:after="0"/>
        <w:rPr>
          <w:b/>
          <w:sz w:val="18"/>
          <w:szCs w:val="18"/>
        </w:rPr>
      </w:pPr>
      <w:r w:rsidRPr="00E8469D">
        <w:rPr>
          <w:b/>
          <w:sz w:val="18"/>
          <w:szCs w:val="18"/>
        </w:rPr>
        <w:t>2. ÎNVĂŢĂMÂNT - 2.2. ÎNVĂŢĂMÂNT NETRADIŢIONAL</w:t>
      </w:r>
    </w:p>
    <w:tbl>
      <w:tblPr>
        <w:tblpPr w:leftFromText="180" w:rightFromText="180" w:vertAnchor="text" w:tblpX="-612" w:tblpY="1"/>
        <w:tblOverlap w:val="never"/>
        <w:tblW w:w="13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3510"/>
        <w:gridCol w:w="3060"/>
        <w:gridCol w:w="1440"/>
        <w:gridCol w:w="18"/>
        <w:gridCol w:w="1242"/>
        <w:gridCol w:w="1350"/>
        <w:gridCol w:w="1080"/>
      </w:tblGrid>
      <w:tr w:rsidR="00E8469D" w:rsidRPr="00E8469D" w:rsidTr="00EB7FF4">
        <w:trPr>
          <w:trHeight w:val="410"/>
        </w:trPr>
        <w:tc>
          <w:tcPr>
            <w:tcW w:w="225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</w:t>
            </w:r>
          </w:p>
        </w:tc>
        <w:tc>
          <w:tcPr>
            <w:tcW w:w="351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Acţiuni preconizate pentru îndeplinirea obiectivului</w:t>
            </w:r>
          </w:p>
        </w:tc>
        <w:tc>
          <w:tcPr>
            <w:tcW w:w="306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Cuantificarea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Obiectivului</w:t>
            </w:r>
          </w:p>
        </w:tc>
        <w:tc>
          <w:tcPr>
            <w:tcW w:w="144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Costuri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estimate</w:t>
            </w:r>
          </w:p>
        </w:tc>
        <w:tc>
          <w:tcPr>
            <w:tcW w:w="1260" w:type="dxa"/>
            <w:gridSpan w:val="2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Sursă finanţare</w:t>
            </w:r>
          </w:p>
        </w:tc>
        <w:tc>
          <w:tcPr>
            <w:tcW w:w="135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Responsabil</w:t>
            </w:r>
          </w:p>
        </w:tc>
        <w:tc>
          <w:tcPr>
            <w:tcW w:w="108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Termen</w:t>
            </w:r>
          </w:p>
        </w:tc>
      </w:tr>
      <w:tr w:rsidR="00854D2A" w:rsidRPr="00E8469D" w:rsidTr="00EB7FF4">
        <w:trPr>
          <w:trHeight w:val="218"/>
        </w:trPr>
        <w:tc>
          <w:tcPr>
            <w:tcW w:w="13950" w:type="dxa"/>
            <w:gridSpan w:val="8"/>
          </w:tcPr>
          <w:p w:rsidR="00854D2A" w:rsidRPr="00E8469D" w:rsidRDefault="00CE582E" w:rsidP="00EB7FF4">
            <w:pPr>
              <w:spacing w:after="0" w:line="240" w:lineRule="auto"/>
              <w:rPr>
                <w:sz w:val="18"/>
                <w:szCs w:val="18"/>
              </w:rPr>
            </w:pPr>
            <w:r w:rsidRPr="00CE582E">
              <w:rPr>
                <w:rFonts w:ascii="Times New Roman" w:hAnsi="Times New Roman"/>
                <w:b/>
                <w:i/>
                <w:sz w:val="18"/>
                <w:szCs w:val="18"/>
              </w:rPr>
              <w:t>Departamentul de  Administrație și Management Public</w:t>
            </w:r>
          </w:p>
        </w:tc>
      </w:tr>
      <w:tr w:rsidR="00DE08D4" w:rsidRPr="00E8469D" w:rsidTr="00DB7E14">
        <w:tc>
          <w:tcPr>
            <w:tcW w:w="2250" w:type="dxa"/>
          </w:tcPr>
          <w:p w:rsidR="00DE08D4" w:rsidRPr="00A96232" w:rsidRDefault="00DE08D4" w:rsidP="00DE08D4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A96232">
              <w:rPr>
                <w:rFonts w:ascii="Times New Roman" w:hAnsi="Times New Roman"/>
                <w:sz w:val="18"/>
                <w:szCs w:val="18"/>
              </w:rPr>
              <w:t>2.</w:t>
            </w:r>
            <w:r>
              <w:rPr>
                <w:rFonts w:ascii="Times New Roman" w:hAnsi="Times New Roman"/>
                <w:sz w:val="18"/>
                <w:szCs w:val="18"/>
              </w:rPr>
              <w:t>2.</w:t>
            </w:r>
            <w:r w:rsidRPr="00A96232">
              <w:rPr>
                <w:rFonts w:ascii="Times New Roman" w:hAnsi="Times New Roman"/>
                <w:sz w:val="18"/>
                <w:szCs w:val="18"/>
              </w:rPr>
              <w:t>1 Dezvoltarea și implementarea de instrumente didactice moderne</w:t>
            </w:r>
          </w:p>
        </w:tc>
        <w:tc>
          <w:tcPr>
            <w:tcW w:w="3510" w:type="dxa"/>
          </w:tcPr>
          <w:p w:rsidR="00DE08D4" w:rsidRPr="00A96232" w:rsidRDefault="00DE08D4" w:rsidP="00DE08D4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A96232">
              <w:rPr>
                <w:rFonts w:ascii="Times New Roman" w:hAnsi="Times New Roman"/>
                <w:sz w:val="18"/>
                <w:szCs w:val="18"/>
              </w:rPr>
              <w:t>Dezvoltarea  și utilizare</w:t>
            </w:r>
            <w:r>
              <w:rPr>
                <w:rFonts w:ascii="Times New Roman" w:hAnsi="Times New Roman"/>
                <w:sz w:val="18"/>
                <w:szCs w:val="18"/>
              </w:rPr>
              <w:t>a platformei e-learning de tip M</w:t>
            </w:r>
            <w:r w:rsidRPr="00A96232">
              <w:rPr>
                <w:rFonts w:ascii="Times New Roman" w:hAnsi="Times New Roman"/>
                <w:sz w:val="18"/>
                <w:szCs w:val="18"/>
              </w:rPr>
              <w:t>oodle</w:t>
            </w:r>
          </w:p>
        </w:tc>
        <w:tc>
          <w:tcPr>
            <w:tcW w:w="3060" w:type="dxa"/>
          </w:tcPr>
          <w:p w:rsidR="00DE08D4" w:rsidRDefault="00DE08D4" w:rsidP="00DE08D4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A96232">
              <w:rPr>
                <w:rFonts w:ascii="Times New Roman" w:hAnsi="Times New Roman"/>
                <w:sz w:val="18"/>
                <w:szCs w:val="18"/>
                <w:lang w:val="ro-RO"/>
              </w:rPr>
              <w:t xml:space="preserve">Minim 10 cursuri actualizate la nivel de syllabus+ materiale de predare și evaluare </w:t>
            </w:r>
            <w:r>
              <w:rPr>
                <w:rFonts w:ascii="Times New Roman" w:hAnsi="Times New Roman"/>
                <w:sz w:val="18"/>
                <w:szCs w:val="18"/>
                <w:lang w:val="ro-RO"/>
              </w:rPr>
              <w:t>pe platforma M</w:t>
            </w:r>
            <w:r w:rsidRPr="00A96232">
              <w:rPr>
                <w:rFonts w:ascii="Times New Roman" w:hAnsi="Times New Roman"/>
                <w:sz w:val="18"/>
                <w:szCs w:val="18"/>
                <w:lang w:val="ro-RO"/>
              </w:rPr>
              <w:t>oodle</w:t>
            </w:r>
          </w:p>
          <w:p w:rsidR="00DE08D4" w:rsidRPr="00A96232" w:rsidRDefault="00DE08D4" w:rsidP="00DE08D4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/>
                <w:sz w:val="18"/>
                <w:szCs w:val="18"/>
                <w:lang w:val="ro-RO"/>
              </w:rPr>
              <w:t>Folosirea opțiunilor integrate – notare complet pe Moodle și verificare plagiat</w:t>
            </w:r>
          </w:p>
        </w:tc>
        <w:tc>
          <w:tcPr>
            <w:tcW w:w="1440" w:type="dxa"/>
          </w:tcPr>
          <w:p w:rsidR="00DE08D4" w:rsidRPr="00A96232" w:rsidRDefault="00DE08D4" w:rsidP="00DE08D4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DE08D4" w:rsidRPr="00A96232" w:rsidRDefault="00DE08D4" w:rsidP="00DE08D4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</w:tc>
        <w:tc>
          <w:tcPr>
            <w:tcW w:w="1350" w:type="dxa"/>
            <w:vAlign w:val="center"/>
          </w:tcPr>
          <w:p w:rsidR="00DE08D4" w:rsidRPr="00A96232" w:rsidRDefault="00DE08D4" w:rsidP="00DE08D4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A96232">
              <w:rPr>
                <w:rFonts w:ascii="Times New Roman" w:hAnsi="Times New Roman"/>
                <w:sz w:val="18"/>
                <w:szCs w:val="18"/>
                <w:lang w:val="ro-RO"/>
              </w:rPr>
              <w:t>Lect. Univ. Dr. Nicu Urs</w:t>
            </w:r>
          </w:p>
        </w:tc>
        <w:tc>
          <w:tcPr>
            <w:tcW w:w="1080" w:type="dxa"/>
            <w:vAlign w:val="center"/>
          </w:tcPr>
          <w:p w:rsidR="00DE08D4" w:rsidRPr="00A96232" w:rsidRDefault="00DE08D4" w:rsidP="00DE08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31.12.2018</w:t>
            </w:r>
          </w:p>
        </w:tc>
      </w:tr>
      <w:tr w:rsidR="00DE08D4" w:rsidRPr="00E8469D" w:rsidTr="00DB7E14">
        <w:tc>
          <w:tcPr>
            <w:tcW w:w="2250" w:type="dxa"/>
          </w:tcPr>
          <w:p w:rsidR="00DE08D4" w:rsidRPr="00A96232" w:rsidRDefault="00DE08D4" w:rsidP="00DE08D4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A96232">
              <w:rPr>
                <w:rFonts w:ascii="Times New Roman" w:hAnsi="Times New Roman"/>
                <w:sz w:val="18"/>
                <w:szCs w:val="18"/>
              </w:rPr>
              <w:t xml:space="preserve">2.2. </w:t>
            </w:r>
            <w:r>
              <w:rPr>
                <w:rFonts w:ascii="Times New Roman" w:hAnsi="Times New Roman"/>
                <w:sz w:val="18"/>
                <w:szCs w:val="18"/>
              </w:rPr>
              <w:t>2.</w:t>
            </w:r>
            <w:r w:rsidRPr="00A96232">
              <w:rPr>
                <w:rFonts w:ascii="Times New Roman" w:hAnsi="Times New Roman"/>
                <w:sz w:val="18"/>
                <w:szCs w:val="18"/>
              </w:rPr>
              <w:t xml:space="preserve"> Îmbunătățirea </w:t>
            </w:r>
            <w:r w:rsidRPr="00A96232">
              <w:rPr>
                <w:rFonts w:ascii="Times New Roman" w:hAnsi="Times New Roman"/>
                <w:sz w:val="18"/>
                <w:szCs w:val="18"/>
              </w:rPr>
              <w:lastRenderedPageBreak/>
              <w:t>interacțiunii între studenți și profesori în afara orelor de curs</w:t>
            </w:r>
          </w:p>
        </w:tc>
        <w:tc>
          <w:tcPr>
            <w:tcW w:w="3510" w:type="dxa"/>
            <w:vAlign w:val="center"/>
          </w:tcPr>
          <w:p w:rsidR="00DE08D4" w:rsidRPr="00A96232" w:rsidRDefault="00DE08D4" w:rsidP="00DE08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A96232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Promovarea întâlnirii de tutoriat on-line</w:t>
            </w:r>
          </w:p>
          <w:p w:rsidR="00DE08D4" w:rsidRPr="00A96232" w:rsidRDefault="00DE08D4" w:rsidP="00DE08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  <w:p w:rsidR="00DE08D4" w:rsidRPr="00A96232" w:rsidRDefault="00DE08D4" w:rsidP="00DE08D4">
            <w:pPr>
              <w:pStyle w:val="NoSpacing"/>
              <w:rPr>
                <w:rFonts w:ascii="Times New Roman" w:hAnsi="Times New Roman"/>
                <w:bCs/>
                <w:sz w:val="18"/>
                <w:szCs w:val="18"/>
              </w:rPr>
            </w:pPr>
          </w:p>
          <w:p w:rsidR="00DE08D4" w:rsidRDefault="00DE08D4" w:rsidP="00DE08D4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  <w:p w:rsidR="00DE08D4" w:rsidRPr="00A96232" w:rsidRDefault="00DE08D4" w:rsidP="00DE08D4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D</w:t>
            </w:r>
            <w:r w:rsidRPr="00A96232">
              <w:rPr>
                <w:rFonts w:ascii="Times New Roman" w:hAnsi="Times New Roman"/>
                <w:sz w:val="18"/>
                <w:szCs w:val="18"/>
              </w:rPr>
              <w:t>ezvoltarea activitatilor extracurriculare: promovarea cluburilor studentesti în diverse domenii</w:t>
            </w:r>
          </w:p>
        </w:tc>
        <w:tc>
          <w:tcPr>
            <w:tcW w:w="3060" w:type="dxa"/>
          </w:tcPr>
          <w:p w:rsidR="00DE08D4" w:rsidRPr="00A96232" w:rsidRDefault="00DE08D4" w:rsidP="00DE08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9623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Minim o întâlniri de tutoriat </w:t>
            </w:r>
            <w:r w:rsidRPr="00A96232">
              <w:rPr>
                <w:rFonts w:ascii="Times New Roman" w:hAnsi="Times New Roman"/>
                <w:sz w:val="18"/>
                <w:szCs w:val="18"/>
              </w:rPr>
              <w:lastRenderedPageBreak/>
              <w:t>online/</w:t>
            </w:r>
            <w:r>
              <w:rPr>
                <w:rFonts w:ascii="Times New Roman" w:hAnsi="Times New Roman"/>
                <w:sz w:val="18"/>
                <w:szCs w:val="18"/>
              </w:rPr>
              <w:t>semestru pentru programul de ID</w:t>
            </w:r>
          </w:p>
          <w:p w:rsidR="00DE08D4" w:rsidRPr="00A96232" w:rsidRDefault="00DE08D4" w:rsidP="00DE08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E08D4" w:rsidRPr="00A96232" w:rsidRDefault="00DE08D4" w:rsidP="00DE08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96232">
              <w:rPr>
                <w:rFonts w:ascii="Times New Roman" w:hAnsi="Times New Roman"/>
                <w:sz w:val="18"/>
                <w:szCs w:val="18"/>
              </w:rPr>
              <w:t>Un minim de 2 activități extracuricullare permanente/semestru</w:t>
            </w:r>
          </w:p>
        </w:tc>
        <w:tc>
          <w:tcPr>
            <w:tcW w:w="1440" w:type="dxa"/>
            <w:vAlign w:val="center"/>
          </w:tcPr>
          <w:p w:rsidR="00DE08D4" w:rsidRPr="00A96232" w:rsidRDefault="00DE08D4" w:rsidP="00DE08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DE08D4" w:rsidRPr="00A96232" w:rsidRDefault="00DE08D4" w:rsidP="00DE08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DE08D4" w:rsidRPr="00A96232" w:rsidRDefault="00DE08D4" w:rsidP="00DE08D4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A96232">
              <w:rPr>
                <w:rFonts w:ascii="Times New Roman" w:hAnsi="Times New Roman"/>
                <w:sz w:val="18"/>
                <w:szCs w:val="18"/>
                <w:lang w:val="ro-RO"/>
              </w:rPr>
              <w:t xml:space="preserve">Director de </w:t>
            </w:r>
            <w:r w:rsidRPr="00A96232">
              <w:rPr>
                <w:rFonts w:ascii="Times New Roman" w:hAnsi="Times New Roman"/>
                <w:sz w:val="18"/>
                <w:szCs w:val="18"/>
                <w:lang w:val="ro-RO"/>
              </w:rPr>
              <w:lastRenderedPageBreak/>
              <w:t>departament</w:t>
            </w:r>
          </w:p>
        </w:tc>
        <w:tc>
          <w:tcPr>
            <w:tcW w:w="1080" w:type="dxa"/>
            <w:vAlign w:val="center"/>
          </w:tcPr>
          <w:p w:rsidR="00DE08D4" w:rsidRPr="00A96232" w:rsidRDefault="00DE08D4" w:rsidP="00DE08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31.12.2018</w:t>
            </w:r>
          </w:p>
        </w:tc>
      </w:tr>
      <w:tr w:rsidR="00DE08D4" w:rsidRPr="00E8469D" w:rsidTr="00DB7E14">
        <w:tc>
          <w:tcPr>
            <w:tcW w:w="2250" w:type="dxa"/>
          </w:tcPr>
          <w:p w:rsidR="00DE08D4" w:rsidRPr="00A96232" w:rsidRDefault="00DE08D4" w:rsidP="00DE08D4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A96232">
              <w:rPr>
                <w:rFonts w:ascii="Times New Roman" w:hAnsi="Times New Roman"/>
                <w:sz w:val="18"/>
                <w:szCs w:val="18"/>
                <w:lang w:val="ro-RO"/>
              </w:rPr>
              <w:lastRenderedPageBreak/>
              <w:t>2.</w:t>
            </w:r>
            <w:r>
              <w:rPr>
                <w:rFonts w:ascii="Times New Roman" w:hAnsi="Times New Roman"/>
                <w:sz w:val="18"/>
                <w:szCs w:val="18"/>
                <w:lang w:val="ro-RO"/>
              </w:rPr>
              <w:t>2.</w:t>
            </w:r>
            <w:r w:rsidRPr="00A96232">
              <w:rPr>
                <w:rFonts w:ascii="Times New Roman" w:hAnsi="Times New Roman"/>
                <w:sz w:val="18"/>
                <w:szCs w:val="18"/>
                <w:lang w:val="ro-RO"/>
              </w:rPr>
              <w:t>3</w:t>
            </w:r>
            <w:r w:rsidRPr="00A96232">
              <w:rPr>
                <w:rFonts w:ascii="Times New Roman" w:hAnsi="Times New Roman"/>
                <w:sz w:val="18"/>
                <w:szCs w:val="18"/>
              </w:rPr>
              <w:t xml:space="preserve"> Implicarea în programe educaționale alternative</w:t>
            </w:r>
          </w:p>
        </w:tc>
        <w:tc>
          <w:tcPr>
            <w:tcW w:w="3510" w:type="dxa"/>
            <w:vAlign w:val="center"/>
          </w:tcPr>
          <w:p w:rsidR="00DE08D4" w:rsidRPr="00A96232" w:rsidRDefault="00DE08D4" w:rsidP="00DE08D4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  <w:r w:rsidRPr="00A96232">
              <w:rPr>
                <w:rFonts w:ascii="Times New Roman" w:hAnsi="Times New Roman"/>
                <w:sz w:val="18"/>
                <w:szCs w:val="18"/>
              </w:rPr>
              <w:t>Realizarea a cel puțin două prezentări de curs (1h fiecare) pentru elevi în cadrul Școlii altfel</w:t>
            </w:r>
          </w:p>
          <w:p w:rsidR="00DE08D4" w:rsidRPr="00A96232" w:rsidRDefault="00DE08D4" w:rsidP="00DE08D4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  <w:p w:rsidR="00DE08D4" w:rsidRDefault="00DE08D4" w:rsidP="00DE08D4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  <w:p w:rsidR="00DE08D4" w:rsidRDefault="00DE08D4" w:rsidP="00DE08D4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  <w:p w:rsidR="00DE08D4" w:rsidRDefault="00DE08D4" w:rsidP="00DE08D4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  <w:r w:rsidRPr="00A96232">
              <w:rPr>
                <w:rFonts w:ascii="Times New Roman" w:hAnsi="Times New Roman"/>
                <w:sz w:val="18"/>
                <w:szCs w:val="18"/>
              </w:rPr>
              <w:t>Realizarea a cel puțin două prezentări de curs (1h fiecare) pentru elevi în cadrul Junior summer University (1h fiecare)</w:t>
            </w:r>
          </w:p>
          <w:p w:rsidR="00DE08D4" w:rsidRDefault="00DE08D4" w:rsidP="00DE08D4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  <w:p w:rsidR="00DE08D4" w:rsidRPr="00A96232" w:rsidRDefault="00DE08D4" w:rsidP="00DE08D4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Realizarea unor prezentări pe teme de interes pentru elevi în licee din Cluj-Napoca</w:t>
            </w:r>
          </w:p>
        </w:tc>
        <w:tc>
          <w:tcPr>
            <w:tcW w:w="3060" w:type="dxa"/>
          </w:tcPr>
          <w:p w:rsidR="00DE08D4" w:rsidRPr="00A96232" w:rsidRDefault="00DE08D4" w:rsidP="00DE08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Minim 3</w:t>
            </w:r>
            <w:r w:rsidRPr="00A96232">
              <w:rPr>
                <w:rFonts w:ascii="Times New Roman" w:hAnsi="Times New Roman"/>
                <w:sz w:val="18"/>
                <w:szCs w:val="18"/>
              </w:rPr>
              <w:t xml:space="preserve"> prezentări pentru elevii liceelor din Cluj-Napoca și din țară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și implicarea unui nr de 5 cadre didactice</w:t>
            </w:r>
          </w:p>
          <w:p w:rsidR="00DE08D4" w:rsidRPr="00A96232" w:rsidRDefault="00DE08D4" w:rsidP="00DE08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E08D4" w:rsidRPr="00A96232" w:rsidRDefault="00DE08D4" w:rsidP="00DE08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E08D4" w:rsidRDefault="00DE08D4" w:rsidP="00DE08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96232">
              <w:rPr>
                <w:rFonts w:ascii="Times New Roman" w:hAnsi="Times New Roman"/>
                <w:sz w:val="18"/>
                <w:szCs w:val="18"/>
              </w:rPr>
              <w:t>Minim 2 cursuri pentru elevii înscriși la JSU 2017</w:t>
            </w:r>
          </w:p>
          <w:p w:rsidR="00DE08D4" w:rsidRDefault="00DE08D4" w:rsidP="00DE08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E08D4" w:rsidRDefault="00DE08D4" w:rsidP="00DE08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E08D4" w:rsidRPr="00A96232" w:rsidRDefault="00DE08D4" w:rsidP="00DE08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Minimum 3 prezentări diferite în licee din Cluj-Napoca</w:t>
            </w:r>
          </w:p>
        </w:tc>
        <w:tc>
          <w:tcPr>
            <w:tcW w:w="1440" w:type="dxa"/>
            <w:vAlign w:val="center"/>
          </w:tcPr>
          <w:p w:rsidR="00DE08D4" w:rsidRPr="00A96232" w:rsidRDefault="00DE08D4" w:rsidP="00DE08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DE08D4" w:rsidRPr="00A96232" w:rsidRDefault="00DE08D4" w:rsidP="00DE08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DE08D4" w:rsidRPr="00A96232" w:rsidRDefault="00DE08D4" w:rsidP="00DE08D4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A96232">
              <w:rPr>
                <w:rFonts w:ascii="Times New Roman" w:hAnsi="Times New Roman"/>
                <w:sz w:val="18"/>
                <w:szCs w:val="18"/>
                <w:lang w:val="ro-RO"/>
              </w:rPr>
              <w:t>Lect. Univ. Dr. Tudor Țiclău/  Lect. Univ. Dr. Nicu Urs</w:t>
            </w:r>
          </w:p>
        </w:tc>
        <w:tc>
          <w:tcPr>
            <w:tcW w:w="1080" w:type="dxa"/>
            <w:vAlign w:val="center"/>
          </w:tcPr>
          <w:p w:rsidR="00DE08D4" w:rsidRPr="00A96232" w:rsidRDefault="00DE08D4" w:rsidP="00DE08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31.12.2018</w:t>
            </w:r>
          </w:p>
        </w:tc>
      </w:tr>
      <w:tr w:rsidR="00D81A5D" w:rsidRPr="00E8469D" w:rsidTr="007823E8">
        <w:tc>
          <w:tcPr>
            <w:tcW w:w="13950" w:type="dxa"/>
            <w:gridSpan w:val="8"/>
          </w:tcPr>
          <w:p w:rsidR="00D81A5D" w:rsidRPr="00E8469D" w:rsidRDefault="003209DE" w:rsidP="00D81A5D">
            <w:pPr>
              <w:spacing w:after="0" w:line="240" w:lineRule="auto"/>
              <w:rPr>
                <w:sz w:val="18"/>
                <w:szCs w:val="18"/>
              </w:rPr>
            </w:pPr>
            <w:r w:rsidRPr="00133192">
              <w:rPr>
                <w:b/>
                <w:i/>
                <w:sz w:val="18"/>
                <w:szCs w:val="18"/>
              </w:rPr>
              <w:t>Departamentul de Comunicare, Relații Publice și Publicitate</w:t>
            </w:r>
          </w:p>
        </w:tc>
      </w:tr>
      <w:tr w:rsidR="00DE08D4" w:rsidRPr="00E8469D" w:rsidTr="00DB7E14">
        <w:tc>
          <w:tcPr>
            <w:tcW w:w="2250" w:type="dxa"/>
          </w:tcPr>
          <w:p w:rsidR="00DE08D4" w:rsidRDefault="00DE08D4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2.2.1. Dezvoltarea şi implementarea de instrumente didactice pentru învăţământul IDD</w:t>
            </w:r>
          </w:p>
        </w:tc>
        <w:tc>
          <w:tcPr>
            <w:tcW w:w="3510" w:type="dxa"/>
          </w:tcPr>
          <w:p w:rsidR="00DE08D4" w:rsidRDefault="00DE08D4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Dezvoltarea platformei e-learning de tip moodle si uploadarea semestriala de cursuri</w:t>
            </w:r>
          </w:p>
          <w:p w:rsidR="00DE08D4" w:rsidRDefault="00DE08D4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E08D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Creșterea numărului de cursuri care folosesc platfoma moodle</w:t>
            </w:r>
          </w:p>
          <w:p w:rsidR="00DE08D4" w:rsidRDefault="00DE08D4" w:rsidP="00DE08D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E08D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Creşterea numărului de alte documente postate pe platforma moodle necesare invăţării</w:t>
            </w:r>
          </w:p>
          <w:p w:rsidR="00DE08D4" w:rsidRDefault="00DE08D4" w:rsidP="00DE08D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E08D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Promovarea întâlnirii de tutoriat on-line</w:t>
            </w:r>
          </w:p>
        </w:tc>
        <w:tc>
          <w:tcPr>
            <w:tcW w:w="3060" w:type="dxa"/>
          </w:tcPr>
          <w:p w:rsidR="00DE08D4" w:rsidRDefault="00DE08D4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 platforma de moodle actualizată cu instrumente care facilitează instruirea</w:t>
            </w:r>
          </w:p>
          <w:p w:rsidR="00DE08D4" w:rsidRDefault="00DE08D4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E08D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toate cursurile de la IDD postate pe platforma moodle</w:t>
            </w:r>
          </w:p>
          <w:p w:rsidR="00DE08D4" w:rsidRDefault="00DE08D4" w:rsidP="00DE08D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E08D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 întâlniri de tutoriat on-line</w:t>
            </w:r>
          </w:p>
        </w:tc>
        <w:tc>
          <w:tcPr>
            <w:tcW w:w="1440" w:type="dxa"/>
          </w:tcPr>
          <w:p w:rsidR="00DE08D4" w:rsidRDefault="00DE08D4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260" w:type="dxa"/>
            <w:gridSpan w:val="2"/>
          </w:tcPr>
          <w:p w:rsidR="00DE08D4" w:rsidRDefault="00DE08D4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E08D4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DE08D4" w:rsidRDefault="00DE08D4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DCRPP</w:t>
            </w:r>
          </w:p>
        </w:tc>
        <w:tc>
          <w:tcPr>
            <w:tcW w:w="1080" w:type="dxa"/>
          </w:tcPr>
          <w:p w:rsidR="00DE08D4" w:rsidRDefault="00DE08D4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B7E14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2018</w:t>
            </w:r>
          </w:p>
        </w:tc>
      </w:tr>
      <w:tr w:rsidR="00DE08D4" w:rsidRPr="00E8469D" w:rsidTr="00DB7E14">
        <w:tc>
          <w:tcPr>
            <w:tcW w:w="2250" w:type="dxa"/>
          </w:tcPr>
          <w:p w:rsidR="00DE08D4" w:rsidRDefault="00DE08D4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2.2.2. Metode inovative de predare, bazate pe </w:t>
            </w: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interactivitate</w:t>
            </w:r>
          </w:p>
        </w:tc>
        <w:tc>
          <w:tcPr>
            <w:tcW w:w="3510" w:type="dxa"/>
          </w:tcPr>
          <w:p w:rsidR="00DE08D4" w:rsidRDefault="00DE08D4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Introducerea module de cursuri deschise</w:t>
            </w:r>
          </w:p>
          <w:p w:rsidR="00DE08D4" w:rsidRDefault="00DE08D4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Programe de  corporate responsibility și acțiuni cu caracter social organizate.</w:t>
            </w:r>
          </w:p>
          <w:p w:rsidR="00DE08D4" w:rsidRDefault="00DE08D4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Continuarea proiectelor de CSR și proiecte de strângere de fonduri</w:t>
            </w:r>
          </w:p>
          <w:p w:rsidR="00DE08D4" w:rsidRDefault="00DE08D4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Organizarea si participarea in cadrul Scolii Altfel. Actiuni de promovare, prezentari</w:t>
            </w:r>
          </w:p>
        </w:tc>
        <w:tc>
          <w:tcPr>
            <w:tcW w:w="3060" w:type="dxa"/>
          </w:tcPr>
          <w:p w:rsidR="00DE08D4" w:rsidRDefault="00DE08D4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50 participanti</w:t>
            </w:r>
          </w:p>
          <w:p w:rsidR="00DE08D4" w:rsidRDefault="00DE08D4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Aproximativ 50 de studenți implicați</w:t>
            </w:r>
          </w:p>
          <w:p w:rsidR="00DE08D4" w:rsidRDefault="00DE08D4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Implicați aproximativ 50 de elevi</w:t>
            </w:r>
          </w:p>
        </w:tc>
        <w:tc>
          <w:tcPr>
            <w:tcW w:w="1440" w:type="dxa"/>
          </w:tcPr>
          <w:p w:rsidR="00DE08D4" w:rsidRDefault="00DE08D4" w:rsidP="00DB7E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60" w:type="dxa"/>
            <w:gridSpan w:val="2"/>
          </w:tcPr>
          <w:p w:rsidR="00DE08D4" w:rsidRDefault="00DE08D4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350" w:type="dxa"/>
          </w:tcPr>
          <w:p w:rsidR="00DE08D4" w:rsidRDefault="00DE08D4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Ioan Hosu</w:t>
            </w:r>
          </w:p>
          <w:p w:rsidR="00DE08D4" w:rsidRDefault="00DE08D4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Lect. Univ. Dr. Veronica Ilies</w:t>
            </w:r>
          </w:p>
          <w:p w:rsidR="00DE08D4" w:rsidRDefault="00DE08D4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DCRPP</w:t>
            </w:r>
          </w:p>
        </w:tc>
        <w:tc>
          <w:tcPr>
            <w:tcW w:w="1080" w:type="dxa"/>
          </w:tcPr>
          <w:p w:rsidR="00DE08D4" w:rsidRDefault="00DE08D4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E08D4" w:rsidRDefault="00DE08D4" w:rsidP="00DB7E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2018</w:t>
            </w:r>
          </w:p>
        </w:tc>
      </w:tr>
      <w:tr w:rsidR="00305662" w:rsidRPr="00E8469D" w:rsidTr="00873F7B">
        <w:tc>
          <w:tcPr>
            <w:tcW w:w="13950" w:type="dxa"/>
            <w:gridSpan w:val="8"/>
          </w:tcPr>
          <w:p w:rsidR="00305662" w:rsidRPr="00D8216E" w:rsidRDefault="00305662" w:rsidP="00305662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lastRenderedPageBreak/>
              <w:t>Departamentul de Jurnalism</w:t>
            </w:r>
          </w:p>
        </w:tc>
      </w:tr>
      <w:tr w:rsidR="00740AB7" w:rsidRPr="00E8469D" w:rsidTr="00DB7E14">
        <w:tc>
          <w:tcPr>
            <w:tcW w:w="225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2.</w:t>
            </w:r>
            <w:r>
              <w:rPr>
                <w:sz w:val="18"/>
                <w:szCs w:val="18"/>
                <w:lang w:val="fr-FR"/>
              </w:rPr>
              <w:t>2.</w:t>
            </w:r>
            <w:r w:rsidRPr="002103B3">
              <w:rPr>
                <w:sz w:val="18"/>
                <w:szCs w:val="18"/>
                <w:lang w:val="fr-FR"/>
              </w:rPr>
              <w:t>1. Dezvoltarea şi implementarea de instrumente didactice pentru învăţământul IDD</w:t>
            </w:r>
          </w:p>
        </w:tc>
        <w:tc>
          <w:tcPr>
            <w:tcW w:w="3510" w:type="dxa"/>
          </w:tcPr>
          <w:p w:rsidR="00740AB7" w:rsidRPr="002103B3" w:rsidRDefault="00740AB7" w:rsidP="00740AB7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Dezvoltarea platformei e-learning de tip moodle</w:t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1 platforma de moodle actualizată cu instrumente care facilitează instruirea</w:t>
            </w:r>
          </w:p>
        </w:tc>
        <w:tc>
          <w:tcPr>
            <w:tcW w:w="1458" w:type="dxa"/>
            <w:gridSpan w:val="2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42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31.12.2018</w:t>
            </w:r>
          </w:p>
        </w:tc>
      </w:tr>
      <w:tr w:rsidR="00740AB7" w:rsidRPr="00E8469D" w:rsidTr="00DB7E14">
        <w:tc>
          <w:tcPr>
            <w:tcW w:w="225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2.</w:t>
            </w:r>
            <w:r>
              <w:rPr>
                <w:sz w:val="18"/>
                <w:szCs w:val="18"/>
                <w:lang w:val="fr-FR"/>
              </w:rPr>
              <w:t>2.</w:t>
            </w:r>
            <w:r w:rsidRPr="002103B3">
              <w:rPr>
                <w:sz w:val="18"/>
                <w:szCs w:val="18"/>
                <w:lang w:val="fr-FR"/>
              </w:rPr>
              <w:t>2. Metode inovative de predare, bazate pe interactivitate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</w:tc>
        <w:tc>
          <w:tcPr>
            <w:tcW w:w="351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Promovarea sistemului de predare si de anti-plagiat oferit de platforma MOODLE în rândul cadrelor didactice ale Departamentului (J)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Cursuri organizate în cadrul Studioului de Media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Cursurile la care cadrele didactice utilizeaza platforma MOODLE (majoritatea cursurilor)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Redacție simulate în cadrul Studioului Media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58" w:type="dxa"/>
            <w:gridSpan w:val="2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Resurse logistice și umane ale Departamentului de Jurnalism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</w:tc>
        <w:tc>
          <w:tcPr>
            <w:tcW w:w="1242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135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Lect. dr. Radu Meza;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  <w:lang w:val="fr-FR"/>
              </w:rPr>
              <w:t xml:space="preserve">Lect. dr. </w:t>
            </w:r>
            <w:r w:rsidRPr="002103B3">
              <w:rPr>
                <w:sz w:val="18"/>
                <w:szCs w:val="18"/>
              </w:rPr>
              <w:t>Andrei Costina;</w:t>
            </w:r>
          </w:p>
          <w:p w:rsidR="00740AB7" w:rsidRPr="002243EC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  <w:r w:rsidRPr="002103B3">
              <w:rPr>
                <w:sz w:val="18"/>
                <w:szCs w:val="18"/>
              </w:rPr>
              <w:t xml:space="preserve">Lect. dr. </w:t>
            </w:r>
            <w:r w:rsidRPr="002103B3">
              <w:rPr>
                <w:sz w:val="18"/>
                <w:szCs w:val="18"/>
                <w:lang w:val="de-DE"/>
              </w:rPr>
              <w:t>George Prundaru, Dr Rareș Beuran</w:t>
            </w:r>
            <w:r>
              <w:rPr>
                <w:sz w:val="18"/>
                <w:szCs w:val="18"/>
                <w:lang w:val="de-DE"/>
              </w:rPr>
              <w:t xml:space="preserve">, </w:t>
            </w:r>
            <w:r w:rsidRPr="002243EC">
              <w:rPr>
                <w:sz w:val="18"/>
                <w:szCs w:val="18"/>
                <w:lang w:val="de-DE"/>
              </w:rPr>
              <w:t>Lect. Viorel Nistor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</w:tc>
        <w:tc>
          <w:tcPr>
            <w:tcW w:w="108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Permanent 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6372F5" w:rsidRPr="00E8469D" w:rsidTr="007823E8">
        <w:tc>
          <w:tcPr>
            <w:tcW w:w="13950" w:type="dxa"/>
            <w:gridSpan w:val="8"/>
          </w:tcPr>
          <w:p w:rsidR="006372F5" w:rsidRPr="00D8216E" w:rsidRDefault="000C25B5" w:rsidP="00DB7E14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t xml:space="preserve">Departamentul </w:t>
            </w:r>
            <w:r w:rsidR="00DB7E14">
              <w:rPr>
                <w:b/>
                <w:i/>
                <w:sz w:val="18"/>
                <w:szCs w:val="18"/>
              </w:rPr>
              <w:t>de Sănătate Publică</w:t>
            </w:r>
          </w:p>
        </w:tc>
      </w:tr>
      <w:tr w:rsidR="00DB7E14" w:rsidRPr="00E8469D" w:rsidTr="002061F1">
        <w:tc>
          <w:tcPr>
            <w:tcW w:w="2250" w:type="dxa"/>
          </w:tcPr>
          <w:p w:rsidR="00DB7E14" w:rsidRPr="00F77523" w:rsidRDefault="00DB7E14" w:rsidP="00DB7E1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2.2.1.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 xml:space="preserve"> Implicarea în programul educațional “Școala Altfel”</w:t>
            </w:r>
          </w:p>
        </w:tc>
        <w:tc>
          <w:tcPr>
            <w:tcW w:w="3510" w:type="dxa"/>
          </w:tcPr>
          <w:p w:rsidR="00DB7E14" w:rsidRPr="000F701B" w:rsidRDefault="00DB7E14" w:rsidP="00DB7E1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Predarea unui curs de 1 ora elevilor din cadrul programului</w:t>
            </w:r>
          </w:p>
        </w:tc>
        <w:tc>
          <w:tcPr>
            <w:tcW w:w="3060" w:type="dxa"/>
          </w:tcPr>
          <w:p w:rsidR="00DB7E14" w:rsidRPr="000F701B" w:rsidRDefault="00DB7E14" w:rsidP="00DB7E1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Organizarea unui curs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>(#60 elevi)</w:t>
            </w:r>
          </w:p>
        </w:tc>
        <w:tc>
          <w:tcPr>
            <w:tcW w:w="1440" w:type="dxa"/>
            <w:vAlign w:val="center"/>
          </w:tcPr>
          <w:p w:rsidR="00DB7E14" w:rsidRPr="00F77523" w:rsidRDefault="00DB7E14" w:rsidP="00DB7E14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DB7E14" w:rsidRPr="00F77523" w:rsidRDefault="00DB7E14" w:rsidP="00DB7E14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DB7E14" w:rsidRPr="00F77523" w:rsidRDefault="00DB7E14" w:rsidP="00DB7E1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Director de Departament</w:t>
            </w:r>
            <w:r>
              <w:rPr>
                <w:rFonts w:ascii="Times New Roman" w:hAnsi="Times New Roman"/>
                <w:sz w:val="18"/>
                <w:szCs w:val="18"/>
              </w:rPr>
              <w:t>, Răzvan Cherecheș</w:t>
            </w:r>
          </w:p>
        </w:tc>
        <w:tc>
          <w:tcPr>
            <w:tcW w:w="1080" w:type="dxa"/>
          </w:tcPr>
          <w:p w:rsidR="00DB7E14" w:rsidRPr="00F77523" w:rsidRDefault="00DB7E14" w:rsidP="00DB7E14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563FB8" w:rsidRPr="00E8469D" w:rsidTr="002061F1">
        <w:tc>
          <w:tcPr>
            <w:tcW w:w="2250" w:type="dxa"/>
          </w:tcPr>
          <w:p w:rsidR="00563FB8" w:rsidRPr="00F77523" w:rsidRDefault="00DB7E14" w:rsidP="00016BA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2.2.2.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 xml:space="preserve"> Organizarea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unor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evenimente pentru elevi și studenți pentru dezvoltarea unor aptitudini transversale</w:t>
            </w:r>
          </w:p>
        </w:tc>
        <w:tc>
          <w:tcPr>
            <w:tcW w:w="3510" w:type="dxa"/>
          </w:tcPr>
          <w:p w:rsidR="00DB7E14" w:rsidRDefault="00DB7E14" w:rsidP="00DB7E1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18"/>
                <w:szCs w:val="18"/>
              </w:rPr>
            </w:pPr>
            <w:r w:rsidRPr="000F701B">
              <w:rPr>
                <w:rFonts w:ascii="Times New Roman" w:hAnsi="Times New Roman"/>
                <w:bCs/>
                <w:i/>
                <w:sz w:val="18"/>
                <w:szCs w:val="18"/>
              </w:rPr>
              <w:lastRenderedPageBreak/>
              <w:t xml:space="preserve">Eveniment </w:t>
            </w:r>
            <w:r w:rsidRPr="000F701B">
              <w:rPr>
                <w:rFonts w:ascii="Times New Roman" w:hAnsi="Times New Roman"/>
                <w:bCs/>
                <w:sz w:val="18"/>
                <w:szCs w:val="18"/>
              </w:rPr>
              <w:t>Povestea ta digitală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despre 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vaccinare (Pentru liceeni de Clasa a XII – a)</w:t>
            </w:r>
          </w:p>
          <w:p w:rsidR="00DB7E14" w:rsidRDefault="00DB7E14" w:rsidP="00DB7E1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18"/>
                <w:szCs w:val="18"/>
              </w:rPr>
            </w:pPr>
          </w:p>
          <w:p w:rsidR="00DB7E14" w:rsidRDefault="00DB7E14" w:rsidP="00DB7E1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E</w:t>
            </w:r>
            <w:r w:rsidRPr="000F701B">
              <w:rPr>
                <w:rFonts w:ascii="Times New Roman" w:hAnsi="Times New Roman"/>
                <w:bCs/>
                <w:sz w:val="18"/>
                <w:szCs w:val="18"/>
              </w:rPr>
              <w:t xml:space="preserve">venimentul </w:t>
            </w:r>
            <w:r w:rsidRPr="000F701B">
              <w:rPr>
                <w:rFonts w:ascii="Times New Roman" w:hAnsi="Times New Roman"/>
                <w:bCs/>
                <w:i/>
                <w:sz w:val="18"/>
                <w:szCs w:val="18"/>
              </w:rPr>
              <w:t>WINGS – Winter School on Grant Writing</w:t>
            </w:r>
            <w:r w:rsidRPr="00904DD1">
              <w:rPr>
                <w:rFonts w:ascii="Times New Roman" w:hAnsi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P</w:t>
            </w:r>
            <w:r w:rsidRPr="00904DD1">
              <w:rPr>
                <w:rFonts w:ascii="Times New Roman" w:hAnsi="Times New Roman"/>
                <w:bCs/>
                <w:sz w:val="18"/>
                <w:szCs w:val="18"/>
              </w:rPr>
              <w:t>entru liceeni și studenți)</w:t>
            </w:r>
          </w:p>
          <w:p w:rsidR="00DB7E14" w:rsidRDefault="00DB7E14" w:rsidP="00DB7E1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18"/>
                <w:szCs w:val="18"/>
              </w:rPr>
            </w:pPr>
          </w:p>
          <w:p w:rsidR="00563FB8" w:rsidRPr="00F77523" w:rsidRDefault="00DB7E14" w:rsidP="00DB7E14">
            <w:pPr>
              <w:spacing w:line="240" w:lineRule="auto"/>
              <w:rPr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Dezvoltarea unei platforme de </w:t>
            </w:r>
            <w:r w:rsidRPr="00904DD1">
              <w:rPr>
                <w:rFonts w:ascii="Times New Roman" w:hAnsi="Times New Roman"/>
                <w:bCs/>
                <w:i/>
                <w:sz w:val="18"/>
                <w:szCs w:val="18"/>
              </w:rPr>
              <w:t>e-learning</w:t>
            </w:r>
          </w:p>
        </w:tc>
        <w:tc>
          <w:tcPr>
            <w:tcW w:w="3060" w:type="dxa"/>
          </w:tcPr>
          <w:p w:rsidR="00DB7E14" w:rsidRDefault="00DB7E14" w:rsidP="00DB7E1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lastRenderedPageBreak/>
              <w:t>1 eveniment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– 20 de participanți</w:t>
            </w:r>
          </w:p>
          <w:p w:rsidR="00DB7E14" w:rsidRDefault="00DB7E14" w:rsidP="00DB7E1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DB7E14" w:rsidRDefault="00DB7E14" w:rsidP="00DB7E1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DB7E14" w:rsidRDefault="00DB7E14" w:rsidP="00DB7E1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 eveniment – 30 de participanți</w:t>
            </w:r>
          </w:p>
          <w:p w:rsidR="00DB7E14" w:rsidRDefault="00DB7E14" w:rsidP="00DB7E1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DB7E14" w:rsidRDefault="00DB7E14" w:rsidP="00DB7E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563FB8" w:rsidRPr="00F77523" w:rsidRDefault="00DB7E14" w:rsidP="00DB7E14">
            <w:pPr>
              <w:spacing w:after="0" w:line="240" w:lineRule="auto"/>
              <w:rPr>
                <w:sz w:val="18"/>
                <w:szCs w:val="18"/>
              </w:rPr>
            </w:pPr>
            <w:r w:rsidRPr="00904DD1">
              <w:rPr>
                <w:rFonts w:ascii="Times New Roman" w:hAnsi="Times New Roman"/>
                <w:bCs/>
                <w:sz w:val="18"/>
                <w:szCs w:val="18"/>
              </w:rPr>
              <w:t>Dezvoltarea platformei CONFIDE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ca și parte a unui proiect Erasmus+</w:t>
            </w:r>
          </w:p>
        </w:tc>
        <w:tc>
          <w:tcPr>
            <w:tcW w:w="1440" w:type="dxa"/>
            <w:vAlign w:val="center"/>
          </w:tcPr>
          <w:p w:rsidR="00563FB8" w:rsidRPr="00F77523" w:rsidRDefault="00563FB8" w:rsidP="00563FB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DB7E14" w:rsidRPr="000F701B" w:rsidRDefault="00DB7E14" w:rsidP="00DB7E1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MENCS,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>fond</w:t>
            </w:r>
            <w:r w:rsidRPr="000F701B">
              <w:rPr>
                <w:rFonts w:ascii="Times New Roman" w:hAnsi="Times New Roman"/>
                <w:sz w:val="18"/>
                <w:szCs w:val="18"/>
              </w:rPr>
              <w:lastRenderedPageBreak/>
              <w:t>uri proprii</w:t>
            </w:r>
          </w:p>
          <w:p w:rsidR="00DB7E14" w:rsidRDefault="00DB7E14" w:rsidP="00DB7E1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DB7E14" w:rsidRDefault="00DB7E14" w:rsidP="00DB7E1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Departamentul de Sănătate Publică</w:t>
            </w:r>
          </w:p>
          <w:p w:rsidR="00DB7E14" w:rsidRDefault="00DB7E14" w:rsidP="00DB7E1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563FB8" w:rsidRPr="00F77523" w:rsidRDefault="00DB7E14" w:rsidP="00DB7E1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Fondurile Proiectului</w:t>
            </w:r>
          </w:p>
        </w:tc>
        <w:tc>
          <w:tcPr>
            <w:tcW w:w="1350" w:type="dxa"/>
            <w:vAlign w:val="center"/>
          </w:tcPr>
          <w:p w:rsidR="00DB7E14" w:rsidRPr="000F701B" w:rsidRDefault="00DB7E14" w:rsidP="00DB7E1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lastRenderedPageBreak/>
              <w:t>Oana Blaga</w:t>
            </w:r>
          </w:p>
          <w:p w:rsidR="00DB7E14" w:rsidRPr="000F701B" w:rsidRDefault="00DB7E14" w:rsidP="00DB7E1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DB7E14" w:rsidRDefault="00DB7E14" w:rsidP="00DB7E1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DB7E14" w:rsidRDefault="00DB7E14" w:rsidP="00DB7E1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Mădălina Coman</w:t>
            </w:r>
          </w:p>
          <w:p w:rsidR="00DB7E14" w:rsidRDefault="00DB7E14" w:rsidP="00DB7E1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DB7E14" w:rsidRDefault="00DB7E14" w:rsidP="00DB7E1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563FB8" w:rsidRPr="00F77523" w:rsidRDefault="00DB7E14" w:rsidP="00DB7E1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Elena Bozdog</w:t>
            </w:r>
          </w:p>
        </w:tc>
        <w:tc>
          <w:tcPr>
            <w:tcW w:w="1080" w:type="dxa"/>
          </w:tcPr>
          <w:p w:rsidR="00563FB8" w:rsidRPr="00F77523" w:rsidRDefault="00563FB8" w:rsidP="00563FB8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AF2FEC" w:rsidRPr="00E8469D" w:rsidTr="00873F7B">
        <w:tc>
          <w:tcPr>
            <w:tcW w:w="13950" w:type="dxa"/>
            <w:gridSpan w:val="8"/>
          </w:tcPr>
          <w:p w:rsidR="00AF2FEC" w:rsidRPr="00F77523" w:rsidRDefault="00DB7E14" w:rsidP="006372F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lastRenderedPageBreak/>
              <w:t>Departamentul de Științe Politice</w:t>
            </w:r>
          </w:p>
        </w:tc>
      </w:tr>
      <w:tr w:rsidR="00DB7E14" w:rsidRPr="00E8469D" w:rsidTr="00DB7E14">
        <w:tc>
          <w:tcPr>
            <w:tcW w:w="2250" w:type="dxa"/>
          </w:tcPr>
          <w:p w:rsidR="00DB7E14" w:rsidRPr="00873F7B" w:rsidRDefault="00DB7E14" w:rsidP="00DB7E14">
            <w:pPr>
              <w:pStyle w:val="NoSpacing"/>
              <w:rPr>
                <w:sz w:val="18"/>
                <w:szCs w:val="18"/>
                <w:lang w:val="ro-RO"/>
              </w:rPr>
            </w:pPr>
            <w:r>
              <w:rPr>
                <w:rFonts w:cs="Calibri"/>
                <w:sz w:val="18"/>
                <w:szCs w:val="18"/>
              </w:rPr>
              <w:t xml:space="preserve">2.2.1. </w:t>
            </w:r>
            <w:r w:rsidRPr="00F77523">
              <w:rPr>
                <w:sz w:val="18"/>
                <w:szCs w:val="18"/>
              </w:rPr>
              <w:t xml:space="preserve"> Programe de training (postuniversitare si de scurta durata) orientate inspre nevoile comunitatii locale si nationale</w:t>
            </w:r>
          </w:p>
        </w:tc>
        <w:tc>
          <w:tcPr>
            <w:tcW w:w="3510" w:type="dxa"/>
          </w:tcPr>
          <w:p w:rsidR="00DB7E14" w:rsidRPr="005974FC" w:rsidRDefault="00DB7E14" w:rsidP="00DB7E14">
            <w:pPr>
              <w:spacing w:after="0" w:line="240" w:lineRule="auto"/>
              <w:ind w:left="34"/>
              <w:rPr>
                <w:sz w:val="18"/>
                <w:szCs w:val="18"/>
              </w:rPr>
            </w:pPr>
            <w:r w:rsidRPr="005974FC">
              <w:rPr>
                <w:sz w:val="18"/>
                <w:szCs w:val="18"/>
              </w:rPr>
              <w:t>Derularea programelor</w:t>
            </w:r>
            <w:r>
              <w:rPr>
                <w:sz w:val="18"/>
                <w:szCs w:val="18"/>
              </w:rPr>
              <w:t xml:space="preserve"> postuniveristare</w:t>
            </w:r>
          </w:p>
          <w:p w:rsidR="00DB7E14" w:rsidRDefault="00DB7E14" w:rsidP="00DB7E14">
            <w:pPr>
              <w:pStyle w:val="NoSpacing"/>
              <w:rPr>
                <w:sz w:val="18"/>
                <w:szCs w:val="18"/>
                <w:lang w:val="ro-RO"/>
              </w:rPr>
            </w:pPr>
          </w:p>
          <w:p w:rsidR="00DB7E14" w:rsidRDefault="00DB7E14" w:rsidP="00DB7E14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  <w:p w:rsidR="00DB7E14" w:rsidRDefault="00DB7E14" w:rsidP="00DB7E14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  <w:p w:rsidR="00DB7E14" w:rsidRDefault="00DB7E14" w:rsidP="00DB7E14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  <w:p w:rsidR="00DB7E14" w:rsidRDefault="00DB7E14" w:rsidP="00DB7E14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  <w:p w:rsidR="00DB7E14" w:rsidRDefault="00DB7E14" w:rsidP="00DB7E14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  <w:p w:rsidR="00DB7E14" w:rsidRDefault="00DB7E14" w:rsidP="00DB7E14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  <w:p w:rsidR="00DB7E14" w:rsidRDefault="00DB7E14" w:rsidP="00DB7E14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  <w:p w:rsidR="00DB7E14" w:rsidRDefault="00DB7E14" w:rsidP="00DB7E14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  <w:p w:rsidR="00DB7E14" w:rsidRDefault="00DB7E14" w:rsidP="00DB7E14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Noi parteneriate cu institutii publice</w:t>
            </w:r>
          </w:p>
          <w:p w:rsidR="00DB7E14" w:rsidRDefault="00DB7E14" w:rsidP="00DB7E14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  <w:p w:rsidR="00DB7E14" w:rsidRDefault="00DB7E14" w:rsidP="00DB7E14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  <w:p w:rsidR="00DB7E14" w:rsidRDefault="00DB7E14" w:rsidP="00DB7E14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  <w:p w:rsidR="00DB7E14" w:rsidRDefault="00DB7E14" w:rsidP="00DB7E14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  <w:p w:rsidR="00DB7E14" w:rsidRDefault="00DB7E14" w:rsidP="00DB7E14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  <w:p w:rsidR="00DB7E14" w:rsidRDefault="00DB7E14" w:rsidP="00DB7E1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Elaborarea unor open courses oferite de membri ai departamentului pentru companii, firme, scoli etc.</w:t>
            </w:r>
          </w:p>
          <w:p w:rsidR="00DB7E14" w:rsidRDefault="00DB7E14" w:rsidP="00DB7E14">
            <w:pPr>
              <w:pStyle w:val="NoSpacing"/>
              <w:rPr>
                <w:sz w:val="18"/>
                <w:szCs w:val="18"/>
                <w:lang w:val="ro-RO"/>
              </w:rPr>
            </w:pPr>
          </w:p>
          <w:p w:rsidR="00DB7E14" w:rsidRPr="00873F7B" w:rsidRDefault="00DB7E14" w:rsidP="00DB7E14">
            <w:pPr>
              <w:pStyle w:val="NoSpacing"/>
              <w:rPr>
                <w:sz w:val="18"/>
                <w:szCs w:val="18"/>
                <w:lang w:val="ro-RO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Proiect ROSE necompetitiv </w:t>
            </w:r>
            <w:r w:rsidRPr="00825DA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“</w:t>
            </w:r>
            <w:r w:rsidRPr="00825DAF">
              <w:rPr>
                <w:rFonts w:ascii="Times New Roman" w:hAnsi="Times New Roman"/>
                <w:sz w:val="18"/>
                <w:szCs w:val="18"/>
              </w:rPr>
              <w:t>Actiuni inovative pentru reducerea abandonu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lui in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randul studentilor FSPAC”</w:t>
            </w:r>
          </w:p>
        </w:tc>
        <w:tc>
          <w:tcPr>
            <w:tcW w:w="3060" w:type="dxa"/>
          </w:tcPr>
          <w:p w:rsidR="00DB7E14" w:rsidRDefault="00DB7E14" w:rsidP="00DB7E14">
            <w:pPr>
              <w:spacing w:after="0" w:line="240" w:lineRule="auto"/>
              <w:rPr>
                <w:rFonts w:ascii="Times New Roman" w:hAnsi="Times New Roman"/>
                <w:spacing w:val="1"/>
                <w:sz w:val="18"/>
                <w:szCs w:val="18"/>
              </w:rPr>
            </w:pPr>
            <w:r>
              <w:rPr>
                <w:rFonts w:ascii="Times New Roman" w:hAnsi="Times New Roman"/>
                <w:spacing w:val="1"/>
                <w:sz w:val="18"/>
                <w:szCs w:val="18"/>
              </w:rPr>
              <w:lastRenderedPageBreak/>
              <w:t xml:space="preserve">Derularea </w:t>
            </w:r>
            <w:r w:rsidRPr="00C400AD">
              <w:rPr>
                <w:rFonts w:ascii="Times New Roman" w:hAnsi="Times New Roman"/>
                <w:spacing w:val="1"/>
                <w:sz w:val="18"/>
                <w:szCs w:val="18"/>
              </w:rPr>
              <w:t>Program</w:t>
            </w:r>
            <w:r>
              <w:rPr>
                <w:rFonts w:ascii="Times New Roman" w:hAnsi="Times New Roman"/>
                <w:spacing w:val="1"/>
                <w:sz w:val="18"/>
                <w:szCs w:val="18"/>
              </w:rPr>
              <w:t>ului</w:t>
            </w:r>
            <w:r w:rsidRPr="00C400AD">
              <w:rPr>
                <w:rFonts w:ascii="Times New Roman" w:hAnsi="Times New Roman"/>
                <w:spacing w:val="1"/>
                <w:sz w:val="18"/>
                <w:szCs w:val="18"/>
              </w:rPr>
              <w:t xml:space="preserve"> Postuniversitar in  Metode Aplicate de Cercetare Sociala</w:t>
            </w:r>
          </w:p>
          <w:p w:rsidR="00DB7E14" w:rsidRDefault="00DB7E14" w:rsidP="00DB7E14">
            <w:pPr>
              <w:pStyle w:val="NoSpacing"/>
              <w:rPr>
                <w:sz w:val="18"/>
                <w:szCs w:val="18"/>
                <w:lang w:val="ro-RO"/>
              </w:rPr>
            </w:pPr>
          </w:p>
          <w:p w:rsidR="00DB7E14" w:rsidRPr="00C400AD" w:rsidRDefault="00DB7E14" w:rsidP="00DB7E14">
            <w:pPr>
              <w:spacing w:after="0" w:line="240" w:lineRule="auto"/>
              <w:rPr>
                <w:rFonts w:ascii="Times New Roman" w:hAnsi="Times New Roman"/>
                <w:spacing w:val="1"/>
                <w:sz w:val="18"/>
                <w:szCs w:val="18"/>
              </w:rPr>
            </w:pPr>
            <w:r>
              <w:rPr>
                <w:rFonts w:ascii="Times New Roman" w:hAnsi="Times New Roman"/>
                <w:spacing w:val="1"/>
                <w:sz w:val="18"/>
                <w:szCs w:val="18"/>
              </w:rPr>
              <w:t>Derularea</w:t>
            </w:r>
            <w:r>
              <w:rPr>
                <w:rFonts w:ascii="Helvetica" w:hAnsi="Helvetica" w:cs="Helvetica"/>
                <w:color w:val="1D2129"/>
                <w:sz w:val="21"/>
                <w:szCs w:val="21"/>
                <w:shd w:val="clear" w:color="auto" w:fill="FFFFFF"/>
              </w:rPr>
              <w:t xml:space="preserve"> </w:t>
            </w:r>
            <w:r w:rsidRPr="00FD3EDC">
              <w:rPr>
                <w:rFonts w:ascii="Times New Roman" w:hAnsi="Times New Roman"/>
                <w:color w:val="1D2129"/>
                <w:sz w:val="18"/>
                <w:szCs w:val="18"/>
                <w:shd w:val="clear" w:color="auto" w:fill="FFFFFF"/>
              </w:rPr>
              <w:t>programului</w:t>
            </w:r>
            <w:r>
              <w:rPr>
                <w:rFonts w:ascii="Times New Roman" w:hAnsi="Times New Roman"/>
                <w:color w:val="1D2129"/>
                <w:sz w:val="18"/>
                <w:szCs w:val="18"/>
                <w:shd w:val="clear" w:color="auto" w:fill="FFFFFF"/>
              </w:rPr>
              <w:t xml:space="preserve"> </w:t>
            </w:r>
            <w:r w:rsidRPr="00FD3EDC">
              <w:rPr>
                <w:rFonts w:ascii="Times New Roman" w:hAnsi="Times New Roman"/>
                <w:color w:val="1D2129"/>
                <w:sz w:val="18"/>
                <w:szCs w:val="18"/>
                <w:shd w:val="clear" w:color="auto" w:fill="FFFFFF"/>
              </w:rPr>
              <w:t>postuniversitar "Integritate Publica si Politici Publice Anticoruptie", coordonat de Cynthia Curt</w:t>
            </w:r>
          </w:p>
          <w:p w:rsidR="00DB7E14" w:rsidRDefault="00DB7E14" w:rsidP="00DB7E14">
            <w:pPr>
              <w:pStyle w:val="NoSpacing"/>
              <w:rPr>
                <w:sz w:val="18"/>
                <w:szCs w:val="18"/>
                <w:lang w:val="ro-RO"/>
              </w:rPr>
            </w:pPr>
          </w:p>
          <w:p w:rsidR="00DB7E14" w:rsidRDefault="00DB7E14" w:rsidP="00DB7E14">
            <w:pPr>
              <w:pStyle w:val="NoSpacing"/>
              <w:rPr>
                <w:sz w:val="18"/>
                <w:szCs w:val="18"/>
                <w:lang w:val="ro-RO"/>
              </w:rPr>
            </w:pPr>
          </w:p>
          <w:p w:rsidR="00DB7E14" w:rsidRDefault="00DB7E14" w:rsidP="00DB7E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347BA">
              <w:rPr>
                <w:rFonts w:ascii="Times New Roman" w:hAnsi="Times New Roman"/>
                <w:sz w:val="18"/>
                <w:szCs w:val="18"/>
              </w:rPr>
              <w:t>Parteneriat cu Inspectoratul General de Imigrari</w:t>
            </w:r>
          </w:p>
          <w:p w:rsidR="00DB7E14" w:rsidRPr="000347BA" w:rsidRDefault="00DB7E14" w:rsidP="00DB7E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B7E14" w:rsidRDefault="00DB7E14" w:rsidP="00DB7E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347BA">
              <w:rPr>
                <w:rFonts w:ascii="Times New Roman" w:hAnsi="Times New Roman"/>
                <w:sz w:val="18"/>
                <w:szCs w:val="18"/>
              </w:rPr>
              <w:t>Parteneriat cu Liga pentru Apararea Drepturilor Omului</w:t>
            </w:r>
          </w:p>
          <w:p w:rsidR="00DB7E14" w:rsidRDefault="00DB7E14" w:rsidP="00DB7E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B7E14" w:rsidRDefault="00DB7E14" w:rsidP="00DB7E1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Minim 4 cursuri/department</w:t>
            </w:r>
          </w:p>
          <w:p w:rsidR="00DB7E14" w:rsidRDefault="00DB7E14" w:rsidP="00DB7E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B7E14" w:rsidRDefault="00DB7E14" w:rsidP="00DB7E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B7E14" w:rsidRDefault="00DB7E14" w:rsidP="00DB7E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B7E14" w:rsidRPr="00A32C7A" w:rsidRDefault="00DB7E14" w:rsidP="00DB7E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Lect. dr. Petruta Teampau participa in echipa proiectului din partea SP</w:t>
            </w:r>
          </w:p>
        </w:tc>
        <w:tc>
          <w:tcPr>
            <w:tcW w:w="1440" w:type="dxa"/>
            <w:vAlign w:val="center"/>
          </w:tcPr>
          <w:p w:rsidR="00DB7E14" w:rsidRPr="00873F7B" w:rsidRDefault="00DB7E14" w:rsidP="00DB7E14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DB7E14" w:rsidRPr="00873F7B" w:rsidRDefault="00DB7E14" w:rsidP="00DB7E14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DB7E14" w:rsidRDefault="00DB7E14" w:rsidP="00DB7E14">
            <w:pPr>
              <w:pStyle w:val="NoSpacing"/>
              <w:jc w:val="center"/>
              <w:rPr>
                <w:sz w:val="18"/>
                <w:szCs w:val="18"/>
              </w:rPr>
            </w:pPr>
          </w:p>
          <w:p w:rsidR="00DB7E14" w:rsidRDefault="00DB7E14" w:rsidP="00DB7E14">
            <w:pPr>
              <w:pStyle w:val="NoSpacing"/>
              <w:jc w:val="center"/>
              <w:rPr>
                <w:sz w:val="18"/>
                <w:szCs w:val="18"/>
              </w:rPr>
            </w:pPr>
          </w:p>
          <w:p w:rsidR="00DB7E14" w:rsidRDefault="00DB7E14" w:rsidP="00DB7E14">
            <w:pPr>
              <w:pStyle w:val="NoSpacing"/>
              <w:jc w:val="center"/>
              <w:rPr>
                <w:sz w:val="18"/>
                <w:szCs w:val="18"/>
              </w:rPr>
            </w:pPr>
          </w:p>
          <w:p w:rsidR="00DB7E14" w:rsidRDefault="00DB7E14" w:rsidP="00DB7E14">
            <w:pPr>
              <w:pStyle w:val="NoSpacing"/>
              <w:jc w:val="center"/>
              <w:rPr>
                <w:sz w:val="18"/>
                <w:szCs w:val="18"/>
              </w:rPr>
            </w:pPr>
          </w:p>
          <w:p w:rsidR="00DB7E14" w:rsidRDefault="00DB7E14" w:rsidP="00DB7E14">
            <w:pPr>
              <w:pStyle w:val="NoSpacing"/>
              <w:jc w:val="center"/>
              <w:rPr>
                <w:sz w:val="18"/>
                <w:szCs w:val="18"/>
              </w:rPr>
            </w:pPr>
          </w:p>
          <w:p w:rsidR="00DB7E14" w:rsidRDefault="00DB7E14" w:rsidP="00DB7E14">
            <w:pPr>
              <w:pStyle w:val="NoSpacing"/>
              <w:jc w:val="center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t>Prof. dr. Gabriel Badescu</w:t>
            </w:r>
          </w:p>
          <w:p w:rsidR="00DB7E14" w:rsidRDefault="00DB7E14" w:rsidP="00DB7E14">
            <w:pPr>
              <w:pStyle w:val="NoSpacing"/>
              <w:jc w:val="center"/>
              <w:rPr>
                <w:sz w:val="18"/>
                <w:szCs w:val="18"/>
              </w:rPr>
            </w:pPr>
          </w:p>
          <w:p w:rsidR="00DB7E14" w:rsidRDefault="00DB7E14" w:rsidP="00DB7E14">
            <w:pPr>
              <w:pStyle w:val="NoSpacing"/>
              <w:jc w:val="center"/>
              <w:rPr>
                <w:sz w:val="18"/>
                <w:szCs w:val="18"/>
              </w:rPr>
            </w:pPr>
          </w:p>
          <w:p w:rsidR="00DB7E14" w:rsidRDefault="00DB7E14" w:rsidP="00DB7E14">
            <w:pPr>
              <w:pStyle w:val="NoSpacing"/>
              <w:jc w:val="center"/>
              <w:rPr>
                <w:sz w:val="18"/>
                <w:szCs w:val="18"/>
              </w:rPr>
            </w:pPr>
          </w:p>
          <w:p w:rsidR="00DB7E14" w:rsidRDefault="00DB7E14" w:rsidP="00DB7E14">
            <w:pPr>
              <w:pStyle w:val="NoSpacing"/>
              <w:jc w:val="center"/>
              <w:rPr>
                <w:sz w:val="18"/>
                <w:szCs w:val="18"/>
              </w:rPr>
            </w:pPr>
          </w:p>
          <w:p w:rsidR="00DB7E14" w:rsidRDefault="00DB7E14" w:rsidP="00DB7E14">
            <w:pPr>
              <w:pStyle w:val="NoSpacing"/>
              <w:jc w:val="center"/>
              <w:rPr>
                <w:sz w:val="18"/>
                <w:szCs w:val="18"/>
              </w:rPr>
            </w:pPr>
          </w:p>
          <w:p w:rsidR="00DB7E14" w:rsidRDefault="00DB7E14" w:rsidP="00DB7E14">
            <w:pPr>
              <w:pStyle w:val="NoSpacing"/>
              <w:jc w:val="center"/>
              <w:rPr>
                <w:sz w:val="18"/>
                <w:szCs w:val="18"/>
              </w:rPr>
            </w:pPr>
          </w:p>
          <w:p w:rsidR="00DB7E14" w:rsidRDefault="00DB7E14" w:rsidP="00DB7E14">
            <w:pPr>
              <w:pStyle w:val="NoSpacing"/>
              <w:jc w:val="center"/>
              <w:rPr>
                <w:sz w:val="18"/>
                <w:szCs w:val="18"/>
              </w:rPr>
            </w:pPr>
          </w:p>
          <w:p w:rsidR="00DB7E14" w:rsidRDefault="00DB7E14" w:rsidP="00DB7E14">
            <w:pPr>
              <w:pStyle w:val="NoSpacing"/>
              <w:jc w:val="center"/>
              <w:rPr>
                <w:sz w:val="18"/>
                <w:szCs w:val="18"/>
              </w:rPr>
            </w:pPr>
          </w:p>
          <w:p w:rsidR="00DB7E14" w:rsidRDefault="00DB7E14" w:rsidP="00DB7E14">
            <w:pPr>
              <w:pStyle w:val="NoSpacing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Lect. dr. Petruta Teampau</w:t>
            </w:r>
          </w:p>
          <w:p w:rsidR="00DB7E14" w:rsidRDefault="00DB7E14" w:rsidP="00DB7E14">
            <w:pPr>
              <w:pStyle w:val="NoSpacing"/>
              <w:jc w:val="center"/>
              <w:rPr>
                <w:sz w:val="18"/>
                <w:szCs w:val="18"/>
              </w:rPr>
            </w:pPr>
          </w:p>
          <w:p w:rsidR="00DB7E14" w:rsidRPr="00873F7B" w:rsidRDefault="00DB7E14" w:rsidP="00DB7E14">
            <w:pPr>
              <w:pStyle w:val="NoSpacing"/>
              <w:jc w:val="center"/>
              <w:rPr>
                <w:sz w:val="18"/>
                <w:szCs w:val="18"/>
                <w:lang w:val="ro-RO"/>
              </w:rPr>
            </w:pPr>
          </w:p>
        </w:tc>
        <w:tc>
          <w:tcPr>
            <w:tcW w:w="1080" w:type="dxa"/>
          </w:tcPr>
          <w:p w:rsidR="00DB7E14" w:rsidRPr="00873F7B" w:rsidRDefault="00DB7E14" w:rsidP="00DB7E14">
            <w:pPr>
              <w:pStyle w:val="NoSpacing"/>
              <w:rPr>
                <w:sz w:val="18"/>
                <w:szCs w:val="18"/>
                <w:lang w:val="ro-RO"/>
              </w:rPr>
            </w:pPr>
          </w:p>
        </w:tc>
      </w:tr>
      <w:tr w:rsidR="0003423A" w:rsidRPr="00E8469D" w:rsidTr="00E00A14">
        <w:tc>
          <w:tcPr>
            <w:tcW w:w="2250" w:type="dxa"/>
          </w:tcPr>
          <w:p w:rsidR="0003423A" w:rsidRDefault="0003423A" w:rsidP="0003423A">
            <w:pPr>
              <w:pStyle w:val="NoSpacing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lastRenderedPageBreak/>
              <w:t xml:space="preserve">2.2.2. </w:t>
            </w:r>
            <w:r w:rsidRPr="00F77523">
              <w:rPr>
                <w:sz w:val="18"/>
                <w:szCs w:val="18"/>
              </w:rPr>
              <w:t xml:space="preserve">  Dezvoltarea activitatilor extracurriculare: promovarea cluburilor studentesti în diverse domenii</w:t>
            </w:r>
          </w:p>
        </w:tc>
        <w:tc>
          <w:tcPr>
            <w:tcW w:w="3510" w:type="dxa"/>
          </w:tcPr>
          <w:p w:rsidR="0003423A" w:rsidRDefault="0003423A" w:rsidP="0003423A">
            <w:pPr>
              <w:spacing w:after="0" w:line="240" w:lineRule="auto"/>
              <w:ind w:left="34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t>Susținerea activității cl</w:t>
            </w:r>
            <w:r>
              <w:rPr>
                <w:sz w:val="18"/>
                <w:szCs w:val="18"/>
              </w:rPr>
              <w:t>uburilor studențești existente</w:t>
            </w:r>
          </w:p>
          <w:p w:rsidR="0003423A" w:rsidRDefault="0003423A" w:rsidP="0003423A">
            <w:pPr>
              <w:spacing w:after="0" w:line="240" w:lineRule="auto"/>
              <w:ind w:left="34"/>
              <w:rPr>
                <w:sz w:val="18"/>
                <w:szCs w:val="18"/>
              </w:rPr>
            </w:pPr>
          </w:p>
          <w:p w:rsidR="0003423A" w:rsidRDefault="0003423A" w:rsidP="0003423A">
            <w:pPr>
              <w:spacing w:line="240" w:lineRule="auto"/>
              <w:rPr>
                <w:sz w:val="18"/>
                <w:szCs w:val="18"/>
              </w:rPr>
            </w:pPr>
          </w:p>
          <w:p w:rsidR="0003423A" w:rsidRDefault="0003423A" w:rsidP="0003423A">
            <w:pPr>
              <w:spacing w:line="240" w:lineRule="auto"/>
              <w:rPr>
                <w:sz w:val="18"/>
                <w:szCs w:val="18"/>
              </w:rPr>
            </w:pPr>
          </w:p>
          <w:p w:rsidR="0003423A" w:rsidRPr="001C1F76" w:rsidRDefault="0003423A" w:rsidP="0003423A">
            <w:pPr>
              <w:spacing w:line="240" w:lineRule="auto"/>
              <w:rPr>
                <w:sz w:val="18"/>
                <w:szCs w:val="18"/>
              </w:rPr>
            </w:pPr>
            <w:r w:rsidRPr="001C1F76">
              <w:rPr>
                <w:sz w:val="18"/>
                <w:szCs w:val="18"/>
              </w:rPr>
              <w:t>Intalniri periodice informale cu studentii</w:t>
            </w:r>
          </w:p>
          <w:p w:rsidR="0003423A" w:rsidRPr="005974FC" w:rsidRDefault="0003423A" w:rsidP="0003423A">
            <w:pPr>
              <w:spacing w:after="0" w:line="240" w:lineRule="auto"/>
              <w:ind w:left="34"/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:rsidR="0003423A" w:rsidRPr="00927A95" w:rsidRDefault="0003423A" w:rsidP="0003423A">
            <w:pPr>
              <w:spacing w:after="0" w:line="240" w:lineRule="auto"/>
              <w:rPr>
                <w:sz w:val="18"/>
                <w:szCs w:val="18"/>
              </w:rPr>
            </w:pPr>
            <w:r w:rsidRPr="00927A95">
              <w:rPr>
                <w:sz w:val="18"/>
                <w:szCs w:val="18"/>
              </w:rPr>
              <w:t xml:space="preserve">„Books and Booze” (Toma Burean),  „Cercul CSD” (Daniela Angi), Clubul de discutii pe teme politice (linia maghiara) „Aktualpolitika Rulez” (Kinga Sata), dar și încurajarea înființării altora noi </w:t>
            </w:r>
          </w:p>
          <w:p w:rsidR="0003423A" w:rsidRDefault="0003423A" w:rsidP="0003423A">
            <w:pPr>
              <w:spacing w:after="0" w:line="240" w:lineRule="auto"/>
              <w:rPr>
                <w:rFonts w:ascii="Times New Roman" w:hAnsi="Times New Roman"/>
                <w:spacing w:val="1"/>
                <w:sz w:val="18"/>
                <w:szCs w:val="18"/>
              </w:rPr>
            </w:pPr>
          </w:p>
          <w:p w:rsidR="0003423A" w:rsidRDefault="0003423A" w:rsidP="0003423A">
            <w:pPr>
              <w:spacing w:after="0" w:line="240" w:lineRule="auto"/>
              <w:rPr>
                <w:rFonts w:ascii="Times New Roman" w:hAnsi="Times New Roman"/>
                <w:spacing w:val="1"/>
                <w:sz w:val="18"/>
                <w:szCs w:val="18"/>
              </w:rPr>
            </w:pPr>
            <w:r>
              <w:rPr>
                <w:sz w:val="18"/>
                <w:szCs w:val="18"/>
              </w:rPr>
              <w:t>Minim o intalnire/semestru</w:t>
            </w:r>
          </w:p>
        </w:tc>
        <w:tc>
          <w:tcPr>
            <w:tcW w:w="1440" w:type="dxa"/>
            <w:vAlign w:val="center"/>
          </w:tcPr>
          <w:p w:rsidR="0003423A" w:rsidRPr="00873F7B" w:rsidRDefault="0003423A" w:rsidP="0003423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03423A" w:rsidRPr="00873F7B" w:rsidRDefault="0003423A" w:rsidP="0003423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03423A" w:rsidRDefault="0003423A" w:rsidP="0003423A">
            <w:pPr>
              <w:pStyle w:val="NoSpacing"/>
              <w:jc w:val="center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t xml:space="preserve">Lect. dr. Sata Kinga, Cerc. dr. Daniela Angi, </w:t>
            </w:r>
            <w:r>
              <w:rPr>
                <w:sz w:val="18"/>
                <w:szCs w:val="18"/>
              </w:rPr>
              <w:t>lec</w:t>
            </w:r>
            <w:r w:rsidRPr="00F77523">
              <w:rPr>
                <w:sz w:val="18"/>
                <w:szCs w:val="18"/>
              </w:rPr>
              <w:t>t. Dr. Toma Burean</w:t>
            </w:r>
          </w:p>
          <w:p w:rsidR="0003423A" w:rsidRDefault="0003423A" w:rsidP="0003423A">
            <w:pPr>
              <w:pStyle w:val="NoSpacing"/>
              <w:jc w:val="center"/>
              <w:rPr>
                <w:sz w:val="18"/>
                <w:szCs w:val="18"/>
              </w:rPr>
            </w:pPr>
          </w:p>
          <w:p w:rsidR="0003423A" w:rsidRPr="00F77523" w:rsidRDefault="0003423A" w:rsidP="0003423A">
            <w:pPr>
              <w:pStyle w:val="NoSpacing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t>Lect. dr. Petruta Teampau</w:t>
            </w:r>
          </w:p>
        </w:tc>
        <w:tc>
          <w:tcPr>
            <w:tcW w:w="1080" w:type="dxa"/>
            <w:vAlign w:val="center"/>
          </w:tcPr>
          <w:p w:rsidR="0003423A" w:rsidRPr="00873F7B" w:rsidRDefault="0003423A" w:rsidP="0003423A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  <w:tr w:rsidR="0003423A" w:rsidRPr="00E8469D" w:rsidTr="00873F7B">
        <w:tc>
          <w:tcPr>
            <w:tcW w:w="2250" w:type="dxa"/>
          </w:tcPr>
          <w:p w:rsidR="0003423A" w:rsidRDefault="0003423A" w:rsidP="0003423A">
            <w:pPr>
              <w:pStyle w:val="NoSpacing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2.2.3. </w:t>
            </w:r>
            <w:r w:rsidRPr="001C1F76">
              <w:rPr>
                <w:bCs/>
                <w:sz w:val="18"/>
                <w:szCs w:val="18"/>
              </w:rPr>
              <w:t>Consolidarea prezenței în mediul online</w:t>
            </w:r>
          </w:p>
        </w:tc>
        <w:tc>
          <w:tcPr>
            <w:tcW w:w="3510" w:type="dxa"/>
          </w:tcPr>
          <w:p w:rsidR="0003423A" w:rsidRPr="00222389" w:rsidRDefault="0003423A" w:rsidP="0003423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Managementul si ameliorarea comunicarii virtuale</w:t>
            </w:r>
          </w:p>
          <w:p w:rsidR="0003423A" w:rsidRPr="00F77523" w:rsidRDefault="0003423A" w:rsidP="0003423A">
            <w:pPr>
              <w:spacing w:after="0" w:line="240" w:lineRule="auto"/>
              <w:ind w:left="34"/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:rsidR="0003423A" w:rsidRPr="00222389" w:rsidRDefault="0003423A" w:rsidP="0003423A">
            <w:pPr>
              <w:autoSpaceDE w:val="0"/>
              <w:autoSpaceDN w:val="0"/>
              <w:adjustRightInd w:val="0"/>
              <w:spacing w:after="61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222389">
              <w:rPr>
                <w:rFonts w:cs="Calibri"/>
                <w:color w:val="000000"/>
                <w:sz w:val="18"/>
                <w:szCs w:val="18"/>
              </w:rPr>
              <w:t xml:space="preserve">Noul site al departamentului </w:t>
            </w:r>
          </w:p>
          <w:p w:rsidR="0003423A" w:rsidRDefault="0003423A" w:rsidP="0003423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222389">
              <w:rPr>
                <w:rFonts w:cs="Calibri"/>
                <w:color w:val="000000"/>
                <w:sz w:val="18"/>
                <w:szCs w:val="18"/>
              </w:rPr>
              <w:t xml:space="preserve">Site OpenLab </w:t>
            </w:r>
          </w:p>
          <w:p w:rsidR="0003423A" w:rsidRDefault="0003423A" w:rsidP="0003423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</w:p>
          <w:p w:rsidR="0003423A" w:rsidRPr="00222389" w:rsidRDefault="0003423A" w:rsidP="0003423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Managementul permanent al paginii de Facebook</w:t>
            </w:r>
          </w:p>
          <w:p w:rsidR="0003423A" w:rsidRPr="00927A95" w:rsidRDefault="0003423A" w:rsidP="0003423A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40" w:type="dxa"/>
            <w:vAlign w:val="center"/>
          </w:tcPr>
          <w:p w:rsidR="0003423A" w:rsidRPr="00873F7B" w:rsidRDefault="0003423A" w:rsidP="0003423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03423A" w:rsidRPr="00873F7B" w:rsidRDefault="0003423A" w:rsidP="0003423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03423A" w:rsidRPr="00F77523" w:rsidRDefault="0003423A" w:rsidP="0003423A">
            <w:pPr>
              <w:pStyle w:val="NoSpacing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Lect. </w:t>
            </w:r>
            <w:r w:rsidRPr="00F77523">
              <w:rPr>
                <w:sz w:val="18"/>
                <w:szCs w:val="18"/>
              </w:rPr>
              <w:t>Dr. George Jiglau</w:t>
            </w:r>
          </w:p>
        </w:tc>
        <w:tc>
          <w:tcPr>
            <w:tcW w:w="1080" w:type="dxa"/>
            <w:vAlign w:val="center"/>
          </w:tcPr>
          <w:p w:rsidR="0003423A" w:rsidRPr="00873F7B" w:rsidRDefault="0003423A" w:rsidP="0003423A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</w:tbl>
    <w:p w:rsidR="00E8469D" w:rsidRPr="00E8469D" w:rsidRDefault="00E8469D" w:rsidP="00E8469D">
      <w:pPr>
        <w:spacing w:after="0"/>
        <w:rPr>
          <w:b/>
          <w:sz w:val="18"/>
          <w:szCs w:val="18"/>
        </w:rPr>
      </w:pPr>
    </w:p>
    <w:p w:rsidR="00E8469D" w:rsidRPr="00E8469D" w:rsidRDefault="00E8469D" w:rsidP="00E8469D">
      <w:pPr>
        <w:spacing w:after="0"/>
        <w:rPr>
          <w:b/>
          <w:sz w:val="18"/>
          <w:szCs w:val="18"/>
        </w:rPr>
      </w:pPr>
      <w:r w:rsidRPr="00E8469D">
        <w:rPr>
          <w:b/>
          <w:sz w:val="18"/>
          <w:szCs w:val="18"/>
        </w:rPr>
        <w:t xml:space="preserve">2. ÎNVĂŢĂMÂNT - 2.3. PRACTICĂ STUDENȚEASCĂ </w:t>
      </w:r>
    </w:p>
    <w:tbl>
      <w:tblPr>
        <w:tblpPr w:leftFromText="180" w:rightFromText="180" w:vertAnchor="text" w:tblpX="-612" w:tblpY="1"/>
        <w:tblOverlap w:val="never"/>
        <w:tblW w:w="13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268"/>
        <w:gridCol w:w="3242"/>
        <w:gridCol w:w="3060"/>
        <w:gridCol w:w="1440"/>
        <w:gridCol w:w="1260"/>
        <w:gridCol w:w="1350"/>
        <w:gridCol w:w="1080"/>
      </w:tblGrid>
      <w:tr w:rsidR="00E8469D" w:rsidRPr="00E8469D" w:rsidTr="00EB7FF4">
        <w:trPr>
          <w:trHeight w:val="268"/>
        </w:trPr>
        <w:tc>
          <w:tcPr>
            <w:tcW w:w="225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</w:t>
            </w:r>
          </w:p>
        </w:tc>
        <w:tc>
          <w:tcPr>
            <w:tcW w:w="3510" w:type="dxa"/>
            <w:gridSpan w:val="2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Acţiuni preconizate pentru îndeplinirea obiectivului</w:t>
            </w:r>
          </w:p>
        </w:tc>
        <w:tc>
          <w:tcPr>
            <w:tcW w:w="306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Cuantificarea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Obiectivului</w:t>
            </w:r>
          </w:p>
        </w:tc>
        <w:tc>
          <w:tcPr>
            <w:tcW w:w="144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Costuri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estimate</w:t>
            </w:r>
          </w:p>
        </w:tc>
        <w:tc>
          <w:tcPr>
            <w:tcW w:w="126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Sursă finanţare</w:t>
            </w:r>
          </w:p>
        </w:tc>
        <w:tc>
          <w:tcPr>
            <w:tcW w:w="135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Responsabil</w:t>
            </w:r>
          </w:p>
        </w:tc>
        <w:tc>
          <w:tcPr>
            <w:tcW w:w="108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Termen</w:t>
            </w:r>
          </w:p>
        </w:tc>
      </w:tr>
      <w:tr w:rsidR="00D81A5D" w:rsidRPr="00E8469D" w:rsidTr="007823E8">
        <w:trPr>
          <w:trHeight w:val="281"/>
        </w:trPr>
        <w:tc>
          <w:tcPr>
            <w:tcW w:w="13950" w:type="dxa"/>
            <w:gridSpan w:val="8"/>
          </w:tcPr>
          <w:p w:rsidR="00D81A5D" w:rsidRPr="007C1D32" w:rsidRDefault="006372F5" w:rsidP="00D81A5D">
            <w:pPr>
              <w:spacing w:after="0" w:line="240" w:lineRule="auto"/>
              <w:rPr>
                <w:sz w:val="18"/>
                <w:szCs w:val="18"/>
              </w:rPr>
            </w:pPr>
            <w:r w:rsidRPr="00133192">
              <w:rPr>
                <w:b/>
                <w:i/>
                <w:sz w:val="18"/>
                <w:szCs w:val="18"/>
              </w:rPr>
              <w:t>Departamentul de Comunicare, Relații Publice și Publicitate</w:t>
            </w:r>
          </w:p>
        </w:tc>
      </w:tr>
      <w:tr w:rsidR="0003423A" w:rsidRPr="00E8469D" w:rsidTr="00E00A14">
        <w:trPr>
          <w:trHeight w:val="281"/>
        </w:trPr>
        <w:tc>
          <w:tcPr>
            <w:tcW w:w="2250" w:type="dxa"/>
          </w:tcPr>
          <w:p w:rsidR="0003423A" w:rsidRDefault="0003423A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2.3.1. Diversificarea posibilităților de practică a studenților </w:t>
            </w:r>
          </w:p>
        </w:tc>
        <w:tc>
          <w:tcPr>
            <w:tcW w:w="3510" w:type="dxa"/>
            <w:gridSpan w:val="2"/>
          </w:tcPr>
          <w:p w:rsidR="0003423A" w:rsidRDefault="0003423A" w:rsidP="00E00A14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Participarea unor specialişti din activitatea practică la activităţi didactice cu caracter aplicativ (seminarii pe advertising și resursele online, invitati din domeniul antreprenorial, experti etc)</w:t>
            </w:r>
          </w:p>
        </w:tc>
        <w:tc>
          <w:tcPr>
            <w:tcW w:w="3060" w:type="dxa"/>
          </w:tcPr>
          <w:p w:rsidR="0003423A" w:rsidRDefault="0003423A" w:rsidP="00E00A14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aprox. 10 colaborări </w:t>
            </w:r>
          </w:p>
          <w:p w:rsidR="0003423A" w:rsidRDefault="0003423A" w:rsidP="00E00A14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40" w:type="dxa"/>
          </w:tcPr>
          <w:p w:rsidR="0003423A" w:rsidRDefault="0003423A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03423A" w:rsidRDefault="0003423A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03423A" w:rsidRDefault="0003423A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DCRPP</w:t>
            </w:r>
          </w:p>
        </w:tc>
        <w:tc>
          <w:tcPr>
            <w:tcW w:w="1080" w:type="dxa"/>
          </w:tcPr>
          <w:p w:rsidR="0003423A" w:rsidRDefault="0003423A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2018</w:t>
            </w:r>
          </w:p>
        </w:tc>
      </w:tr>
      <w:tr w:rsidR="0003423A" w:rsidRPr="00E8469D" w:rsidTr="00E00A14">
        <w:trPr>
          <w:trHeight w:val="281"/>
        </w:trPr>
        <w:tc>
          <w:tcPr>
            <w:tcW w:w="2250" w:type="dxa"/>
          </w:tcPr>
          <w:p w:rsidR="0003423A" w:rsidRDefault="0003423A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2.3.2. Optimizarea stagiilor </w:t>
            </w: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de practică prin plasarea studenților în firme/instituții potrivite specializării și preferințelor lor</w:t>
            </w:r>
          </w:p>
        </w:tc>
        <w:tc>
          <w:tcPr>
            <w:tcW w:w="3510" w:type="dxa"/>
            <w:gridSpan w:val="2"/>
          </w:tcPr>
          <w:p w:rsidR="0003423A" w:rsidRDefault="0003423A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 xml:space="preserve">Inițierea și dezvoltarea de parteneriate cu </w:t>
            </w: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diferite instituții din sectorul public și privat. Stabilirea de noi parteneriate sau reluarea celor vechi</w:t>
            </w:r>
          </w:p>
          <w:p w:rsidR="0003423A" w:rsidRDefault="0003423A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03423A" w:rsidRDefault="0003423A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Organizarea de întruniri, seminarii, discuții, pe teme legate de practica profesională pentru a oferi asistență și consiliere studenților  </w:t>
            </w:r>
          </w:p>
        </w:tc>
        <w:tc>
          <w:tcPr>
            <w:tcW w:w="3060" w:type="dxa"/>
          </w:tcPr>
          <w:p w:rsidR="0003423A" w:rsidRDefault="0003423A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 xml:space="preserve">Aprox. 10 parteneriate cu firme </w:t>
            </w: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 xml:space="preserve">private </w:t>
            </w:r>
          </w:p>
          <w:p w:rsidR="0003423A" w:rsidRDefault="0003423A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03423A" w:rsidRDefault="0003423A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03423A" w:rsidRDefault="0003423A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03423A" w:rsidRDefault="0003423A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 sesiuni de tutoriate</w:t>
            </w:r>
          </w:p>
        </w:tc>
        <w:tc>
          <w:tcPr>
            <w:tcW w:w="1440" w:type="dxa"/>
          </w:tcPr>
          <w:p w:rsidR="0003423A" w:rsidRDefault="0003423A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-</w:t>
            </w:r>
          </w:p>
        </w:tc>
        <w:tc>
          <w:tcPr>
            <w:tcW w:w="1260" w:type="dxa"/>
          </w:tcPr>
          <w:p w:rsidR="0003423A" w:rsidRDefault="0003423A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03423A" w:rsidRDefault="0003423A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DCRPP</w:t>
            </w:r>
          </w:p>
          <w:p w:rsidR="0003423A" w:rsidRDefault="0003423A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03423A" w:rsidRDefault="0003423A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03423A" w:rsidRDefault="0003423A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03423A" w:rsidRDefault="0003423A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Asist. Cerc. Lorina Culic, Asist. Dr. Mihnea Stoica, Asist.Dr Ioana Lepadatu</w:t>
            </w:r>
          </w:p>
        </w:tc>
        <w:tc>
          <w:tcPr>
            <w:tcW w:w="1080" w:type="dxa"/>
          </w:tcPr>
          <w:p w:rsidR="0003423A" w:rsidRDefault="0003423A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03423A" w:rsidRDefault="0003423A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03423A" w:rsidRDefault="0003423A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03423A" w:rsidRDefault="0003423A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2018</w:t>
            </w:r>
          </w:p>
        </w:tc>
      </w:tr>
      <w:tr w:rsidR="0003423A" w:rsidRPr="00E8469D" w:rsidTr="00E00A14">
        <w:trPr>
          <w:trHeight w:val="281"/>
        </w:trPr>
        <w:tc>
          <w:tcPr>
            <w:tcW w:w="2250" w:type="dxa"/>
          </w:tcPr>
          <w:p w:rsidR="0003423A" w:rsidRDefault="0003423A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2.3.3. Facilitarea procesului de desfășurarea a stagiilor de practică și îmbunătățirea calității acestora</w:t>
            </w:r>
          </w:p>
        </w:tc>
        <w:tc>
          <w:tcPr>
            <w:tcW w:w="3510" w:type="dxa"/>
            <w:gridSpan w:val="2"/>
          </w:tcPr>
          <w:p w:rsidR="0003423A" w:rsidRDefault="0003423A" w:rsidP="00E00A14">
            <w:pPr>
              <w:pStyle w:val="Normal1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Publicarea online și actualizarea periodică a oportunităților de practică disponibile pe site-ul DCRPP si pagina de Facebook </w:t>
            </w:r>
          </w:p>
        </w:tc>
        <w:tc>
          <w:tcPr>
            <w:tcW w:w="3060" w:type="dxa"/>
          </w:tcPr>
          <w:p w:rsidR="0003423A" w:rsidRDefault="0003423A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 postare lunara cu posibilitati de practica</w:t>
            </w:r>
          </w:p>
        </w:tc>
        <w:tc>
          <w:tcPr>
            <w:tcW w:w="1440" w:type="dxa"/>
          </w:tcPr>
          <w:p w:rsidR="0003423A" w:rsidRDefault="0003423A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03423A" w:rsidRDefault="0003423A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03423A" w:rsidRDefault="0003423A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DCRPP</w:t>
            </w:r>
          </w:p>
        </w:tc>
        <w:tc>
          <w:tcPr>
            <w:tcW w:w="1080" w:type="dxa"/>
          </w:tcPr>
          <w:p w:rsidR="0003423A" w:rsidRDefault="0003423A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2018</w:t>
            </w:r>
          </w:p>
        </w:tc>
      </w:tr>
      <w:tr w:rsidR="000C25B5" w:rsidRPr="00E8469D" w:rsidTr="00D1797A">
        <w:trPr>
          <w:trHeight w:val="281"/>
        </w:trPr>
        <w:tc>
          <w:tcPr>
            <w:tcW w:w="13950" w:type="dxa"/>
            <w:gridSpan w:val="8"/>
          </w:tcPr>
          <w:p w:rsidR="000C25B5" w:rsidRPr="00227B13" w:rsidRDefault="000C25B5" w:rsidP="000C25B5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t>Departamentul de Jurnalism</w:t>
            </w:r>
          </w:p>
        </w:tc>
      </w:tr>
      <w:tr w:rsidR="00740AB7" w:rsidRPr="00E8469D" w:rsidTr="00EB7FF4">
        <w:trPr>
          <w:trHeight w:val="281"/>
        </w:trPr>
        <w:tc>
          <w:tcPr>
            <w:tcW w:w="225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3.</w:t>
            </w:r>
            <w:r w:rsidRPr="002103B3">
              <w:rPr>
                <w:sz w:val="18"/>
                <w:szCs w:val="18"/>
              </w:rPr>
              <w:t xml:space="preserve">1. Diversificarea posibilităților de practică a studenților </w:t>
            </w:r>
          </w:p>
        </w:tc>
        <w:tc>
          <w:tcPr>
            <w:tcW w:w="3510" w:type="dxa"/>
            <w:gridSpan w:val="2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-  Implicarea in programul de mentorat in domeniul presei initiat</w:t>
            </w:r>
            <w:r>
              <w:rPr>
                <w:sz w:val="18"/>
                <w:szCs w:val="18"/>
                <w:lang w:val="fr-FR"/>
              </w:rPr>
              <w:t xml:space="preserve"> de catre Centrul </w:t>
            </w:r>
            <w:r w:rsidRPr="002103B3">
              <w:rPr>
                <w:sz w:val="18"/>
                <w:szCs w:val="18"/>
                <w:lang w:val="fr-FR"/>
              </w:rPr>
              <w:t>de Consiliere FSPAC.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1 repartizarea studentilor (in grupe 2, 3) in proiectul de mentorat realizat in perteneriat cu profesionistii din presa locala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4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Dr. Claudia Chiorean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  <w:lang w:val="fr-FR"/>
              </w:rPr>
              <w:t xml:space="preserve">Conf. dr. </w:t>
            </w:r>
            <w:r w:rsidRPr="002103B3">
              <w:rPr>
                <w:sz w:val="18"/>
                <w:szCs w:val="18"/>
              </w:rPr>
              <w:t>Mihaela Muresan</w:t>
            </w:r>
          </w:p>
        </w:tc>
        <w:tc>
          <w:tcPr>
            <w:tcW w:w="108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permanent</w:t>
            </w:r>
          </w:p>
        </w:tc>
      </w:tr>
      <w:tr w:rsidR="00740AB7" w:rsidRPr="00E8469D" w:rsidTr="00EB7FF4">
        <w:trPr>
          <w:trHeight w:val="281"/>
        </w:trPr>
        <w:tc>
          <w:tcPr>
            <w:tcW w:w="225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3.</w:t>
            </w:r>
            <w:r w:rsidRPr="002103B3">
              <w:rPr>
                <w:sz w:val="18"/>
                <w:szCs w:val="18"/>
              </w:rPr>
              <w:t>2. Optimizarea stagiilor de practică prin plasarea studenților în firme/instituții potrivite specializării și preferințelor lor</w:t>
            </w:r>
          </w:p>
        </w:tc>
        <w:tc>
          <w:tcPr>
            <w:tcW w:w="3510" w:type="dxa"/>
            <w:gridSpan w:val="2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Work-shop-uri in colaborare cu EURANET si MICROEUROPA</w:t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Număr de studenți implicați</w:t>
            </w:r>
          </w:p>
        </w:tc>
        <w:tc>
          <w:tcPr>
            <w:tcW w:w="144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Lect. dr. Cristina Nistor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Lect. dr. Rares Beuran</w:t>
            </w:r>
          </w:p>
        </w:tc>
        <w:tc>
          <w:tcPr>
            <w:tcW w:w="108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Decembrie 2018</w:t>
            </w:r>
          </w:p>
        </w:tc>
      </w:tr>
      <w:tr w:rsidR="00740AB7" w:rsidRPr="00E8469D" w:rsidTr="00873F7B">
        <w:trPr>
          <w:trHeight w:val="281"/>
        </w:trPr>
        <w:tc>
          <w:tcPr>
            <w:tcW w:w="225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3.</w:t>
            </w:r>
            <w:r w:rsidRPr="002103B3">
              <w:rPr>
                <w:sz w:val="18"/>
                <w:szCs w:val="18"/>
              </w:rPr>
              <w:t xml:space="preserve">3. Facilitarea procesului de desfășurarea a stagiilor de practică și </w:t>
            </w:r>
            <w:r w:rsidRPr="002103B3">
              <w:rPr>
                <w:sz w:val="18"/>
                <w:szCs w:val="18"/>
              </w:rPr>
              <w:lastRenderedPageBreak/>
              <w:t>îmbunătățirea calității acestora</w:t>
            </w:r>
          </w:p>
        </w:tc>
        <w:tc>
          <w:tcPr>
            <w:tcW w:w="3510" w:type="dxa"/>
            <w:gridSpan w:val="2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lastRenderedPageBreak/>
              <w:t xml:space="preserve">Publicarea online și actualizarea periodică a oportunităților de practică disponibile </w:t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1 bază de date cu oportunitățile de practică disponibile</w:t>
            </w:r>
          </w:p>
        </w:tc>
        <w:tc>
          <w:tcPr>
            <w:tcW w:w="1440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  <w:lang w:val="fr-FR"/>
              </w:rPr>
            </w:pPr>
          </w:p>
        </w:tc>
        <w:tc>
          <w:tcPr>
            <w:tcW w:w="1350" w:type="dxa"/>
          </w:tcPr>
          <w:p w:rsidR="00740AB7" w:rsidRDefault="00740AB7" w:rsidP="00740AB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Lect. dr. Rares Beuran</w:t>
            </w:r>
          </w:p>
          <w:p w:rsidR="00740AB7" w:rsidRPr="00B67CF9" w:rsidRDefault="00740AB7" w:rsidP="00740AB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67CF9">
              <w:rPr>
                <w:sz w:val="18"/>
                <w:szCs w:val="18"/>
              </w:rPr>
              <w:lastRenderedPageBreak/>
              <w:t>Lect. Nistor Viorel</w:t>
            </w:r>
          </w:p>
        </w:tc>
        <w:tc>
          <w:tcPr>
            <w:tcW w:w="1080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31.12.2018</w:t>
            </w:r>
          </w:p>
        </w:tc>
      </w:tr>
      <w:tr w:rsidR="006372F5" w:rsidRPr="00E8469D" w:rsidTr="007823E8">
        <w:trPr>
          <w:trHeight w:val="281"/>
        </w:trPr>
        <w:tc>
          <w:tcPr>
            <w:tcW w:w="13950" w:type="dxa"/>
            <w:gridSpan w:val="8"/>
          </w:tcPr>
          <w:p w:rsidR="006372F5" w:rsidRPr="00227B13" w:rsidRDefault="00BF542B" w:rsidP="0003423A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lastRenderedPageBreak/>
              <w:t xml:space="preserve">Departamentul </w:t>
            </w:r>
            <w:r w:rsidR="0003423A">
              <w:rPr>
                <w:b/>
                <w:i/>
                <w:sz w:val="18"/>
                <w:szCs w:val="18"/>
              </w:rPr>
              <w:t>de Sănătate Publică</w:t>
            </w:r>
          </w:p>
        </w:tc>
      </w:tr>
      <w:tr w:rsidR="0003423A" w:rsidRPr="00E8469D" w:rsidTr="00E00A14">
        <w:trPr>
          <w:trHeight w:val="281"/>
        </w:trPr>
        <w:tc>
          <w:tcPr>
            <w:tcW w:w="2250" w:type="dxa"/>
          </w:tcPr>
          <w:p w:rsidR="0003423A" w:rsidRPr="00F77523" w:rsidRDefault="0003423A" w:rsidP="0003423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2.3.1.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Creșterea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>procentului de studenți plasați în practică în cadrul unor firme/instituții relevante în domeniu</w:t>
            </w:r>
          </w:p>
        </w:tc>
        <w:tc>
          <w:tcPr>
            <w:tcW w:w="3510" w:type="dxa"/>
            <w:gridSpan w:val="2"/>
          </w:tcPr>
          <w:p w:rsidR="0003423A" w:rsidRPr="000F701B" w:rsidRDefault="0003423A" w:rsidP="000342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Inițierea și dezvoltarea de parteneriate cu diferite instituții din sectorul public și privat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ca și parte a cursurilor predate</w:t>
            </w:r>
          </w:p>
        </w:tc>
        <w:tc>
          <w:tcPr>
            <w:tcW w:w="3060" w:type="dxa"/>
          </w:tcPr>
          <w:p w:rsidR="0003423A" w:rsidRPr="000F701B" w:rsidRDefault="0003423A" w:rsidP="000342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10% studenți față de anul anterior</w:t>
            </w:r>
          </w:p>
        </w:tc>
        <w:tc>
          <w:tcPr>
            <w:tcW w:w="1440" w:type="dxa"/>
            <w:vAlign w:val="center"/>
          </w:tcPr>
          <w:p w:rsidR="0003423A" w:rsidRPr="00F77523" w:rsidRDefault="0003423A" w:rsidP="0003423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03423A" w:rsidRPr="00F77523" w:rsidRDefault="0003423A" w:rsidP="0003423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:rsidR="0003423A" w:rsidRPr="00010E4A" w:rsidRDefault="0003423A" w:rsidP="00E00A14">
            <w:pPr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Director Departament, Răzvan Cherecheș</w:t>
            </w:r>
          </w:p>
        </w:tc>
        <w:tc>
          <w:tcPr>
            <w:tcW w:w="1080" w:type="dxa"/>
            <w:vAlign w:val="center"/>
          </w:tcPr>
          <w:p w:rsidR="0003423A" w:rsidRPr="00227B13" w:rsidRDefault="0003423A" w:rsidP="0003423A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03423A" w:rsidRPr="00E8469D" w:rsidTr="00E00A14">
        <w:trPr>
          <w:trHeight w:val="281"/>
        </w:trPr>
        <w:tc>
          <w:tcPr>
            <w:tcW w:w="2250" w:type="dxa"/>
          </w:tcPr>
          <w:p w:rsidR="0003423A" w:rsidRPr="00F77523" w:rsidRDefault="0003423A" w:rsidP="0003423A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2.3.2.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 xml:space="preserve"> Optimizarea stagiilor de practică prin plasarea studenților în firme/instituții potrivite specializării și preferințelor lor</w:t>
            </w:r>
          </w:p>
        </w:tc>
        <w:tc>
          <w:tcPr>
            <w:tcW w:w="3510" w:type="dxa"/>
            <w:gridSpan w:val="2"/>
          </w:tcPr>
          <w:p w:rsidR="0003423A" w:rsidRPr="000F701B" w:rsidRDefault="0003423A" w:rsidP="000342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 xml:space="preserve">Organizarea de întruniri, seminarii, discuții, pe teme legate de practica profesională pentru a oferi asistență și consiliere studenților  </w:t>
            </w:r>
          </w:p>
        </w:tc>
        <w:tc>
          <w:tcPr>
            <w:tcW w:w="3060" w:type="dxa"/>
          </w:tcPr>
          <w:p w:rsidR="0003423A" w:rsidRPr="000F701B" w:rsidRDefault="0003423A" w:rsidP="0003423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2 evenimente (1/semestru)</w:t>
            </w:r>
          </w:p>
        </w:tc>
        <w:tc>
          <w:tcPr>
            <w:tcW w:w="1440" w:type="dxa"/>
            <w:vAlign w:val="center"/>
          </w:tcPr>
          <w:p w:rsidR="0003423A" w:rsidRPr="00F77523" w:rsidRDefault="0003423A" w:rsidP="0003423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03423A" w:rsidRPr="00F77523" w:rsidRDefault="0003423A" w:rsidP="0003423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:rsidR="0003423A" w:rsidRPr="00010E4A" w:rsidRDefault="0003423A" w:rsidP="0003423A">
            <w:pPr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Director Departament, Răzvan Cherecheș</w:t>
            </w:r>
          </w:p>
        </w:tc>
        <w:tc>
          <w:tcPr>
            <w:tcW w:w="1080" w:type="dxa"/>
            <w:vAlign w:val="center"/>
          </w:tcPr>
          <w:p w:rsidR="0003423A" w:rsidRPr="00227B13" w:rsidRDefault="0003423A" w:rsidP="0003423A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4343D" w:rsidRPr="00E8469D" w:rsidTr="002061F1">
        <w:trPr>
          <w:trHeight w:val="281"/>
        </w:trPr>
        <w:tc>
          <w:tcPr>
            <w:tcW w:w="2250" w:type="dxa"/>
          </w:tcPr>
          <w:p w:rsidR="00C4343D" w:rsidRPr="00F77523" w:rsidRDefault="00C4343D" w:rsidP="00C4343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2.3.3. Facilitarea procesului de desfășurarea a stagiilor de practică și îmbunătățirea calității acestora</w:t>
            </w:r>
          </w:p>
        </w:tc>
        <w:tc>
          <w:tcPr>
            <w:tcW w:w="3510" w:type="dxa"/>
            <w:gridSpan w:val="2"/>
          </w:tcPr>
          <w:p w:rsidR="00C4343D" w:rsidRPr="000F701B" w:rsidRDefault="00C4343D" w:rsidP="00C4343D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Publicarea online și actualizarea periodică a oportunităților de practică disponibile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pe pagina de Facebook a Departamentului </w:t>
            </w:r>
          </w:p>
          <w:p w:rsidR="00C4343D" w:rsidRPr="000F701B" w:rsidRDefault="00C4343D" w:rsidP="00C4343D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  <w:p w:rsidR="00C4343D" w:rsidRPr="000F701B" w:rsidRDefault="00C4343D" w:rsidP="00C4343D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 xml:space="preserve">Aplicarea unui chestionar de evaluare a satisfacției studenților privind stagiile de practică </w:t>
            </w:r>
          </w:p>
        </w:tc>
        <w:tc>
          <w:tcPr>
            <w:tcW w:w="3060" w:type="dxa"/>
          </w:tcPr>
          <w:p w:rsidR="00C4343D" w:rsidRPr="000F701B" w:rsidRDefault="00C4343D" w:rsidP="00C4343D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 xml:space="preserve">1 bază de date cu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postările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>op</w:t>
            </w:r>
            <w:r>
              <w:rPr>
                <w:rFonts w:ascii="Times New Roman" w:hAnsi="Times New Roman"/>
                <w:sz w:val="18"/>
                <w:szCs w:val="18"/>
              </w:rPr>
              <w:t>ortunităților de practică disponibile</w:t>
            </w:r>
          </w:p>
          <w:p w:rsidR="00C4343D" w:rsidRPr="000F701B" w:rsidRDefault="00C4343D" w:rsidP="00C4343D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  <w:p w:rsidR="00C4343D" w:rsidRPr="000F701B" w:rsidRDefault="00C4343D" w:rsidP="00C4343D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35% dintre studenții care au efectuat un stagiu de practică au completat chestionarul</w:t>
            </w:r>
          </w:p>
        </w:tc>
        <w:tc>
          <w:tcPr>
            <w:tcW w:w="1440" w:type="dxa"/>
            <w:vAlign w:val="center"/>
          </w:tcPr>
          <w:p w:rsidR="00C4343D" w:rsidRPr="00F77523" w:rsidRDefault="00C4343D" w:rsidP="00C434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C4343D" w:rsidRPr="00F77523" w:rsidRDefault="00C4343D" w:rsidP="00C434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C4343D" w:rsidRPr="000F701B" w:rsidRDefault="00C4343D" w:rsidP="00C4343D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Naomi Popovici</w:t>
            </w:r>
          </w:p>
          <w:p w:rsidR="00C4343D" w:rsidRPr="000F701B" w:rsidRDefault="00C4343D" w:rsidP="00C4343D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C4343D" w:rsidRPr="000F701B" w:rsidRDefault="00C4343D" w:rsidP="00C4343D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C4343D" w:rsidRPr="00F77523" w:rsidRDefault="00C4343D" w:rsidP="00C4343D">
            <w:pPr>
              <w:spacing w:after="0" w:line="240" w:lineRule="auto"/>
              <w:rPr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Diana Dulf</w:t>
            </w:r>
          </w:p>
        </w:tc>
        <w:tc>
          <w:tcPr>
            <w:tcW w:w="1080" w:type="dxa"/>
            <w:vAlign w:val="center"/>
          </w:tcPr>
          <w:p w:rsidR="00C4343D" w:rsidRPr="00227B13" w:rsidRDefault="00C4343D" w:rsidP="00C4343D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3F4FB9" w:rsidRPr="00E8469D" w:rsidTr="00873F7B">
        <w:trPr>
          <w:trHeight w:val="281"/>
        </w:trPr>
        <w:tc>
          <w:tcPr>
            <w:tcW w:w="13950" w:type="dxa"/>
            <w:gridSpan w:val="8"/>
          </w:tcPr>
          <w:p w:rsidR="003F4FB9" w:rsidRPr="00227B13" w:rsidRDefault="00C4343D" w:rsidP="003F4FB9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Departamentul de Științe Politice</w:t>
            </w:r>
          </w:p>
        </w:tc>
      </w:tr>
      <w:tr w:rsidR="00C4343D" w:rsidRPr="00E8469D" w:rsidTr="003F4FB9">
        <w:trPr>
          <w:trHeight w:val="281"/>
        </w:trPr>
        <w:tc>
          <w:tcPr>
            <w:tcW w:w="2518" w:type="dxa"/>
            <w:gridSpan w:val="2"/>
          </w:tcPr>
          <w:p w:rsidR="00C4343D" w:rsidRPr="00873F7B" w:rsidRDefault="00C4343D" w:rsidP="00C4343D">
            <w:pPr>
              <w:spacing w:after="0"/>
              <w:rPr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2.3.1. </w:t>
            </w:r>
            <w:r w:rsidRPr="00F77523">
              <w:rPr>
                <w:sz w:val="18"/>
                <w:szCs w:val="18"/>
              </w:rPr>
              <w:t xml:space="preserve"> Realizarea practicii studentesti</w:t>
            </w:r>
          </w:p>
        </w:tc>
        <w:tc>
          <w:tcPr>
            <w:tcW w:w="3242" w:type="dxa"/>
          </w:tcPr>
          <w:p w:rsidR="00C4343D" w:rsidRDefault="00C4343D" w:rsidP="00C4343D">
            <w:pPr>
              <w:spacing w:after="0" w:line="240" w:lineRule="auto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t>Vizite organizate/practica la institutii guvernamentale de interes pentru specializarea de stiinte politice</w:t>
            </w:r>
          </w:p>
          <w:p w:rsidR="00C4343D" w:rsidRPr="00F77523" w:rsidRDefault="00C4343D" w:rsidP="00C4343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:rsidR="00C4343D" w:rsidRPr="00F77523" w:rsidRDefault="00C4343D" w:rsidP="00C4343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Minim o vizita organizata/an</w:t>
            </w:r>
          </w:p>
        </w:tc>
        <w:tc>
          <w:tcPr>
            <w:tcW w:w="1440" w:type="dxa"/>
            <w:vAlign w:val="center"/>
          </w:tcPr>
          <w:p w:rsidR="00C4343D" w:rsidRPr="00F77523" w:rsidRDefault="00C4343D" w:rsidP="00C434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C4343D" w:rsidRPr="00F77523" w:rsidRDefault="00C4343D" w:rsidP="00C434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C4343D" w:rsidRPr="00F77523" w:rsidRDefault="00C4343D" w:rsidP="00C434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t>Lect.dr. Cynthia Curt</w:t>
            </w:r>
          </w:p>
        </w:tc>
        <w:tc>
          <w:tcPr>
            <w:tcW w:w="1080" w:type="dxa"/>
            <w:vAlign w:val="center"/>
          </w:tcPr>
          <w:p w:rsidR="00C4343D" w:rsidRPr="00873F7B" w:rsidRDefault="00C4343D" w:rsidP="00C4343D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</w:tbl>
    <w:p w:rsidR="00E8469D" w:rsidRPr="00E8469D" w:rsidRDefault="00E8469D" w:rsidP="00E8469D">
      <w:pPr>
        <w:spacing w:after="0"/>
        <w:rPr>
          <w:b/>
          <w:sz w:val="18"/>
          <w:szCs w:val="18"/>
        </w:rPr>
      </w:pPr>
    </w:p>
    <w:p w:rsidR="00E8469D" w:rsidRPr="00E8469D" w:rsidRDefault="00E8469D" w:rsidP="00E8469D">
      <w:pPr>
        <w:spacing w:after="0"/>
        <w:rPr>
          <w:b/>
          <w:sz w:val="18"/>
          <w:szCs w:val="18"/>
        </w:rPr>
      </w:pPr>
      <w:r w:rsidRPr="00E8469D">
        <w:rPr>
          <w:b/>
          <w:sz w:val="18"/>
          <w:szCs w:val="18"/>
        </w:rPr>
        <w:lastRenderedPageBreak/>
        <w:t>3. CERCETARE ŞTIINŢIFICĂ</w:t>
      </w:r>
    </w:p>
    <w:tbl>
      <w:tblPr>
        <w:tblpPr w:leftFromText="180" w:rightFromText="180" w:vertAnchor="text" w:tblpX="-612" w:tblpY="1"/>
        <w:tblOverlap w:val="never"/>
        <w:tblW w:w="13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3510"/>
        <w:gridCol w:w="3060"/>
        <w:gridCol w:w="1211"/>
        <w:gridCol w:w="229"/>
        <w:gridCol w:w="1260"/>
        <w:gridCol w:w="1350"/>
        <w:gridCol w:w="1080"/>
      </w:tblGrid>
      <w:tr w:rsidR="00E8469D" w:rsidRPr="00E8469D" w:rsidTr="00EB7FF4">
        <w:trPr>
          <w:trHeight w:val="268"/>
        </w:trPr>
        <w:tc>
          <w:tcPr>
            <w:tcW w:w="225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</w:t>
            </w:r>
          </w:p>
        </w:tc>
        <w:tc>
          <w:tcPr>
            <w:tcW w:w="351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Acţiuni preconizate pentru îndeplinirea obiectivului</w:t>
            </w:r>
          </w:p>
        </w:tc>
        <w:tc>
          <w:tcPr>
            <w:tcW w:w="306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Cuantificarea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Obiectivului</w:t>
            </w:r>
          </w:p>
        </w:tc>
        <w:tc>
          <w:tcPr>
            <w:tcW w:w="1440" w:type="dxa"/>
            <w:gridSpan w:val="2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Costuri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estimate</w:t>
            </w:r>
          </w:p>
        </w:tc>
        <w:tc>
          <w:tcPr>
            <w:tcW w:w="126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Sursă finanţare</w:t>
            </w:r>
          </w:p>
        </w:tc>
        <w:tc>
          <w:tcPr>
            <w:tcW w:w="135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Responsabil</w:t>
            </w:r>
          </w:p>
        </w:tc>
        <w:tc>
          <w:tcPr>
            <w:tcW w:w="108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Termen</w:t>
            </w:r>
          </w:p>
        </w:tc>
      </w:tr>
      <w:tr w:rsidR="00557321" w:rsidRPr="00E8469D" w:rsidTr="00EB7FF4">
        <w:trPr>
          <w:trHeight w:val="218"/>
        </w:trPr>
        <w:tc>
          <w:tcPr>
            <w:tcW w:w="13950" w:type="dxa"/>
            <w:gridSpan w:val="8"/>
          </w:tcPr>
          <w:p w:rsidR="00557321" w:rsidRPr="00E8469D" w:rsidRDefault="00CE582E" w:rsidP="00EB7FF4">
            <w:pPr>
              <w:spacing w:after="0" w:line="240" w:lineRule="auto"/>
              <w:rPr>
                <w:sz w:val="18"/>
                <w:szCs w:val="18"/>
              </w:rPr>
            </w:pPr>
            <w:r w:rsidRPr="00CE582E">
              <w:rPr>
                <w:rFonts w:ascii="Times New Roman" w:hAnsi="Times New Roman"/>
                <w:b/>
                <w:i/>
                <w:sz w:val="18"/>
                <w:szCs w:val="18"/>
              </w:rPr>
              <w:t>Departamentul de  Administrație și Management Public</w:t>
            </w:r>
          </w:p>
        </w:tc>
      </w:tr>
      <w:tr w:rsidR="005C7CCF" w:rsidRPr="00E8469D" w:rsidTr="002061F1">
        <w:tc>
          <w:tcPr>
            <w:tcW w:w="2250" w:type="dxa"/>
          </w:tcPr>
          <w:p w:rsidR="005C7CCF" w:rsidRPr="00A9323D" w:rsidRDefault="005C7CCF" w:rsidP="005C7CC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3.1 </w:t>
            </w:r>
            <w:r w:rsidRPr="00A9323D">
              <w:rPr>
                <w:rFonts w:ascii="Times New Roman" w:hAnsi="Times New Roman"/>
                <w:sz w:val="18"/>
                <w:szCs w:val="18"/>
              </w:rPr>
              <w:t xml:space="preserve">Publicații științifice  </w:t>
            </w:r>
          </w:p>
        </w:tc>
        <w:tc>
          <w:tcPr>
            <w:tcW w:w="3510" w:type="dxa"/>
          </w:tcPr>
          <w:p w:rsidR="005C7CCF" w:rsidRPr="00602DA1" w:rsidRDefault="005C7CCF" w:rsidP="005C7C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t>Scrierea și depunerea spre publicare a minim 10 articole științifice în reviste ISI sau BDI</w:t>
            </w:r>
          </w:p>
        </w:tc>
        <w:tc>
          <w:tcPr>
            <w:tcW w:w="3060" w:type="dxa"/>
          </w:tcPr>
          <w:p w:rsidR="005C7CCF" w:rsidRPr="00602DA1" w:rsidRDefault="005C7CCF" w:rsidP="005C7CC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t>min. 10 articole științifice trimise spre publicare</w:t>
            </w:r>
            <w:r>
              <w:rPr>
                <w:rFonts w:ascii="Times New Roman" w:hAnsi="Times New Roman"/>
                <w:sz w:val="18"/>
                <w:szCs w:val="18"/>
              </w:rPr>
              <w:t>, dintre care 2 în zona galbenă sau roșie</w:t>
            </w:r>
          </w:p>
        </w:tc>
        <w:tc>
          <w:tcPr>
            <w:tcW w:w="1440" w:type="dxa"/>
            <w:gridSpan w:val="2"/>
            <w:vAlign w:val="center"/>
          </w:tcPr>
          <w:p w:rsidR="005C7CCF" w:rsidRPr="00602DA1" w:rsidRDefault="005C7CCF" w:rsidP="005C7C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5C7CCF" w:rsidRPr="00602DA1" w:rsidRDefault="005C7CCF" w:rsidP="005C7C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5C7CCF" w:rsidRPr="00A9323D" w:rsidRDefault="005C7CCF" w:rsidP="005C7C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5C7CCF" w:rsidRPr="00602DA1" w:rsidRDefault="005C7CCF" w:rsidP="005C7C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31.12.2018</w:t>
            </w:r>
          </w:p>
        </w:tc>
      </w:tr>
      <w:tr w:rsidR="005C7CCF" w:rsidRPr="00E8469D" w:rsidTr="00E00A14">
        <w:tc>
          <w:tcPr>
            <w:tcW w:w="2250" w:type="dxa"/>
          </w:tcPr>
          <w:p w:rsidR="005C7CCF" w:rsidRPr="00A9323D" w:rsidRDefault="005C7CCF" w:rsidP="005C7CC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3.2 </w:t>
            </w:r>
            <w:r w:rsidRPr="00A9323D">
              <w:rPr>
                <w:rFonts w:ascii="Times New Roman" w:hAnsi="Times New Roman"/>
                <w:sz w:val="18"/>
                <w:szCs w:val="18"/>
              </w:rPr>
              <w:t>Participarea la conferințe științifice</w:t>
            </w:r>
          </w:p>
        </w:tc>
        <w:tc>
          <w:tcPr>
            <w:tcW w:w="3510" w:type="dxa"/>
          </w:tcPr>
          <w:p w:rsidR="005C7CCF" w:rsidRPr="00A9323D" w:rsidRDefault="005C7CCF" w:rsidP="005C7CC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Scrierea și trimiterea a 5</w:t>
            </w:r>
            <w:r w:rsidRPr="00A9323D">
              <w:rPr>
                <w:rFonts w:ascii="Times New Roman" w:hAnsi="Times New Roman"/>
                <w:sz w:val="18"/>
                <w:szCs w:val="18"/>
              </w:rPr>
              <w:t xml:space="preserve"> rezumate pentru participarea la conferințe naționale și internaționale</w:t>
            </w:r>
          </w:p>
        </w:tc>
        <w:tc>
          <w:tcPr>
            <w:tcW w:w="3060" w:type="dxa"/>
          </w:tcPr>
          <w:p w:rsidR="005C7CCF" w:rsidRPr="00A9323D" w:rsidRDefault="005C7CCF" w:rsidP="005C7CC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  <w:r>
              <w:rPr>
                <w:rFonts w:ascii="Times New Roman" w:hAnsi="Times New Roman"/>
                <w:sz w:val="18"/>
                <w:szCs w:val="18"/>
                <w:lang w:val="de-DE"/>
              </w:rPr>
              <w:t>min. 10</w:t>
            </w:r>
            <w:r w:rsidRPr="00A9323D">
              <w:rPr>
                <w:rFonts w:ascii="Times New Roman" w:hAnsi="Times New Roman"/>
                <w:sz w:val="18"/>
                <w:szCs w:val="18"/>
                <w:lang w:val="de-DE"/>
              </w:rPr>
              <w:t xml:space="preserve"> prezentări</w:t>
            </w:r>
            <w:r>
              <w:rPr>
                <w:rFonts w:ascii="Times New Roman" w:hAnsi="Times New Roman"/>
                <w:sz w:val="18"/>
                <w:szCs w:val="18"/>
                <w:lang w:val="de-DE"/>
              </w:rPr>
              <w:t>/participări</w:t>
            </w:r>
            <w:r w:rsidRPr="00A9323D">
              <w:rPr>
                <w:rFonts w:ascii="Times New Roman" w:hAnsi="Times New Roman"/>
                <w:sz w:val="18"/>
                <w:szCs w:val="18"/>
                <w:lang w:val="de-DE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de-DE"/>
              </w:rPr>
              <w:t xml:space="preserve">la </w:t>
            </w:r>
            <w:r w:rsidRPr="00A9323D">
              <w:rPr>
                <w:rFonts w:ascii="Times New Roman" w:hAnsi="Times New Roman"/>
                <w:sz w:val="18"/>
                <w:szCs w:val="18"/>
                <w:lang w:val="de-DE"/>
              </w:rPr>
              <w:t>conferințe naţionale şi internaționale</w:t>
            </w:r>
          </w:p>
        </w:tc>
        <w:tc>
          <w:tcPr>
            <w:tcW w:w="1440" w:type="dxa"/>
            <w:gridSpan w:val="2"/>
            <w:vAlign w:val="center"/>
          </w:tcPr>
          <w:p w:rsidR="005C7CCF" w:rsidRPr="00602DA1" w:rsidRDefault="005C7CCF" w:rsidP="005C7C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5C7CCF" w:rsidRPr="00602DA1" w:rsidRDefault="005C7CCF" w:rsidP="005C7C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5C7CCF" w:rsidRPr="00A9323D" w:rsidRDefault="005C7CCF" w:rsidP="005C7C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5C7CCF" w:rsidRPr="00602DA1" w:rsidRDefault="005C7CCF" w:rsidP="005C7C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31.12.2018</w:t>
            </w:r>
          </w:p>
        </w:tc>
      </w:tr>
      <w:tr w:rsidR="005C7CCF" w:rsidRPr="00E8469D" w:rsidTr="00E00A14">
        <w:trPr>
          <w:trHeight w:val="255"/>
        </w:trPr>
        <w:tc>
          <w:tcPr>
            <w:tcW w:w="2250" w:type="dxa"/>
          </w:tcPr>
          <w:p w:rsidR="005C7CCF" w:rsidRPr="00A9323D" w:rsidRDefault="005C7CCF" w:rsidP="005C7C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18"/>
                <w:szCs w:val="18"/>
              </w:rPr>
            </w:pPr>
            <w:r>
              <w:rPr>
                <w:rFonts w:ascii="Times New Roman" w:eastAsia="TimesNewRoman" w:hAnsi="Times New Roman"/>
                <w:sz w:val="18"/>
                <w:szCs w:val="18"/>
              </w:rPr>
              <w:t xml:space="preserve">3.3 </w:t>
            </w:r>
            <w:r w:rsidRPr="00A9323D">
              <w:rPr>
                <w:rFonts w:ascii="Times New Roman" w:eastAsia="TimesNewRoman" w:hAnsi="Times New Roman"/>
                <w:sz w:val="18"/>
                <w:szCs w:val="18"/>
              </w:rPr>
              <w:t>Creșterea numărului de granturi, în calitate de coordonator sau partener</w:t>
            </w:r>
          </w:p>
        </w:tc>
        <w:tc>
          <w:tcPr>
            <w:tcW w:w="3510" w:type="dxa"/>
          </w:tcPr>
          <w:p w:rsidR="005C7CCF" w:rsidRPr="00A9323D" w:rsidRDefault="005C7CCF" w:rsidP="005C7CC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t xml:space="preserve">Scrierea și depunerea către finanțare a cel puțin 4 (proiecte) de cercetare </w:t>
            </w:r>
          </w:p>
        </w:tc>
        <w:tc>
          <w:tcPr>
            <w:tcW w:w="3060" w:type="dxa"/>
          </w:tcPr>
          <w:p w:rsidR="005C7CCF" w:rsidRDefault="005C7CCF" w:rsidP="005C7CC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Min. 4 proiecte depuse în calitate de coordonator</w:t>
            </w:r>
          </w:p>
          <w:p w:rsidR="005C7CCF" w:rsidRDefault="005C7CCF" w:rsidP="005C7CC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5C7CCF" w:rsidRDefault="005C7CCF" w:rsidP="005C7CC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M</w:t>
            </w:r>
            <w:r w:rsidRPr="00A9323D">
              <w:rPr>
                <w:rFonts w:ascii="Times New Roman" w:hAnsi="Times New Roman"/>
                <w:sz w:val="18"/>
                <w:szCs w:val="18"/>
              </w:rPr>
              <w:t xml:space="preserve">in. </w:t>
            </w:r>
            <w:r>
              <w:rPr>
                <w:rFonts w:ascii="Times New Roman" w:hAnsi="Times New Roman"/>
                <w:sz w:val="18"/>
                <w:szCs w:val="18"/>
              </w:rPr>
              <w:t>1 proiect câștigat  în calitate de coordonator</w:t>
            </w:r>
          </w:p>
          <w:p w:rsidR="005C7CCF" w:rsidRPr="00A9323D" w:rsidRDefault="005C7CCF" w:rsidP="005C7CC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vAlign w:val="center"/>
          </w:tcPr>
          <w:p w:rsidR="005C7CCF" w:rsidRPr="00602DA1" w:rsidRDefault="005C7CCF" w:rsidP="005C7C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5C7CCF" w:rsidRPr="00602DA1" w:rsidRDefault="005C7CCF" w:rsidP="005C7C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5C7CCF" w:rsidRPr="00A9323D" w:rsidRDefault="005C7CCF" w:rsidP="005C7C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5C7CCF" w:rsidRPr="00602DA1" w:rsidRDefault="005C7CCF" w:rsidP="005C7C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31.12.2018</w:t>
            </w:r>
          </w:p>
        </w:tc>
      </w:tr>
      <w:tr w:rsidR="005C7CCF" w:rsidRPr="00E8469D" w:rsidTr="00E00A14">
        <w:trPr>
          <w:trHeight w:val="255"/>
        </w:trPr>
        <w:tc>
          <w:tcPr>
            <w:tcW w:w="2250" w:type="dxa"/>
          </w:tcPr>
          <w:p w:rsidR="005C7CCF" w:rsidRPr="00A9323D" w:rsidRDefault="005C7CCF" w:rsidP="005C7C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18"/>
                <w:szCs w:val="18"/>
              </w:rPr>
            </w:pPr>
            <w:r>
              <w:rPr>
                <w:rFonts w:ascii="Times New Roman" w:eastAsia="TimesNewRoman" w:hAnsi="Times New Roman"/>
                <w:sz w:val="18"/>
                <w:szCs w:val="18"/>
              </w:rPr>
              <w:t xml:space="preserve">3.4 </w:t>
            </w:r>
            <w:r w:rsidRPr="00A9323D">
              <w:rPr>
                <w:rFonts w:ascii="Times New Roman" w:eastAsia="TimesNewRoman" w:hAnsi="Times New Roman"/>
                <w:sz w:val="18"/>
                <w:szCs w:val="18"/>
              </w:rPr>
              <w:t>Organizarea de conferințe științifice</w:t>
            </w:r>
          </w:p>
        </w:tc>
        <w:tc>
          <w:tcPr>
            <w:tcW w:w="3510" w:type="dxa"/>
          </w:tcPr>
          <w:p w:rsidR="005C7CCF" w:rsidRPr="00A9323D" w:rsidRDefault="005C7CCF" w:rsidP="005C7CC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t>Organizarea unei conferințe științifice internaționale</w:t>
            </w:r>
          </w:p>
        </w:tc>
        <w:tc>
          <w:tcPr>
            <w:tcW w:w="3060" w:type="dxa"/>
          </w:tcPr>
          <w:p w:rsidR="005C7CCF" w:rsidRPr="00A9323D" w:rsidRDefault="005C7CCF" w:rsidP="005C7CC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t>o conferință științifică organizată/an</w:t>
            </w:r>
          </w:p>
        </w:tc>
        <w:tc>
          <w:tcPr>
            <w:tcW w:w="1440" w:type="dxa"/>
            <w:gridSpan w:val="2"/>
            <w:vAlign w:val="center"/>
          </w:tcPr>
          <w:p w:rsidR="005C7CCF" w:rsidRPr="00602DA1" w:rsidRDefault="005C7CCF" w:rsidP="005C7C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5C7CCF" w:rsidRPr="00602DA1" w:rsidRDefault="005C7CCF" w:rsidP="005C7C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5C7CCF" w:rsidRPr="00A9323D" w:rsidRDefault="005C7CCF" w:rsidP="005C7C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5C7CCF" w:rsidRPr="00602DA1" w:rsidRDefault="005C7CCF" w:rsidP="005C7CC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31.12.2018</w:t>
            </w:r>
          </w:p>
        </w:tc>
      </w:tr>
      <w:tr w:rsidR="00CC0218" w:rsidRPr="00E8469D" w:rsidTr="007823E8">
        <w:trPr>
          <w:trHeight w:val="274"/>
        </w:trPr>
        <w:tc>
          <w:tcPr>
            <w:tcW w:w="13950" w:type="dxa"/>
            <w:gridSpan w:val="8"/>
          </w:tcPr>
          <w:p w:rsidR="00CC0218" w:rsidRPr="00E8469D" w:rsidRDefault="003209DE" w:rsidP="003209DE">
            <w:pPr>
              <w:spacing w:after="0" w:line="240" w:lineRule="auto"/>
              <w:rPr>
                <w:sz w:val="18"/>
                <w:szCs w:val="18"/>
              </w:rPr>
            </w:pPr>
            <w:r w:rsidRPr="00133192">
              <w:rPr>
                <w:b/>
                <w:i/>
                <w:sz w:val="18"/>
                <w:szCs w:val="18"/>
              </w:rPr>
              <w:t>Departamentul de Comunicare, Relații Publice și Publicitate</w:t>
            </w:r>
          </w:p>
        </w:tc>
      </w:tr>
      <w:tr w:rsidR="005C7CCF" w:rsidRPr="00E8469D" w:rsidTr="00E00A14">
        <w:trPr>
          <w:trHeight w:val="274"/>
        </w:trPr>
        <w:tc>
          <w:tcPr>
            <w:tcW w:w="2250" w:type="dxa"/>
          </w:tcPr>
          <w:p w:rsidR="005C7CCF" w:rsidRDefault="005C7CCF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3.1. Initierea unor seminarii de cercetare in cadrul Centrului de Cercetare in Comunicare si Inovatie Sociala </w:t>
            </w:r>
          </w:p>
        </w:tc>
        <w:tc>
          <w:tcPr>
            <w:tcW w:w="3510" w:type="dxa"/>
          </w:tcPr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Atragerea studentilor in realizarea de cercetari aplicate in colaborare cu firmele publice sau private. Realizarea de activitati de tutoriat si coordonare. </w:t>
            </w:r>
          </w:p>
        </w:tc>
        <w:tc>
          <w:tcPr>
            <w:tcW w:w="3060" w:type="dxa"/>
          </w:tcPr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2 sesiuni </w:t>
            </w: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Aprox 15 studenti</w:t>
            </w:r>
          </w:p>
        </w:tc>
        <w:tc>
          <w:tcPr>
            <w:tcW w:w="1440" w:type="dxa"/>
            <w:gridSpan w:val="2"/>
          </w:tcPr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Centrul de Cercetare in Comunicare si Inovare Sociala</w:t>
            </w:r>
          </w:p>
        </w:tc>
        <w:tc>
          <w:tcPr>
            <w:tcW w:w="1080" w:type="dxa"/>
          </w:tcPr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2018</w:t>
            </w:r>
          </w:p>
        </w:tc>
      </w:tr>
      <w:tr w:rsidR="005C7CCF" w:rsidRPr="00E8469D" w:rsidTr="00E00A14">
        <w:trPr>
          <w:trHeight w:val="274"/>
        </w:trPr>
        <w:tc>
          <w:tcPr>
            <w:tcW w:w="2250" w:type="dxa"/>
          </w:tcPr>
          <w:p w:rsidR="005C7CCF" w:rsidRDefault="005C7CCF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3.2. Dezvoltarea unei componente strategice de cercetare avansata</w:t>
            </w:r>
          </w:p>
        </w:tc>
        <w:tc>
          <w:tcPr>
            <w:tcW w:w="3510" w:type="dxa"/>
          </w:tcPr>
          <w:p w:rsidR="005C7CCF" w:rsidRDefault="005C7CCF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Atragerea de noi studenti doctoranzi si cresterea numarului acestora</w:t>
            </w: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060" w:type="dxa"/>
          </w:tcPr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Aprox 40 de doctoranzi </w:t>
            </w:r>
          </w:p>
        </w:tc>
        <w:tc>
          <w:tcPr>
            <w:tcW w:w="1440" w:type="dxa"/>
            <w:gridSpan w:val="2"/>
          </w:tcPr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Prof. Univ Dr. Ioan Hosu, </w:t>
            </w: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Prof. Univ.Dr. Delia Bălaș, Prof.Univ.Dr, Sandu Frunză, </w:t>
            </w: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 xml:space="preserve">Prof.Univ.Dr. Flaviu Călin Rus, Prof Cosmin Irimies,Conf.Univ.Dr. Ioana Iancu, </w:t>
            </w:r>
          </w:p>
        </w:tc>
        <w:tc>
          <w:tcPr>
            <w:tcW w:w="1080" w:type="dxa"/>
          </w:tcPr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2018</w:t>
            </w:r>
          </w:p>
        </w:tc>
      </w:tr>
      <w:tr w:rsidR="005C7CCF" w:rsidRPr="00E8469D" w:rsidTr="00E00A14">
        <w:trPr>
          <w:trHeight w:val="274"/>
        </w:trPr>
        <w:tc>
          <w:tcPr>
            <w:tcW w:w="2250" w:type="dxa"/>
          </w:tcPr>
          <w:p w:rsidR="005C7CCF" w:rsidRDefault="005C7CCF" w:rsidP="00E00A14">
            <w:pPr>
              <w:pStyle w:val="Normal1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 xml:space="preserve">3.3. Publicații științifice  </w:t>
            </w:r>
          </w:p>
        </w:tc>
        <w:tc>
          <w:tcPr>
            <w:tcW w:w="3510" w:type="dxa"/>
          </w:tcPr>
          <w:p w:rsidR="005C7CCF" w:rsidRDefault="005C7CCF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Elaborarea și depunerea spre publicare de catre membrii DCRPP  a minim 10 articole științifice în reviste ISI sau BDI</w:t>
            </w:r>
          </w:p>
        </w:tc>
        <w:tc>
          <w:tcPr>
            <w:tcW w:w="3060" w:type="dxa"/>
          </w:tcPr>
          <w:p w:rsidR="005C7CCF" w:rsidRDefault="005C7CCF" w:rsidP="00E00A14">
            <w:pPr>
              <w:pStyle w:val="Normal1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min. 10 articole ştiinţifice</w:t>
            </w:r>
          </w:p>
        </w:tc>
        <w:tc>
          <w:tcPr>
            <w:tcW w:w="1440" w:type="dxa"/>
            <w:gridSpan w:val="2"/>
          </w:tcPr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DCRPP</w:t>
            </w:r>
          </w:p>
        </w:tc>
        <w:tc>
          <w:tcPr>
            <w:tcW w:w="1080" w:type="dxa"/>
          </w:tcPr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2018</w:t>
            </w:r>
          </w:p>
        </w:tc>
      </w:tr>
      <w:tr w:rsidR="005C7CCF" w:rsidRPr="00E8469D" w:rsidTr="00E00A14">
        <w:trPr>
          <w:trHeight w:val="274"/>
        </w:trPr>
        <w:tc>
          <w:tcPr>
            <w:tcW w:w="2250" w:type="dxa"/>
          </w:tcPr>
          <w:p w:rsidR="005C7CCF" w:rsidRDefault="005C7CCF" w:rsidP="00E00A14">
            <w:pPr>
              <w:pStyle w:val="Normal1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3.4. Participarea la conferințe stiintifice</w:t>
            </w:r>
          </w:p>
        </w:tc>
        <w:tc>
          <w:tcPr>
            <w:tcW w:w="3510" w:type="dxa"/>
          </w:tcPr>
          <w:p w:rsidR="005C7CCF" w:rsidRDefault="005C7CCF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Participarea membrilor DCRPP la conferințe științifice</w:t>
            </w:r>
          </w:p>
          <w:p w:rsidR="005C7CCF" w:rsidRDefault="005C7CCF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Stimularea studenţilor cu performanţe ridicate prin partciiparea la sesiuni ştiinţifice respectiv la International Students Conference on Communication 2017</w:t>
            </w:r>
          </w:p>
        </w:tc>
        <w:tc>
          <w:tcPr>
            <w:tcW w:w="3060" w:type="dxa"/>
          </w:tcPr>
          <w:p w:rsidR="005C7CCF" w:rsidRDefault="005C7CCF" w:rsidP="00E00A14">
            <w:pPr>
              <w:pStyle w:val="Normal1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min. 15 prezentări conferințe naţionale şi internaționale</w:t>
            </w:r>
          </w:p>
          <w:p w:rsidR="005C7CCF" w:rsidRDefault="005C7CCF" w:rsidP="00E00A14">
            <w:pPr>
              <w:pStyle w:val="Normal1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Aproximativ 60 de participari la International Students’ Conference on Communication 2017</w:t>
            </w:r>
          </w:p>
        </w:tc>
        <w:tc>
          <w:tcPr>
            <w:tcW w:w="1440" w:type="dxa"/>
            <w:gridSpan w:val="2"/>
          </w:tcPr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5000 ron fonduri Ministerul Educatiei si FSPAC</w:t>
            </w:r>
          </w:p>
        </w:tc>
        <w:tc>
          <w:tcPr>
            <w:tcW w:w="1260" w:type="dxa"/>
          </w:tcPr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DCRPP</w:t>
            </w: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Prof..Univ.Dr. Ioan Hosu, Conf.Univ. Dr. Ioana Iancu, Lect.Univ.Dr. Anișoara Pavelea, Asist.Cerc. Drd. Lorina Culic</w:t>
            </w:r>
          </w:p>
        </w:tc>
        <w:tc>
          <w:tcPr>
            <w:tcW w:w="1080" w:type="dxa"/>
          </w:tcPr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2018</w:t>
            </w:r>
          </w:p>
        </w:tc>
      </w:tr>
      <w:tr w:rsidR="005C7CCF" w:rsidRPr="00E8469D" w:rsidTr="00E00A14">
        <w:trPr>
          <w:trHeight w:val="274"/>
        </w:trPr>
        <w:tc>
          <w:tcPr>
            <w:tcW w:w="2250" w:type="dxa"/>
          </w:tcPr>
          <w:p w:rsidR="005C7CCF" w:rsidRDefault="005C7CCF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3.5. Dezvoltarea programe de cercetare comune cu universitati internationale de prestigiu</w:t>
            </w:r>
          </w:p>
        </w:tc>
        <w:tc>
          <w:tcPr>
            <w:tcW w:w="3510" w:type="dxa"/>
          </w:tcPr>
          <w:p w:rsidR="005C7CCF" w:rsidRDefault="005C7CCF" w:rsidP="00E00A14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Sustinerea unor cursuri modulare in calitate de cadre didactice invitate in cadrul unor universitati din Germania</w:t>
            </w:r>
          </w:p>
          <w:p w:rsidR="005C7CCF" w:rsidRDefault="005C7CCF" w:rsidP="00E00A14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5C7CCF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Creșterea nr. de parteneriate Erasmus  cu universități străine</w:t>
            </w:r>
          </w:p>
          <w:p w:rsidR="005C7CCF" w:rsidRDefault="005C7CCF" w:rsidP="005C7CCF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5C7CCF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Dezvoltarea activitatii Centrului de Cercetare in Comuncare si Inovare Sociala. Implicarea membrilor DCRPP in proiecte de cercetare alaturi de studenti</w:t>
            </w:r>
          </w:p>
          <w:p w:rsidR="005C7CCF" w:rsidRDefault="005C7CCF" w:rsidP="005C7CCF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5C7CCF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Stabilirea directiilor de cercetare pe departamentul de Comunicare, Relații Publice și Publicitate si pentru Centrul de Cercetare</w:t>
            </w:r>
          </w:p>
          <w:p w:rsidR="005C7CCF" w:rsidRDefault="005C7CCF" w:rsidP="00E00A14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060" w:type="dxa"/>
          </w:tcPr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ERASMUS: Universitatea de Stiinţe Aplicate din Mittweida (Germania), Universitatea de Stiinţe Aplicate din Hannover (Germania)</w:t>
            </w: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5C7CCF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Nr. noi parteneriate (minim 2)</w:t>
            </w:r>
          </w:p>
          <w:p w:rsidR="005C7CCF" w:rsidRDefault="005C7CCF" w:rsidP="005C7CCF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5C7CCF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5C7CCF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Aprox. 5 cadre didactice implicate </w:t>
            </w:r>
          </w:p>
          <w:p w:rsidR="005C7CCF" w:rsidRDefault="005C7CCF" w:rsidP="005C7CCF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Aprox. 15 studenti</w:t>
            </w:r>
          </w:p>
          <w:p w:rsidR="005C7CCF" w:rsidRDefault="005C7CCF" w:rsidP="005C7CCF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5C7CCF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5C7CCF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5C7CCF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 rapoarte</w:t>
            </w: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40" w:type="dxa"/>
            <w:gridSpan w:val="2"/>
          </w:tcPr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-</w:t>
            </w:r>
          </w:p>
        </w:tc>
        <w:tc>
          <w:tcPr>
            <w:tcW w:w="1260" w:type="dxa"/>
          </w:tcPr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C7CCF" w:rsidRDefault="005C7CCF" w:rsidP="00E00A14">
            <w:pPr>
              <w:pStyle w:val="Normal1"/>
              <w:widowControl w:val="0"/>
              <w:spacing w:line="240" w:lineRule="auto"/>
              <w:ind w:right="16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Prof. univ. dr. Delia Cristina Balaban, Conf. univ. dr. Mirela Codruţa Abrudan, </w:t>
            </w: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Lect. dr. Meda Mucundorfeanu, Lect.dr. Veronica Campian, Asist. dr. Julia Szambolics</w:t>
            </w:r>
          </w:p>
          <w:p w:rsidR="005C7CCF" w:rsidRDefault="005C7CCF" w:rsidP="00E00A14">
            <w:pPr>
              <w:pStyle w:val="Normal1"/>
              <w:widowControl w:val="0"/>
              <w:spacing w:line="240" w:lineRule="auto"/>
              <w:ind w:right="16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5C7CCF">
            <w:pPr>
              <w:pStyle w:val="Normal1"/>
              <w:widowControl w:val="0"/>
              <w:spacing w:line="240" w:lineRule="auto"/>
              <w:ind w:left="120"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DCRPP</w:t>
            </w:r>
          </w:p>
          <w:p w:rsidR="005C7CCF" w:rsidRDefault="005C7CCF" w:rsidP="00E00A14">
            <w:pPr>
              <w:pStyle w:val="Normal1"/>
              <w:widowControl w:val="0"/>
              <w:spacing w:line="240" w:lineRule="auto"/>
              <w:ind w:right="16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ind w:right="16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ind w:right="16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Conf. Univ. Dr. Ioana Iancu</w:t>
            </w:r>
          </w:p>
          <w:p w:rsidR="005C7CCF" w:rsidRDefault="005C7CCF" w:rsidP="00E00A14">
            <w:pPr>
              <w:pStyle w:val="Normal1"/>
              <w:widowControl w:val="0"/>
              <w:spacing w:line="240" w:lineRule="auto"/>
              <w:ind w:right="16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ind w:right="16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ind w:right="16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DCRPP</w:t>
            </w:r>
          </w:p>
        </w:tc>
        <w:tc>
          <w:tcPr>
            <w:tcW w:w="1080" w:type="dxa"/>
          </w:tcPr>
          <w:p w:rsidR="005C7CCF" w:rsidRDefault="005C7CCF" w:rsidP="00E00A14">
            <w:pPr>
              <w:pStyle w:val="Normal1"/>
              <w:widowControl w:val="0"/>
              <w:spacing w:line="240" w:lineRule="auto"/>
              <w:ind w:right="16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ind w:right="16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ind w:right="16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ind w:right="16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ind w:right="16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ind w:right="16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ind w:right="16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ind w:right="16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ind w:right="16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ind w:right="16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ind w:right="16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2018</w:t>
            </w:r>
          </w:p>
        </w:tc>
      </w:tr>
      <w:tr w:rsidR="005C7CCF" w:rsidRPr="00E8469D" w:rsidTr="00E00A14">
        <w:trPr>
          <w:trHeight w:val="274"/>
        </w:trPr>
        <w:tc>
          <w:tcPr>
            <w:tcW w:w="2250" w:type="dxa"/>
          </w:tcPr>
          <w:p w:rsidR="005C7CCF" w:rsidRDefault="005C7CCF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3.6. Creșterea numărului de granturi, în calitate de coordonator sau partener</w:t>
            </w:r>
          </w:p>
        </w:tc>
        <w:tc>
          <w:tcPr>
            <w:tcW w:w="3510" w:type="dxa"/>
          </w:tcPr>
          <w:p w:rsidR="005C7CCF" w:rsidRDefault="005C7CCF" w:rsidP="00E00A14">
            <w:pPr>
              <w:pStyle w:val="Normal1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Scrierea și depunerea către finanțare a cel puțin 2 granturi (proiecte) de cercetare</w:t>
            </w:r>
          </w:p>
          <w:p w:rsidR="005C7CCF" w:rsidRDefault="005C7CCF" w:rsidP="00E00A14">
            <w:pPr>
              <w:pStyle w:val="Normal1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Participări ale membrilor DCRPP în granturi </w:t>
            </w: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de cercetare</w:t>
            </w:r>
          </w:p>
        </w:tc>
        <w:tc>
          <w:tcPr>
            <w:tcW w:w="3060" w:type="dxa"/>
          </w:tcPr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 xml:space="preserve">2 proiecte depuse </w:t>
            </w: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 participari</w:t>
            </w:r>
          </w:p>
        </w:tc>
        <w:tc>
          <w:tcPr>
            <w:tcW w:w="1440" w:type="dxa"/>
            <w:gridSpan w:val="2"/>
          </w:tcPr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Ioan Hosu</w:t>
            </w: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DCRPP</w:t>
            </w:r>
          </w:p>
        </w:tc>
        <w:tc>
          <w:tcPr>
            <w:tcW w:w="1080" w:type="dxa"/>
          </w:tcPr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5C7CCF" w:rsidRDefault="005C7CCF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2018</w:t>
            </w:r>
          </w:p>
        </w:tc>
      </w:tr>
      <w:tr w:rsidR="00312E73" w:rsidRPr="00E8469D" w:rsidTr="00E00A14">
        <w:trPr>
          <w:trHeight w:val="274"/>
        </w:trPr>
        <w:tc>
          <w:tcPr>
            <w:tcW w:w="2250" w:type="dxa"/>
          </w:tcPr>
          <w:p w:rsidR="00312E73" w:rsidRDefault="00312E73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3.7. Stimularea centrelor de cercetare performante, capabile sa produca rezultate vizibile si sa se autofinanteze</w:t>
            </w:r>
          </w:p>
        </w:tc>
        <w:tc>
          <w:tcPr>
            <w:tcW w:w="3510" w:type="dxa"/>
          </w:tcPr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Scrierea de proiecte cu mediul privat in vederea obtinerii de fonduri si implicare a studentilor pe teren, in cadrul activitatii Centrului de Comunicare si Inovare Sociala</w:t>
            </w:r>
          </w:p>
        </w:tc>
        <w:tc>
          <w:tcPr>
            <w:tcW w:w="3060" w:type="dxa"/>
          </w:tcPr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 proiect scris</w:t>
            </w: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Aprox. 10 studenti implicati</w:t>
            </w:r>
          </w:p>
        </w:tc>
        <w:tc>
          <w:tcPr>
            <w:tcW w:w="1440" w:type="dxa"/>
            <w:gridSpan w:val="2"/>
          </w:tcPr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DCRPP</w:t>
            </w:r>
          </w:p>
        </w:tc>
        <w:tc>
          <w:tcPr>
            <w:tcW w:w="1080" w:type="dxa"/>
          </w:tcPr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2018</w:t>
            </w:r>
          </w:p>
        </w:tc>
      </w:tr>
      <w:tr w:rsidR="00312E73" w:rsidRPr="00E8469D" w:rsidTr="00E00A14">
        <w:trPr>
          <w:trHeight w:val="274"/>
        </w:trPr>
        <w:tc>
          <w:tcPr>
            <w:tcW w:w="2250" w:type="dxa"/>
          </w:tcPr>
          <w:p w:rsidR="00312E73" w:rsidRDefault="00312E73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3.8. Dezvoltarea unor reviste de prestigiu international</w:t>
            </w:r>
          </w:p>
        </w:tc>
        <w:tc>
          <w:tcPr>
            <w:tcW w:w="3510" w:type="dxa"/>
          </w:tcPr>
          <w:p w:rsidR="00312E73" w:rsidRDefault="00312E73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Creșterea vizibilității JSRI, Journal of Media Research, Revista Transilvana de stiinte ale comunicarii. </w:t>
            </w:r>
          </w:p>
          <w:p w:rsidR="00312E73" w:rsidRDefault="00312E73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Journal of Media Research este in proces de pregatire pentru indexare in ERIH+ avand un numar semnificativ de publicatii din afara UBB, dar si din alte state, precum America, Turcia, Maroc sau Ungaria.</w:t>
            </w: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Actualizarea și promovarea paginii de internet a revistei, donatii, schimburi internationale</w:t>
            </w: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060" w:type="dxa"/>
          </w:tcPr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1 indexare </w:t>
            </w: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Promovarea JSRI</w:t>
            </w:r>
          </w:p>
        </w:tc>
        <w:tc>
          <w:tcPr>
            <w:tcW w:w="1440" w:type="dxa"/>
            <w:gridSpan w:val="2"/>
          </w:tcPr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Fonduri proprii</w:t>
            </w:r>
          </w:p>
        </w:tc>
        <w:tc>
          <w:tcPr>
            <w:tcW w:w="1260" w:type="dxa"/>
          </w:tcPr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DCRPP</w:t>
            </w:r>
          </w:p>
        </w:tc>
        <w:tc>
          <w:tcPr>
            <w:tcW w:w="1080" w:type="dxa"/>
          </w:tcPr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2018</w:t>
            </w:r>
          </w:p>
        </w:tc>
      </w:tr>
      <w:tr w:rsidR="00312E73" w:rsidRPr="00E8469D" w:rsidTr="00E00A14">
        <w:trPr>
          <w:trHeight w:val="274"/>
        </w:trPr>
        <w:tc>
          <w:tcPr>
            <w:tcW w:w="2250" w:type="dxa"/>
          </w:tcPr>
          <w:p w:rsidR="00312E73" w:rsidRDefault="00312E73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3.9. Organizarea de conferinte/simpozione nationale cu participare internationala</w:t>
            </w:r>
          </w:p>
        </w:tc>
        <w:tc>
          <w:tcPr>
            <w:tcW w:w="3510" w:type="dxa"/>
          </w:tcPr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Organizarea Colocviului Franco-Roman, cu participare internationala</w:t>
            </w: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312E73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Organizarea de sesiuni de comnicări ştiinţifice, Pr Trend, International Students’ Conference on Communication - Ro si Gr, Kommunikacios Napok, Conferința liniei maghiare</w:t>
            </w: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Creşterea gradului de implicare a doctoranzilor şi masteranzilor cei mai reprezentativi în activitatea de cercetare a facultății. Organizarea de sesiuni stiintifice a Scolii Doctorale de Comunicare</w:t>
            </w:r>
          </w:p>
        </w:tc>
        <w:tc>
          <w:tcPr>
            <w:tcW w:w="3060" w:type="dxa"/>
          </w:tcPr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1 colocviu</w:t>
            </w: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Aprox. 50 de participanti</w:t>
            </w: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312E73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 conferinte organizate</w:t>
            </w:r>
          </w:p>
          <w:p w:rsidR="00312E73" w:rsidRDefault="00312E73" w:rsidP="00312E73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312E73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Participarea a aprox. 50 de studenti/conferinta</w:t>
            </w:r>
          </w:p>
          <w:p w:rsidR="00312E73" w:rsidRDefault="00312E73" w:rsidP="00312E73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312E73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312E73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semestrial/ Aproximativ 20 de participari</w:t>
            </w:r>
          </w:p>
        </w:tc>
        <w:tc>
          <w:tcPr>
            <w:tcW w:w="1440" w:type="dxa"/>
            <w:gridSpan w:val="2"/>
          </w:tcPr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Fonduri proprii</w:t>
            </w: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Fonduri de la Ministerul Educatiei</w:t>
            </w:r>
          </w:p>
        </w:tc>
        <w:tc>
          <w:tcPr>
            <w:tcW w:w="1260" w:type="dxa"/>
          </w:tcPr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Ioan Hosu</w:t>
            </w: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Kadar Magor, Ioan Hosu Ioana Iancu, Lorina Culic</w:t>
            </w: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312E73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Prof. Univ Dr. Ioan Hosu, </w:t>
            </w:r>
          </w:p>
          <w:p w:rsidR="00312E73" w:rsidRDefault="00312E73" w:rsidP="00312E73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Prof. Univ.Dr. Delia Bălaș, Prof.Univ.Dr, Sandu Frunză, Prof.Univ.Dr. Flaviu Călin Rus</w:t>
            </w:r>
          </w:p>
        </w:tc>
        <w:tc>
          <w:tcPr>
            <w:tcW w:w="1080" w:type="dxa"/>
          </w:tcPr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12E73" w:rsidRDefault="00312E73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2018</w:t>
            </w:r>
          </w:p>
        </w:tc>
      </w:tr>
      <w:tr w:rsidR="000C25B5" w:rsidRPr="00E8469D" w:rsidTr="00D1797A">
        <w:trPr>
          <w:trHeight w:val="274"/>
        </w:trPr>
        <w:tc>
          <w:tcPr>
            <w:tcW w:w="13950" w:type="dxa"/>
            <w:gridSpan w:val="8"/>
          </w:tcPr>
          <w:p w:rsidR="000C25B5" w:rsidRPr="00227B13" w:rsidRDefault="000C25B5" w:rsidP="000C25B5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lastRenderedPageBreak/>
              <w:t>Departamentul de Jurnalism</w:t>
            </w:r>
          </w:p>
        </w:tc>
      </w:tr>
      <w:tr w:rsidR="00740AB7" w:rsidRPr="00E8469D" w:rsidTr="002061F1">
        <w:trPr>
          <w:trHeight w:val="274"/>
        </w:trPr>
        <w:tc>
          <w:tcPr>
            <w:tcW w:w="225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3.1. Initierea unor seminarii de cercetare in cadrul Centrului de Cercetare a Sisteme</w:t>
            </w:r>
            <w:r>
              <w:rPr>
                <w:sz w:val="18"/>
                <w:szCs w:val="18"/>
              </w:rPr>
              <w:t>lor si limbajelor Media pe  2017</w:t>
            </w:r>
          </w:p>
        </w:tc>
        <w:tc>
          <w:tcPr>
            <w:tcW w:w="3510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Seminarii de cercetare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1 seminar/luna</w:t>
            </w:r>
          </w:p>
        </w:tc>
        <w:tc>
          <w:tcPr>
            <w:tcW w:w="1440" w:type="dxa"/>
            <w:gridSpan w:val="2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Prof. dr. Elena Abrudan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Conf dr Tibori Szabo Zoltan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Dr. Claudia Chiorean</w:t>
            </w:r>
          </w:p>
        </w:tc>
        <w:tc>
          <w:tcPr>
            <w:tcW w:w="108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Decembrie 201</w:t>
            </w:r>
            <w:r>
              <w:rPr>
                <w:sz w:val="18"/>
                <w:szCs w:val="18"/>
              </w:rPr>
              <w:t>8</w:t>
            </w:r>
          </w:p>
        </w:tc>
      </w:tr>
      <w:tr w:rsidR="00740AB7" w:rsidRPr="00E8469D" w:rsidTr="002061F1">
        <w:trPr>
          <w:trHeight w:val="274"/>
        </w:trPr>
        <w:tc>
          <w:tcPr>
            <w:tcW w:w="225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3.2. Dezvoltarea unei componente strategice de cercetare avansata</w:t>
            </w:r>
          </w:p>
        </w:tc>
        <w:tc>
          <w:tcPr>
            <w:tcW w:w="351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Dezvoltarea Școlii Doctorale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Acreditarea Centrului de Cercetare a Sisitemelor si Limbajelor Media</w:t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Cu 5 studenti mai multi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5 echipe de cercetare</w:t>
            </w:r>
          </w:p>
        </w:tc>
        <w:tc>
          <w:tcPr>
            <w:tcW w:w="1440" w:type="dxa"/>
            <w:gridSpan w:val="2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Prof. dr. Ilie Rad</w:t>
            </w:r>
          </w:p>
          <w:p w:rsidR="00740AB7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Conf. dr. Tibori Zoltan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Dr. Claudia Chiorean</w:t>
            </w:r>
          </w:p>
        </w:tc>
        <w:tc>
          <w:tcPr>
            <w:tcW w:w="108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Octombrie 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2018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Martie 2018</w:t>
            </w:r>
          </w:p>
        </w:tc>
      </w:tr>
      <w:tr w:rsidR="00740AB7" w:rsidRPr="00E8469D" w:rsidTr="002061F1">
        <w:trPr>
          <w:trHeight w:val="274"/>
        </w:trPr>
        <w:tc>
          <w:tcPr>
            <w:tcW w:w="2250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3.3. Publicații științifice  </w:t>
            </w:r>
          </w:p>
        </w:tc>
        <w:tc>
          <w:tcPr>
            <w:tcW w:w="351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Elaborarea și depunerea spre publicare a minim 10 articole științifice în reviste ISI sau BDI</w:t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min. 10 articole ştiinţifice</w:t>
            </w:r>
          </w:p>
        </w:tc>
        <w:tc>
          <w:tcPr>
            <w:tcW w:w="1440" w:type="dxa"/>
            <w:gridSpan w:val="2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Prof. dr. Elena Abrudan</w:t>
            </w:r>
          </w:p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Conf dr Tibori Szabo Zoltan</w:t>
            </w:r>
          </w:p>
        </w:tc>
        <w:tc>
          <w:tcPr>
            <w:tcW w:w="1080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31.12.201</w:t>
            </w:r>
            <w:r>
              <w:rPr>
                <w:sz w:val="18"/>
                <w:szCs w:val="18"/>
              </w:rPr>
              <w:t>8</w:t>
            </w:r>
          </w:p>
        </w:tc>
      </w:tr>
      <w:tr w:rsidR="00740AB7" w:rsidRPr="00E8469D" w:rsidTr="002061F1">
        <w:trPr>
          <w:trHeight w:val="274"/>
        </w:trPr>
        <w:tc>
          <w:tcPr>
            <w:tcW w:w="2250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3.4. Participarea la </w:t>
            </w:r>
            <w:r w:rsidRPr="002103B3">
              <w:rPr>
                <w:sz w:val="18"/>
                <w:szCs w:val="18"/>
              </w:rPr>
              <w:lastRenderedPageBreak/>
              <w:t>conferințe stiintifice</w:t>
            </w:r>
          </w:p>
        </w:tc>
        <w:tc>
          <w:tcPr>
            <w:tcW w:w="351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lastRenderedPageBreak/>
              <w:t xml:space="preserve">Scrierea și trimiterea a 5-6 rezumate pentru participarea la conferințe naționale și </w:t>
            </w:r>
            <w:r w:rsidRPr="002103B3">
              <w:rPr>
                <w:sz w:val="18"/>
                <w:szCs w:val="18"/>
                <w:lang w:val="fr-FR"/>
              </w:rPr>
              <w:lastRenderedPageBreak/>
              <w:t>internaționale</w:t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  <w:lang w:val="de-DE"/>
              </w:rPr>
            </w:pPr>
            <w:r w:rsidRPr="002103B3">
              <w:rPr>
                <w:sz w:val="18"/>
                <w:szCs w:val="18"/>
                <w:lang w:val="de-DE"/>
              </w:rPr>
              <w:lastRenderedPageBreak/>
              <w:t xml:space="preserve">min. 15 prezentări conferințe </w:t>
            </w:r>
            <w:r w:rsidRPr="002103B3">
              <w:rPr>
                <w:sz w:val="18"/>
                <w:szCs w:val="18"/>
                <w:lang w:val="de-DE"/>
              </w:rPr>
              <w:lastRenderedPageBreak/>
              <w:t>naţionale şi internaționale</w:t>
            </w:r>
          </w:p>
        </w:tc>
        <w:tc>
          <w:tcPr>
            <w:tcW w:w="1440" w:type="dxa"/>
            <w:gridSpan w:val="2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  <w:lang w:val="de-DE"/>
              </w:rPr>
            </w:pPr>
          </w:p>
        </w:tc>
        <w:tc>
          <w:tcPr>
            <w:tcW w:w="1260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  <w:lang w:val="de-DE"/>
              </w:rPr>
            </w:pPr>
          </w:p>
        </w:tc>
        <w:tc>
          <w:tcPr>
            <w:tcW w:w="1350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  <w:lang w:val="de-DE"/>
              </w:rPr>
            </w:pPr>
            <w:r w:rsidRPr="002103B3">
              <w:rPr>
                <w:sz w:val="18"/>
                <w:szCs w:val="18"/>
                <w:lang w:val="de-DE"/>
              </w:rPr>
              <w:t xml:space="preserve">Prof. dr. Elena </w:t>
            </w:r>
            <w:r w:rsidRPr="002103B3">
              <w:rPr>
                <w:sz w:val="18"/>
                <w:szCs w:val="18"/>
                <w:lang w:val="de-DE"/>
              </w:rPr>
              <w:lastRenderedPageBreak/>
              <w:t>Abrudan</w:t>
            </w:r>
          </w:p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  <w:lang w:val="de-DE"/>
              </w:rPr>
            </w:pPr>
            <w:r w:rsidRPr="002103B3">
              <w:rPr>
                <w:sz w:val="18"/>
                <w:szCs w:val="18"/>
                <w:lang w:val="de-DE"/>
              </w:rPr>
              <w:t>Conf dr Tibori Szabo Zoltan</w:t>
            </w:r>
          </w:p>
        </w:tc>
        <w:tc>
          <w:tcPr>
            <w:tcW w:w="1080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lastRenderedPageBreak/>
              <w:t>31.12.201</w:t>
            </w:r>
            <w:r>
              <w:rPr>
                <w:sz w:val="18"/>
                <w:szCs w:val="18"/>
              </w:rPr>
              <w:t>8</w:t>
            </w:r>
          </w:p>
        </w:tc>
      </w:tr>
      <w:tr w:rsidR="00740AB7" w:rsidRPr="00E8469D" w:rsidTr="002061F1">
        <w:trPr>
          <w:trHeight w:val="274"/>
        </w:trPr>
        <w:tc>
          <w:tcPr>
            <w:tcW w:w="225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lastRenderedPageBreak/>
              <w:t>3.5. Dezvoltarea programe de cercetare comune cu universitati internationale de prestigiu</w:t>
            </w:r>
          </w:p>
        </w:tc>
        <w:tc>
          <w:tcPr>
            <w:tcW w:w="351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Parteneriat cu Universite Paris 8, Universitat Pompeu Fabra Barcelona, Westminster University (J)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Parteneriate cu Universite Paris 8, Universitat Pompeu Fabra Barcelona, Westminster University, Danish School of Media and Journalism (DMJX), Linnaeus University Sweden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Psrteneriate </w:t>
            </w:r>
            <w:r w:rsidRPr="00DB0217">
              <w:rPr>
                <w:sz w:val="18"/>
                <w:szCs w:val="18"/>
              </w:rPr>
              <w:t xml:space="preserve">Grand Valley University, Michigan State, Cortland University, SUNY, The Catholic University of America ,  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Depunerea unei candidaturi împreună cu partnerii universitari din Bruxelles, Barcelona și Londra</w:t>
            </w:r>
          </w:p>
        </w:tc>
        <w:tc>
          <w:tcPr>
            <w:tcW w:w="3060" w:type="dxa"/>
          </w:tcPr>
          <w:p w:rsidR="00740AB7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Production de l’information et pratiques journalistiques en Europe/News making and journalistic pract</w:t>
            </w:r>
            <w:r>
              <w:rPr>
                <w:sz w:val="18"/>
                <w:szCs w:val="18"/>
                <w:lang w:val="fr-FR"/>
              </w:rPr>
              <w:t>ices in Europe Camaret-sur-Mer</w:t>
            </w:r>
            <w:r w:rsidRPr="002103B3">
              <w:rPr>
                <w:sz w:val="18"/>
                <w:szCs w:val="18"/>
                <w:lang w:val="fr-FR"/>
              </w:rPr>
              <w:t xml:space="preserve">, Proiect de cercetare  Erasmus multinaţional: Integrated journalism in Europe </w:t>
            </w:r>
          </w:p>
          <w:p w:rsidR="00740AB7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3 acorduri de parteneriat</w:t>
            </w:r>
          </w:p>
          <w:p w:rsidR="00740AB7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1 candidatură Proiect Erasmus (activități de training și de cercetare)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</w:tc>
        <w:tc>
          <w:tcPr>
            <w:tcW w:w="1440" w:type="dxa"/>
            <w:gridSpan w:val="2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</w:tc>
        <w:tc>
          <w:tcPr>
            <w:tcW w:w="135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Conf. dr. Andreea Mogos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Conf. dr. Andreea Mogos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Decembrie 2018</w:t>
            </w:r>
          </w:p>
        </w:tc>
      </w:tr>
      <w:tr w:rsidR="00740AB7" w:rsidRPr="00E8469D" w:rsidTr="002061F1">
        <w:trPr>
          <w:trHeight w:val="274"/>
        </w:trPr>
        <w:tc>
          <w:tcPr>
            <w:tcW w:w="225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3.6. Creșterea numărului de granturi, în calitate de coordonator sau partener</w:t>
            </w:r>
          </w:p>
        </w:tc>
        <w:tc>
          <w:tcPr>
            <w:tcW w:w="3510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Scrierea și depunerea către finanțare a granturilor (proiectelor) de cercetare</w:t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3</w:t>
            </w:r>
            <w:r w:rsidRPr="002103B3">
              <w:rPr>
                <w:sz w:val="18"/>
                <w:szCs w:val="18"/>
                <w:lang w:val="fr-FR"/>
              </w:rPr>
              <w:t xml:space="preserve"> candidaturi pentru granturi (proiecte) de cercetare depuse</w:t>
            </w:r>
          </w:p>
        </w:tc>
        <w:tc>
          <w:tcPr>
            <w:tcW w:w="1440" w:type="dxa"/>
            <w:gridSpan w:val="2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  <w:lang w:val="fr-FR"/>
              </w:rPr>
            </w:pPr>
          </w:p>
        </w:tc>
        <w:tc>
          <w:tcPr>
            <w:tcW w:w="1350" w:type="dxa"/>
          </w:tcPr>
          <w:p w:rsidR="00740AB7" w:rsidRDefault="00740AB7" w:rsidP="00740AB7">
            <w:pPr>
              <w:spacing w:line="240" w:lineRule="auto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Dr. Chirean Claudia</w:t>
            </w:r>
          </w:p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Dr. Viorel Nistor</w:t>
            </w:r>
          </w:p>
        </w:tc>
        <w:tc>
          <w:tcPr>
            <w:tcW w:w="1080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31.12.2018</w:t>
            </w:r>
          </w:p>
        </w:tc>
      </w:tr>
      <w:tr w:rsidR="00740AB7" w:rsidRPr="00E8469D" w:rsidTr="00873F7B">
        <w:trPr>
          <w:trHeight w:val="274"/>
        </w:trPr>
        <w:tc>
          <w:tcPr>
            <w:tcW w:w="2250" w:type="dxa"/>
          </w:tcPr>
          <w:p w:rsidR="00740AB7" w:rsidRPr="002103B3" w:rsidRDefault="00740AB7" w:rsidP="00740AB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"/>
                <w:sz w:val="18"/>
                <w:szCs w:val="18"/>
                <w:lang w:val="fr-FR"/>
              </w:rPr>
            </w:pPr>
            <w:r w:rsidRPr="002103B3">
              <w:rPr>
                <w:rFonts w:eastAsia="TimesNewRoman"/>
                <w:sz w:val="18"/>
                <w:szCs w:val="18"/>
                <w:lang w:val="fr-FR"/>
              </w:rPr>
              <w:t xml:space="preserve">3.7. Stimularea centrelor de cercetare performante, capabile sa produca </w:t>
            </w:r>
            <w:r w:rsidRPr="002103B3">
              <w:rPr>
                <w:rFonts w:eastAsia="TimesNewRoman"/>
                <w:sz w:val="18"/>
                <w:szCs w:val="18"/>
                <w:lang w:val="fr-FR"/>
              </w:rPr>
              <w:lastRenderedPageBreak/>
              <w:t>rezultate vizibile si sa se autofinanteze</w:t>
            </w:r>
          </w:p>
        </w:tc>
        <w:tc>
          <w:tcPr>
            <w:tcW w:w="3510" w:type="dxa"/>
          </w:tcPr>
          <w:p w:rsidR="00740AB7" w:rsidRPr="002103B3" w:rsidRDefault="00740AB7" w:rsidP="00740AB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"/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lastRenderedPageBreak/>
              <w:t>Dezvoltarea Centrului de Cercetare a Sistemelor si Limbajelor Media (J), Centrul Media UBB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eastAsia="TimesNewRoman"/>
                <w:sz w:val="18"/>
                <w:szCs w:val="18"/>
              </w:rPr>
              <w:lastRenderedPageBreak/>
              <w:t>Grupuri de cercetare</w:t>
            </w:r>
            <w:r w:rsidRPr="002103B3">
              <w:rPr>
                <w:rFonts w:eastAsia="TimesNewRoman"/>
                <w:sz w:val="18"/>
                <w:szCs w:val="18"/>
              </w:rPr>
              <w:t xml:space="preserve">: Cultura vizuala, Comunităţi virtuale şi jurnalismul participativ, Structuri şi sisteme new </w:t>
            </w:r>
            <w:r w:rsidRPr="002103B3">
              <w:rPr>
                <w:rFonts w:eastAsia="TimesNewRoman"/>
                <w:sz w:val="18"/>
                <w:szCs w:val="18"/>
              </w:rPr>
              <w:lastRenderedPageBreak/>
              <w:t>media, Legislaţie media europeană, Evoluţia</w:t>
            </w:r>
            <w:r>
              <w:rPr>
                <w:rFonts w:eastAsia="TimesNewRoman"/>
                <w:sz w:val="18"/>
                <w:szCs w:val="18"/>
              </w:rPr>
              <w:t xml:space="preserve"> limbajului jurnalistic, P</w:t>
            </w:r>
            <w:r w:rsidRPr="002103B3">
              <w:rPr>
                <w:rFonts w:eastAsia="TimesNewRoman"/>
                <w:sz w:val="18"/>
                <w:szCs w:val="18"/>
              </w:rPr>
              <w:t>sihologie media</w:t>
            </w:r>
          </w:p>
        </w:tc>
        <w:tc>
          <w:tcPr>
            <w:tcW w:w="1440" w:type="dxa"/>
            <w:gridSpan w:val="2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Prof. dr. Elena Abrudan;</w:t>
            </w:r>
          </w:p>
          <w:p w:rsidR="00740AB7" w:rsidRPr="00CB2EB7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</w:rPr>
              <w:t xml:space="preserve">Conf. dr. </w:t>
            </w:r>
            <w:r w:rsidRPr="00CB2EB7">
              <w:rPr>
                <w:sz w:val="18"/>
                <w:szCs w:val="18"/>
                <w:lang w:val="fr-FR"/>
              </w:rPr>
              <w:t xml:space="preserve">Tibori </w:t>
            </w:r>
            <w:r w:rsidRPr="00CB2EB7">
              <w:rPr>
                <w:sz w:val="18"/>
                <w:szCs w:val="18"/>
                <w:lang w:val="fr-FR"/>
              </w:rPr>
              <w:lastRenderedPageBreak/>
              <w:t xml:space="preserve">Szabo Zoltan </w:t>
            </w:r>
          </w:p>
          <w:p w:rsidR="00740AB7" w:rsidRPr="00CB2EB7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  <w:r w:rsidRPr="00CB2EB7">
              <w:rPr>
                <w:sz w:val="18"/>
                <w:szCs w:val="18"/>
                <w:lang w:val="fr-FR"/>
              </w:rPr>
              <w:t xml:space="preserve">Dr. </w:t>
            </w:r>
            <w:r>
              <w:rPr>
                <w:sz w:val="18"/>
                <w:szCs w:val="18"/>
                <w:lang w:val="fr-FR"/>
              </w:rPr>
              <w:t>Claudia Chiorean</w:t>
            </w:r>
          </w:p>
        </w:tc>
        <w:tc>
          <w:tcPr>
            <w:tcW w:w="1080" w:type="dxa"/>
            <w:vAlign w:val="center"/>
          </w:tcPr>
          <w:p w:rsidR="00740AB7" w:rsidRPr="00CB2EB7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</w:tc>
      </w:tr>
      <w:tr w:rsidR="00740AB7" w:rsidRPr="00E8469D" w:rsidTr="00873F7B">
        <w:trPr>
          <w:trHeight w:val="274"/>
        </w:trPr>
        <w:tc>
          <w:tcPr>
            <w:tcW w:w="2250" w:type="dxa"/>
          </w:tcPr>
          <w:p w:rsidR="00740AB7" w:rsidRPr="002103B3" w:rsidRDefault="00740AB7" w:rsidP="00740AB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"/>
                <w:sz w:val="18"/>
                <w:szCs w:val="18"/>
                <w:lang w:val="fr-FR"/>
              </w:rPr>
            </w:pPr>
            <w:r w:rsidRPr="002103B3">
              <w:rPr>
                <w:rFonts w:eastAsia="TimesNewRoman"/>
                <w:sz w:val="18"/>
                <w:szCs w:val="18"/>
                <w:lang w:val="fr-FR"/>
              </w:rPr>
              <w:lastRenderedPageBreak/>
              <w:t>3.8. Dezvoltarea unor reviste de prestigiu international</w:t>
            </w:r>
          </w:p>
        </w:tc>
        <w:tc>
          <w:tcPr>
            <w:tcW w:w="3510" w:type="dxa"/>
          </w:tcPr>
          <w:p w:rsidR="00740AB7" w:rsidRPr="00CB2EB7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CB2EB7">
              <w:rPr>
                <w:sz w:val="18"/>
                <w:szCs w:val="18"/>
                <w:lang w:val="fr-FR"/>
              </w:rPr>
              <w:t>Revista cotata BDI</w:t>
            </w:r>
          </w:p>
        </w:tc>
        <w:tc>
          <w:tcPr>
            <w:tcW w:w="3060" w:type="dxa"/>
          </w:tcPr>
          <w:p w:rsidR="00740AB7" w:rsidRPr="00CB2EB7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CB2EB7">
              <w:rPr>
                <w:sz w:val="18"/>
                <w:szCs w:val="18"/>
                <w:lang w:val="fr-FR"/>
              </w:rPr>
              <w:t xml:space="preserve">Studia Universitatis Babes-Bolyai; Ephemerides </w:t>
            </w:r>
          </w:p>
          <w:p w:rsidR="00740AB7" w:rsidRPr="00CB2EB7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Journal of Media Research</w:t>
            </w:r>
          </w:p>
        </w:tc>
        <w:tc>
          <w:tcPr>
            <w:tcW w:w="1440" w:type="dxa"/>
            <w:gridSpan w:val="2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Prof. dr. Elena Abrudan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Lect dr Sînziana Jurău</w:t>
            </w:r>
          </w:p>
        </w:tc>
        <w:tc>
          <w:tcPr>
            <w:tcW w:w="108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740AB7" w:rsidRPr="00E8469D" w:rsidTr="00D1797A">
        <w:trPr>
          <w:trHeight w:val="274"/>
        </w:trPr>
        <w:tc>
          <w:tcPr>
            <w:tcW w:w="225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3.9. Organizarea de conferinte/simpozioane nationale cu participare internationala</w:t>
            </w:r>
          </w:p>
        </w:tc>
        <w:tc>
          <w:tcPr>
            <w:tcW w:w="351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Simpozionul national de jurnalism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Conferinta nationala cu participare internationala</w:t>
            </w:r>
          </w:p>
        </w:tc>
        <w:tc>
          <w:tcPr>
            <w:tcW w:w="3060" w:type="dxa"/>
          </w:tcPr>
          <w:p w:rsidR="00740AB7" w:rsidRDefault="00740AB7" w:rsidP="00740AB7">
            <w:pPr>
              <w:spacing w:after="0" w:line="240" w:lineRule="auto"/>
              <w:rPr>
                <w:i/>
                <w:sz w:val="18"/>
                <w:szCs w:val="18"/>
                <w:lang w:val="de-DE"/>
              </w:rPr>
            </w:pPr>
            <w:r>
              <w:rPr>
                <w:i/>
                <w:sz w:val="18"/>
                <w:szCs w:val="18"/>
                <w:lang w:val="de-DE"/>
              </w:rPr>
              <w:t>Editira a XVII-a</w:t>
            </w:r>
          </w:p>
          <w:p w:rsidR="00740AB7" w:rsidRDefault="00740AB7" w:rsidP="00740AB7">
            <w:pPr>
              <w:spacing w:after="0" w:line="240" w:lineRule="auto"/>
              <w:rPr>
                <w:i/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i/>
                <w:sz w:val="18"/>
                <w:szCs w:val="18"/>
                <w:lang w:val="de-DE"/>
              </w:rPr>
            </w:pPr>
            <w:r>
              <w:rPr>
                <w:i/>
                <w:sz w:val="18"/>
                <w:szCs w:val="18"/>
                <w:lang w:val="de-DE"/>
              </w:rPr>
              <w:t>Innovation in Journalism education and Media practices</w:t>
            </w:r>
          </w:p>
        </w:tc>
        <w:tc>
          <w:tcPr>
            <w:tcW w:w="1440" w:type="dxa"/>
            <w:gridSpan w:val="2"/>
          </w:tcPr>
          <w:p w:rsidR="00740AB7" w:rsidRPr="002103B3" w:rsidRDefault="00740AB7" w:rsidP="00740AB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</w:tc>
        <w:tc>
          <w:tcPr>
            <w:tcW w:w="1260" w:type="dxa"/>
          </w:tcPr>
          <w:p w:rsidR="00740AB7" w:rsidRPr="002103B3" w:rsidRDefault="00740AB7" w:rsidP="00740AB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</w:tc>
        <w:tc>
          <w:tcPr>
            <w:tcW w:w="1350" w:type="dxa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Prof. dr. Ilie Rad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Elena Abrudan</w:t>
            </w:r>
          </w:p>
        </w:tc>
        <w:tc>
          <w:tcPr>
            <w:tcW w:w="1080" w:type="dxa"/>
          </w:tcPr>
          <w:p w:rsidR="00740AB7" w:rsidRPr="002103B3" w:rsidRDefault="00740AB7" w:rsidP="00740AB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Octombrie 2018</w:t>
            </w:r>
          </w:p>
          <w:p w:rsidR="00740AB7" w:rsidRDefault="00740AB7" w:rsidP="00740AB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Mai 2018</w:t>
            </w:r>
          </w:p>
        </w:tc>
      </w:tr>
      <w:tr w:rsidR="006372F5" w:rsidRPr="00E8469D" w:rsidTr="007823E8">
        <w:trPr>
          <w:trHeight w:val="274"/>
        </w:trPr>
        <w:tc>
          <w:tcPr>
            <w:tcW w:w="13950" w:type="dxa"/>
            <w:gridSpan w:val="8"/>
          </w:tcPr>
          <w:p w:rsidR="006372F5" w:rsidRPr="00227B13" w:rsidRDefault="00BF542B" w:rsidP="0072412D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t xml:space="preserve">Departamentul </w:t>
            </w:r>
            <w:r w:rsidR="0072412D">
              <w:rPr>
                <w:b/>
                <w:i/>
                <w:sz w:val="18"/>
                <w:szCs w:val="18"/>
              </w:rPr>
              <w:t>de Sănătate Publică</w:t>
            </w:r>
          </w:p>
        </w:tc>
      </w:tr>
      <w:tr w:rsidR="0072412D" w:rsidRPr="00E8469D" w:rsidTr="002061F1">
        <w:trPr>
          <w:trHeight w:val="274"/>
        </w:trPr>
        <w:tc>
          <w:tcPr>
            <w:tcW w:w="2250" w:type="dxa"/>
          </w:tcPr>
          <w:p w:rsidR="0072412D" w:rsidRPr="00F77523" w:rsidRDefault="0072412D" w:rsidP="0072412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3.1.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Publicarea a 5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 xml:space="preserve"> articole științifice în reviste cu factor de impact</w:t>
            </w:r>
          </w:p>
        </w:tc>
        <w:tc>
          <w:tcPr>
            <w:tcW w:w="3510" w:type="dxa"/>
          </w:tcPr>
          <w:p w:rsidR="0072412D" w:rsidRPr="000F701B" w:rsidRDefault="0072412D" w:rsidP="007241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Scrierea și dep</w:t>
            </w:r>
            <w:r>
              <w:rPr>
                <w:rFonts w:ascii="Times New Roman" w:hAnsi="Times New Roman"/>
                <w:sz w:val="18"/>
                <w:szCs w:val="18"/>
              </w:rPr>
              <w:t>unerea spre publicare a minim 7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 xml:space="preserve"> articole științifice în reviste cu factor de impact</w:t>
            </w:r>
          </w:p>
          <w:p w:rsidR="0072412D" w:rsidRPr="000F701B" w:rsidRDefault="0072412D" w:rsidP="007241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72412D" w:rsidRPr="000F701B" w:rsidRDefault="0072412D" w:rsidP="007241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Facilitarea participării la un curs de pregătire pe domeniul sănătății publice adresat tehnicienilor și asistenților de cercetare</w:t>
            </w:r>
          </w:p>
        </w:tc>
        <w:tc>
          <w:tcPr>
            <w:tcW w:w="3060" w:type="dxa"/>
          </w:tcPr>
          <w:p w:rsidR="0072412D" w:rsidRDefault="0072412D" w:rsidP="007241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Publicarea a 5 articole științifice în reviste cu factor de impact</w:t>
            </w:r>
          </w:p>
          <w:p w:rsidR="0072412D" w:rsidRDefault="0072412D" w:rsidP="007241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72412D" w:rsidRPr="000F701B" w:rsidRDefault="0072412D" w:rsidP="007241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Participarea a 2 membrii ai Departamentului la un curs de pregătire</w:t>
            </w:r>
          </w:p>
        </w:tc>
        <w:tc>
          <w:tcPr>
            <w:tcW w:w="1440" w:type="dxa"/>
            <w:gridSpan w:val="2"/>
            <w:vAlign w:val="center"/>
          </w:tcPr>
          <w:p w:rsidR="0072412D" w:rsidRPr="00F77523" w:rsidRDefault="0072412D" w:rsidP="0072412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2412D" w:rsidRPr="00F77523" w:rsidRDefault="0072412D" w:rsidP="0072412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Proiecte de cercetare în implementare</w:t>
            </w:r>
          </w:p>
        </w:tc>
        <w:tc>
          <w:tcPr>
            <w:tcW w:w="1350" w:type="dxa"/>
            <w:vAlign w:val="center"/>
          </w:tcPr>
          <w:p w:rsidR="0072412D" w:rsidRPr="000F701B" w:rsidRDefault="0072412D" w:rsidP="0072412D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Director Departament, Răzvan Cherecheș</w:t>
            </w:r>
          </w:p>
          <w:p w:rsidR="0072412D" w:rsidRPr="00F77523" w:rsidRDefault="0072412D" w:rsidP="0072412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72412D" w:rsidRPr="00227B13" w:rsidRDefault="0072412D" w:rsidP="0072412D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72412D" w:rsidRPr="00E8469D" w:rsidTr="00E00A14">
        <w:trPr>
          <w:trHeight w:val="274"/>
        </w:trPr>
        <w:tc>
          <w:tcPr>
            <w:tcW w:w="2250" w:type="dxa"/>
          </w:tcPr>
          <w:p w:rsidR="0072412D" w:rsidRPr="00F77523" w:rsidRDefault="0072412D" w:rsidP="0072412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3.2.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 xml:space="preserve"> Participarea la 10 conferințe naționale și internaționale din țară și din străinătate</w:t>
            </w:r>
          </w:p>
        </w:tc>
        <w:tc>
          <w:tcPr>
            <w:tcW w:w="3510" w:type="dxa"/>
          </w:tcPr>
          <w:p w:rsidR="0072412D" w:rsidRPr="000F701B" w:rsidRDefault="0072412D" w:rsidP="007241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Scrierea și trimiterea a 5-6 rezumate pentru participarea la conferințe naționale și internaționale</w:t>
            </w:r>
          </w:p>
        </w:tc>
        <w:tc>
          <w:tcPr>
            <w:tcW w:w="3060" w:type="dxa"/>
          </w:tcPr>
          <w:p w:rsidR="0072412D" w:rsidRPr="000F701B" w:rsidRDefault="0072412D" w:rsidP="007241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10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>par</w:t>
            </w:r>
            <w:r>
              <w:rPr>
                <w:rFonts w:ascii="Times New Roman" w:hAnsi="Times New Roman"/>
                <w:sz w:val="18"/>
                <w:szCs w:val="18"/>
              </w:rPr>
              <w:t>ticipări/2018</w:t>
            </w:r>
          </w:p>
          <w:p w:rsidR="0072412D" w:rsidRPr="000F701B" w:rsidRDefault="0072412D" w:rsidP="007241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72412D" w:rsidRPr="000F701B" w:rsidRDefault="0072412D" w:rsidP="007241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 xml:space="preserve">Minim 10 prezentări conferințe internaționale </w:t>
            </w:r>
          </w:p>
        </w:tc>
        <w:tc>
          <w:tcPr>
            <w:tcW w:w="1440" w:type="dxa"/>
            <w:gridSpan w:val="2"/>
            <w:vAlign w:val="center"/>
          </w:tcPr>
          <w:p w:rsidR="0072412D" w:rsidRPr="00F77523" w:rsidRDefault="0072412D" w:rsidP="0072412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2412D" w:rsidRPr="000F701B" w:rsidRDefault="0072412D" w:rsidP="0072412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 xml:space="preserve">Proiecte de cercetare în implementare Buget deplasări și participări la conferințe </w:t>
            </w:r>
          </w:p>
        </w:tc>
        <w:tc>
          <w:tcPr>
            <w:tcW w:w="1350" w:type="dxa"/>
          </w:tcPr>
          <w:p w:rsidR="0072412D" w:rsidRPr="000F701B" w:rsidRDefault="0072412D" w:rsidP="0072412D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Director de Proiect </w:t>
            </w:r>
          </w:p>
          <w:p w:rsidR="0072412D" w:rsidRPr="000F701B" w:rsidRDefault="0072412D" w:rsidP="0072412D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72412D" w:rsidRPr="00227B13" w:rsidRDefault="0072412D" w:rsidP="0072412D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72412D" w:rsidRPr="00E8469D" w:rsidTr="00E00A14">
        <w:trPr>
          <w:trHeight w:val="274"/>
        </w:trPr>
        <w:tc>
          <w:tcPr>
            <w:tcW w:w="2250" w:type="dxa"/>
          </w:tcPr>
          <w:p w:rsidR="0072412D" w:rsidRPr="00F77523" w:rsidRDefault="0072412D" w:rsidP="0072412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3.3.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NewRoman" w:hAnsi="Times New Roman"/>
                <w:sz w:val="18"/>
                <w:szCs w:val="18"/>
              </w:rPr>
              <w:t xml:space="preserve"> Menținerea numărului de depuneri </w:t>
            </w:r>
            <w:r w:rsidRPr="000F701B">
              <w:rPr>
                <w:rFonts w:ascii="Times New Roman" w:eastAsia="TimesNewRoman" w:hAnsi="Times New Roman"/>
                <w:sz w:val="18"/>
                <w:szCs w:val="18"/>
              </w:rPr>
              <w:t>de granturi, în calitate de coordonator sau partener</w:t>
            </w:r>
          </w:p>
        </w:tc>
        <w:tc>
          <w:tcPr>
            <w:tcW w:w="3510" w:type="dxa"/>
          </w:tcPr>
          <w:p w:rsidR="0072412D" w:rsidRPr="000F701B" w:rsidRDefault="0072412D" w:rsidP="007241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Scrierea și depunerea spre finanțare a cel puțin 8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 xml:space="preserve"> granturi (proiecte) de cercetare </w:t>
            </w:r>
          </w:p>
          <w:p w:rsidR="0072412D" w:rsidRPr="000F701B" w:rsidRDefault="0072412D" w:rsidP="007241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72412D" w:rsidRDefault="0072412D" w:rsidP="007241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72412D" w:rsidRPr="000F701B" w:rsidRDefault="0072412D" w:rsidP="007241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lastRenderedPageBreak/>
              <w:t>Facilitarea participării la un curs de scriere de granturi pentru studenți și asistenții de cercetare</w:t>
            </w:r>
          </w:p>
        </w:tc>
        <w:tc>
          <w:tcPr>
            <w:tcW w:w="3060" w:type="dxa"/>
          </w:tcPr>
          <w:p w:rsidR="0072412D" w:rsidRPr="000F701B" w:rsidRDefault="0072412D" w:rsidP="007241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Minim 10 granturi/2018</w:t>
            </w:r>
          </w:p>
          <w:p w:rsidR="0072412D" w:rsidRPr="000F701B" w:rsidRDefault="0072412D" w:rsidP="007241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72412D" w:rsidRPr="000F701B" w:rsidRDefault="0072412D" w:rsidP="007241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72412D" w:rsidRDefault="0072412D" w:rsidP="007241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72412D" w:rsidRPr="000F701B" w:rsidRDefault="0072412D" w:rsidP="007241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Participarea a 2 membrii ai Departamentului la un curs de pregătire</w:t>
            </w:r>
          </w:p>
        </w:tc>
        <w:tc>
          <w:tcPr>
            <w:tcW w:w="1440" w:type="dxa"/>
            <w:gridSpan w:val="2"/>
            <w:vAlign w:val="center"/>
          </w:tcPr>
          <w:p w:rsidR="0072412D" w:rsidRPr="00F77523" w:rsidRDefault="0072412D" w:rsidP="0072412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:rsidR="0072412D" w:rsidRPr="000F701B" w:rsidRDefault="0072412D" w:rsidP="0072412D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 xml:space="preserve">UEFISCDI; National Institutes of Health;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European Comision </w:t>
            </w:r>
          </w:p>
        </w:tc>
        <w:tc>
          <w:tcPr>
            <w:tcW w:w="1350" w:type="dxa"/>
          </w:tcPr>
          <w:p w:rsidR="0072412D" w:rsidRPr="000F701B" w:rsidRDefault="0072412D" w:rsidP="0072412D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lastRenderedPageBreak/>
              <w:t>Director Departament, Răzvan Cherecheș</w:t>
            </w:r>
          </w:p>
          <w:p w:rsidR="0072412D" w:rsidRPr="000F701B" w:rsidRDefault="0072412D" w:rsidP="0072412D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72412D" w:rsidRPr="00227B13" w:rsidRDefault="0072412D" w:rsidP="0072412D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72412D" w:rsidRPr="00E8469D" w:rsidTr="00E00A14">
        <w:trPr>
          <w:trHeight w:val="274"/>
        </w:trPr>
        <w:tc>
          <w:tcPr>
            <w:tcW w:w="2250" w:type="dxa"/>
          </w:tcPr>
          <w:p w:rsidR="0072412D" w:rsidRPr="00F77523" w:rsidRDefault="0072412D" w:rsidP="0072412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lastRenderedPageBreak/>
              <w:t xml:space="preserve">3.4.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 xml:space="preserve"> Organizarea </w:t>
            </w:r>
            <w:r>
              <w:rPr>
                <w:rFonts w:ascii="Times New Roman" w:hAnsi="Times New Roman"/>
                <w:sz w:val="18"/>
                <w:szCs w:val="18"/>
              </w:rPr>
              <w:t>unei Școli de Vară pentru studenți și profesioniști în domeniu</w:t>
            </w:r>
          </w:p>
        </w:tc>
        <w:tc>
          <w:tcPr>
            <w:tcW w:w="3510" w:type="dxa"/>
          </w:tcPr>
          <w:p w:rsidR="0072412D" w:rsidRPr="000F701B" w:rsidRDefault="0072412D" w:rsidP="007241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 xml:space="preserve">Organizarea </w:t>
            </w:r>
            <w:r>
              <w:rPr>
                <w:rFonts w:ascii="Times New Roman" w:hAnsi="Times New Roman"/>
                <w:sz w:val="18"/>
                <w:szCs w:val="18"/>
              </w:rPr>
              <w:t>unei Școli de Vară pentru studenți și profesioniști în domeniu</w:t>
            </w:r>
          </w:p>
        </w:tc>
        <w:tc>
          <w:tcPr>
            <w:tcW w:w="3060" w:type="dxa"/>
          </w:tcPr>
          <w:p w:rsidR="0072412D" w:rsidRPr="000F701B" w:rsidRDefault="0072412D" w:rsidP="0072412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 xml:space="preserve">Cel puțin 1 </w:t>
            </w:r>
            <w:r>
              <w:rPr>
                <w:rFonts w:ascii="Times New Roman" w:hAnsi="Times New Roman"/>
                <w:sz w:val="18"/>
                <w:szCs w:val="18"/>
              </w:rPr>
              <w:t>Școală de Vară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>/201</w:t>
            </w: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440" w:type="dxa"/>
            <w:gridSpan w:val="2"/>
            <w:vAlign w:val="center"/>
          </w:tcPr>
          <w:p w:rsidR="0072412D" w:rsidRPr="00F77523" w:rsidRDefault="0072412D" w:rsidP="0072412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9000 $</w:t>
            </w:r>
          </w:p>
        </w:tc>
        <w:tc>
          <w:tcPr>
            <w:tcW w:w="1260" w:type="dxa"/>
          </w:tcPr>
          <w:p w:rsidR="0072412D" w:rsidRPr="000F701B" w:rsidRDefault="0072412D" w:rsidP="0072412D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 xml:space="preserve">Finanțat din bugetul </w:t>
            </w:r>
            <w:r>
              <w:rPr>
                <w:rFonts w:ascii="Times New Roman" w:hAnsi="Times New Roman"/>
                <w:sz w:val="18"/>
                <w:szCs w:val="18"/>
              </w:rPr>
              <w:t>proiectului iCREATE; taxă de participare</w:t>
            </w:r>
          </w:p>
        </w:tc>
        <w:tc>
          <w:tcPr>
            <w:tcW w:w="1350" w:type="dxa"/>
          </w:tcPr>
          <w:p w:rsidR="0072412D" w:rsidRPr="000F701B" w:rsidRDefault="0072412D" w:rsidP="0072412D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Director Departament, Răzvan Cherecheș</w:t>
            </w:r>
          </w:p>
          <w:p w:rsidR="0072412D" w:rsidRPr="000F701B" w:rsidRDefault="0072412D" w:rsidP="0072412D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72412D" w:rsidRPr="00227B13" w:rsidRDefault="0072412D" w:rsidP="0072412D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AC25ED" w:rsidRPr="00E8469D" w:rsidTr="00873F7B">
        <w:trPr>
          <w:trHeight w:val="274"/>
        </w:trPr>
        <w:tc>
          <w:tcPr>
            <w:tcW w:w="13950" w:type="dxa"/>
            <w:gridSpan w:val="8"/>
          </w:tcPr>
          <w:p w:rsidR="00AC25ED" w:rsidRPr="00227B13" w:rsidRDefault="0072412D" w:rsidP="00AC25ED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Departamentul de Științe Politice</w:t>
            </w:r>
          </w:p>
        </w:tc>
      </w:tr>
      <w:tr w:rsidR="00161D47" w:rsidRPr="00E8469D" w:rsidTr="00AC25ED">
        <w:trPr>
          <w:trHeight w:val="274"/>
        </w:trPr>
        <w:tc>
          <w:tcPr>
            <w:tcW w:w="2250" w:type="dxa"/>
          </w:tcPr>
          <w:p w:rsidR="00161D47" w:rsidRPr="0027671C" w:rsidRDefault="00161D47" w:rsidP="00161D47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bCs/>
                <w:color w:val="000000"/>
                <w:sz w:val="18"/>
                <w:szCs w:val="18"/>
              </w:rPr>
              <w:t xml:space="preserve">3.1. </w:t>
            </w:r>
            <w:r w:rsidRPr="0027671C">
              <w:rPr>
                <w:rFonts w:cs="Calibri"/>
                <w:bCs/>
                <w:color w:val="000000"/>
                <w:sz w:val="18"/>
                <w:szCs w:val="18"/>
              </w:rPr>
              <w:t xml:space="preserve">Consolidarea profilului de cercetare academică </w:t>
            </w:r>
          </w:p>
          <w:p w:rsidR="00161D47" w:rsidRPr="001C1F76" w:rsidRDefault="00161D47" w:rsidP="00161D47">
            <w:pPr>
              <w:spacing w:after="0" w:line="240" w:lineRule="auto"/>
              <w:rPr>
                <w:sz w:val="18"/>
                <w:szCs w:val="18"/>
              </w:rPr>
            </w:pPr>
          </w:p>
          <w:p w:rsidR="00161D47" w:rsidRPr="001C1F76" w:rsidRDefault="00161D47" w:rsidP="00161D47">
            <w:pPr>
              <w:spacing w:after="0" w:line="240" w:lineRule="auto"/>
              <w:rPr>
                <w:sz w:val="18"/>
                <w:szCs w:val="18"/>
              </w:rPr>
            </w:pPr>
          </w:p>
          <w:p w:rsidR="00161D47" w:rsidRPr="001C1F76" w:rsidRDefault="00161D47" w:rsidP="00161D47">
            <w:pPr>
              <w:spacing w:after="0" w:line="240" w:lineRule="auto"/>
              <w:rPr>
                <w:bCs/>
                <w:sz w:val="18"/>
                <w:szCs w:val="18"/>
              </w:rPr>
            </w:pPr>
          </w:p>
          <w:p w:rsidR="00161D47" w:rsidRPr="001C1F76" w:rsidRDefault="00161D47" w:rsidP="00161D47">
            <w:pPr>
              <w:spacing w:after="0" w:line="240" w:lineRule="auto"/>
              <w:rPr>
                <w:bCs/>
                <w:sz w:val="18"/>
                <w:szCs w:val="18"/>
              </w:rPr>
            </w:pPr>
          </w:p>
          <w:p w:rsidR="00161D47" w:rsidRPr="001C1F76" w:rsidRDefault="00161D47" w:rsidP="00161D47">
            <w:pPr>
              <w:spacing w:after="0" w:line="240" w:lineRule="auto"/>
              <w:rPr>
                <w:bCs/>
                <w:sz w:val="18"/>
                <w:szCs w:val="18"/>
              </w:rPr>
            </w:pPr>
          </w:p>
          <w:p w:rsidR="00161D47" w:rsidRPr="001C1F76" w:rsidRDefault="00161D47" w:rsidP="00161D47">
            <w:pPr>
              <w:spacing w:after="0" w:line="240" w:lineRule="auto"/>
              <w:rPr>
                <w:bCs/>
                <w:sz w:val="18"/>
                <w:szCs w:val="18"/>
              </w:rPr>
            </w:pPr>
          </w:p>
          <w:p w:rsidR="00161D47" w:rsidRPr="001C1F76" w:rsidRDefault="00161D47" w:rsidP="00161D47">
            <w:pPr>
              <w:spacing w:after="0" w:line="240" w:lineRule="auto"/>
              <w:rPr>
                <w:bCs/>
                <w:sz w:val="18"/>
                <w:szCs w:val="18"/>
              </w:rPr>
            </w:pPr>
          </w:p>
          <w:p w:rsidR="00161D47" w:rsidRPr="001C1F76" w:rsidRDefault="00161D47" w:rsidP="00161D47">
            <w:pPr>
              <w:spacing w:after="0" w:line="240" w:lineRule="auto"/>
              <w:rPr>
                <w:bCs/>
                <w:sz w:val="18"/>
                <w:szCs w:val="18"/>
              </w:rPr>
            </w:pPr>
          </w:p>
          <w:p w:rsidR="00161D47" w:rsidRPr="001C1F76" w:rsidRDefault="00161D47" w:rsidP="00161D4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3.1.1. </w:t>
            </w:r>
            <w:r w:rsidRPr="001C1F76">
              <w:rPr>
                <w:bCs/>
                <w:sz w:val="18"/>
                <w:szCs w:val="18"/>
              </w:rPr>
              <w:t>Accentuarea preocupărilor pentru cercetare aplicată și prezența în spațiul public</w:t>
            </w:r>
            <w:r w:rsidRPr="001C1F76">
              <w:rPr>
                <w:sz w:val="18"/>
                <w:szCs w:val="18"/>
              </w:rPr>
              <w:t xml:space="preserve">, </w:t>
            </w:r>
          </w:p>
          <w:p w:rsidR="00161D47" w:rsidRPr="001C1F76" w:rsidRDefault="00161D47" w:rsidP="00161D47">
            <w:pPr>
              <w:spacing w:after="0" w:line="240" w:lineRule="auto"/>
              <w:rPr>
                <w:sz w:val="18"/>
                <w:szCs w:val="18"/>
              </w:rPr>
            </w:pPr>
          </w:p>
          <w:p w:rsidR="00161D47" w:rsidRPr="001C1F76" w:rsidRDefault="00161D47" w:rsidP="00161D47">
            <w:pPr>
              <w:spacing w:after="0" w:line="240" w:lineRule="auto"/>
              <w:rPr>
                <w:sz w:val="18"/>
                <w:szCs w:val="18"/>
              </w:rPr>
            </w:pPr>
          </w:p>
          <w:p w:rsidR="00161D47" w:rsidRPr="001C1F76" w:rsidRDefault="00161D47" w:rsidP="00161D4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3.1.2. </w:t>
            </w:r>
            <w:r w:rsidRPr="001C1F76">
              <w:rPr>
                <w:sz w:val="18"/>
                <w:szCs w:val="18"/>
              </w:rPr>
              <w:t xml:space="preserve">Stimularea centrelor de cercetare performante, capabile sa produca rezultate vizibile si sa se </w:t>
            </w:r>
            <w:r w:rsidRPr="001C1F76">
              <w:rPr>
                <w:sz w:val="18"/>
                <w:szCs w:val="18"/>
              </w:rPr>
              <w:lastRenderedPageBreak/>
              <w:t>autofinanteze</w:t>
            </w:r>
          </w:p>
        </w:tc>
        <w:tc>
          <w:tcPr>
            <w:tcW w:w="3510" w:type="dxa"/>
          </w:tcPr>
          <w:p w:rsidR="00161D47" w:rsidRPr="0027671C" w:rsidRDefault="00161D47" w:rsidP="00161D47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lastRenderedPageBreak/>
              <w:t>Identificarea unor n</w:t>
            </w:r>
            <w:r w:rsidRPr="0027671C">
              <w:rPr>
                <w:rFonts w:cs="Calibri"/>
                <w:color w:val="000000"/>
                <w:sz w:val="18"/>
                <w:szCs w:val="18"/>
              </w:rPr>
              <w:t xml:space="preserve">oi teme de cercetare: </w:t>
            </w:r>
          </w:p>
          <w:p w:rsidR="00161D47" w:rsidRPr="001C1F76" w:rsidRDefault="00161D47" w:rsidP="00161D47">
            <w:pPr>
              <w:spacing w:after="0" w:line="240" w:lineRule="auto"/>
              <w:rPr>
                <w:sz w:val="18"/>
                <w:szCs w:val="18"/>
              </w:rPr>
            </w:pPr>
          </w:p>
          <w:p w:rsidR="00161D47" w:rsidRPr="001C1F76" w:rsidRDefault="00161D47" w:rsidP="00161D47">
            <w:pPr>
              <w:spacing w:after="0" w:line="240" w:lineRule="auto"/>
              <w:rPr>
                <w:sz w:val="18"/>
                <w:szCs w:val="18"/>
              </w:rPr>
            </w:pPr>
          </w:p>
          <w:p w:rsidR="00161D47" w:rsidRPr="001C1F76" w:rsidRDefault="00161D47" w:rsidP="00161D47">
            <w:pPr>
              <w:spacing w:after="0" w:line="240" w:lineRule="auto"/>
              <w:rPr>
                <w:sz w:val="18"/>
                <w:szCs w:val="18"/>
              </w:rPr>
            </w:pPr>
          </w:p>
          <w:p w:rsidR="00161D47" w:rsidRPr="001C1F76" w:rsidRDefault="00161D47" w:rsidP="00161D47">
            <w:pPr>
              <w:spacing w:after="0" w:line="240" w:lineRule="auto"/>
              <w:rPr>
                <w:sz w:val="18"/>
                <w:szCs w:val="18"/>
              </w:rPr>
            </w:pPr>
          </w:p>
          <w:p w:rsidR="00161D47" w:rsidRDefault="00161D47" w:rsidP="00161D47">
            <w:pPr>
              <w:spacing w:after="0" w:line="240" w:lineRule="auto"/>
              <w:rPr>
                <w:sz w:val="18"/>
                <w:szCs w:val="18"/>
              </w:rPr>
            </w:pPr>
          </w:p>
          <w:p w:rsidR="00161D47" w:rsidRDefault="00161D47" w:rsidP="00161D47">
            <w:pPr>
              <w:spacing w:after="0" w:line="240" w:lineRule="auto"/>
              <w:rPr>
                <w:sz w:val="18"/>
                <w:szCs w:val="18"/>
              </w:rPr>
            </w:pPr>
          </w:p>
          <w:p w:rsidR="00161D47" w:rsidRDefault="00161D47" w:rsidP="00161D47">
            <w:pPr>
              <w:spacing w:after="0" w:line="240" w:lineRule="auto"/>
              <w:rPr>
                <w:sz w:val="18"/>
                <w:szCs w:val="18"/>
              </w:rPr>
            </w:pPr>
          </w:p>
          <w:p w:rsidR="00161D47" w:rsidRDefault="00161D47" w:rsidP="00161D47">
            <w:pPr>
              <w:spacing w:after="0" w:line="240" w:lineRule="auto"/>
              <w:rPr>
                <w:sz w:val="18"/>
                <w:szCs w:val="18"/>
              </w:rPr>
            </w:pPr>
          </w:p>
          <w:p w:rsidR="00161D47" w:rsidRDefault="00161D47" w:rsidP="00161D47">
            <w:pPr>
              <w:spacing w:after="0" w:line="240" w:lineRule="auto"/>
              <w:rPr>
                <w:sz w:val="18"/>
                <w:szCs w:val="18"/>
              </w:rPr>
            </w:pPr>
          </w:p>
          <w:p w:rsidR="00161D47" w:rsidRDefault="00161D47" w:rsidP="00161D4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Sustinerea Centrului pentru Studii Internationale, infiintat in 2017</w:t>
            </w:r>
          </w:p>
          <w:p w:rsidR="00161D47" w:rsidRDefault="00161D47" w:rsidP="00161D47">
            <w:pPr>
              <w:spacing w:after="0" w:line="240" w:lineRule="auto"/>
              <w:rPr>
                <w:sz w:val="18"/>
                <w:szCs w:val="18"/>
              </w:rPr>
            </w:pPr>
          </w:p>
          <w:p w:rsidR="00161D47" w:rsidRDefault="00161D47" w:rsidP="00161D47">
            <w:pPr>
              <w:rPr>
                <w:sz w:val="18"/>
                <w:szCs w:val="18"/>
              </w:rPr>
            </w:pPr>
          </w:p>
          <w:p w:rsidR="00161D47" w:rsidRPr="001C1F76" w:rsidRDefault="00161D47" w:rsidP="00161D47">
            <w:pPr>
              <w:rPr>
                <w:sz w:val="18"/>
                <w:szCs w:val="18"/>
              </w:rPr>
            </w:pPr>
            <w:r w:rsidRPr="001C1F76">
              <w:rPr>
                <w:sz w:val="18"/>
                <w:szCs w:val="18"/>
              </w:rPr>
              <w:t xml:space="preserve">Stimularea centrelor de cercetare existente în sporirea performanțelor și încurajarea acestora pentru a încheia parteneriate cu </w:t>
            </w:r>
            <w:r w:rsidRPr="001C1F76">
              <w:rPr>
                <w:sz w:val="18"/>
                <w:szCs w:val="18"/>
              </w:rPr>
              <w:lastRenderedPageBreak/>
              <w:t>universități internaționale de prestigiu</w:t>
            </w:r>
          </w:p>
          <w:p w:rsidR="00161D47" w:rsidRPr="001C1F76" w:rsidRDefault="00161D47" w:rsidP="00161D47">
            <w:pPr>
              <w:rPr>
                <w:sz w:val="18"/>
                <w:szCs w:val="18"/>
              </w:rPr>
            </w:pPr>
            <w:r w:rsidRPr="001C1F76">
              <w:rPr>
                <w:sz w:val="18"/>
                <w:szCs w:val="18"/>
              </w:rPr>
              <w:t>Dezvoltarea unor reviste de prestigiu internaționale pe principalele domenii acoperite prin programe educaționale</w:t>
            </w:r>
          </w:p>
          <w:p w:rsidR="00161D47" w:rsidRPr="001C1F76" w:rsidRDefault="00161D47" w:rsidP="00161D47">
            <w:pPr>
              <w:rPr>
                <w:sz w:val="18"/>
                <w:szCs w:val="18"/>
              </w:rPr>
            </w:pPr>
            <w:r w:rsidRPr="001C1F76">
              <w:rPr>
                <w:sz w:val="18"/>
                <w:szCs w:val="18"/>
              </w:rPr>
              <w:t>Creşterea gradului de implicare a cadrelor didactice în procesul cercetării ştiinţifice prin participarea fiecărui cadru didactic la granturi şi conferinţe ştiinţifice naţionale şi mai ales internaţionale; continuarea cercetării ştiinţifice, în domeniile de referinţă ale fiecărui cadru didactic.</w:t>
            </w:r>
          </w:p>
          <w:p w:rsidR="00161D47" w:rsidRPr="001C1F76" w:rsidRDefault="00161D47" w:rsidP="00161D47">
            <w:pPr>
              <w:rPr>
                <w:sz w:val="18"/>
                <w:szCs w:val="18"/>
              </w:rPr>
            </w:pPr>
            <w:r w:rsidRPr="001C1F76">
              <w:rPr>
                <w:sz w:val="18"/>
                <w:szCs w:val="18"/>
              </w:rPr>
              <w:t>Imbunătăţirea indexului de citări naţionale şi internaţionale</w:t>
            </w:r>
          </w:p>
          <w:p w:rsidR="00161D47" w:rsidRPr="001C1F76" w:rsidRDefault="00161D47" w:rsidP="00161D47">
            <w:pPr>
              <w:rPr>
                <w:sz w:val="18"/>
                <w:szCs w:val="18"/>
              </w:rPr>
            </w:pPr>
            <w:r w:rsidRPr="001C1F76">
              <w:rPr>
                <w:sz w:val="18"/>
                <w:szCs w:val="18"/>
              </w:rPr>
              <w:t xml:space="preserve">Organizarea de sesiuni de comnicări ştiinţifice </w:t>
            </w:r>
          </w:p>
          <w:p w:rsidR="00161D47" w:rsidRDefault="00161D47" w:rsidP="00161D47">
            <w:pPr>
              <w:spacing w:after="0" w:line="240" w:lineRule="auto"/>
              <w:rPr>
                <w:sz w:val="18"/>
                <w:szCs w:val="18"/>
              </w:rPr>
            </w:pPr>
            <w:r w:rsidRPr="001C1F76">
              <w:rPr>
                <w:sz w:val="18"/>
                <w:szCs w:val="18"/>
              </w:rPr>
              <w:t>Creşterea gradului de implicare a doctoranzilor şi masteranzilor cei mai reprezentativi în activitatea de cercetare a facultății.</w:t>
            </w:r>
          </w:p>
          <w:p w:rsidR="00161D47" w:rsidRPr="001C1F76" w:rsidRDefault="00161D47" w:rsidP="00161D4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Aplicarea a minim 5 proiecte pentru finantare</w:t>
            </w:r>
          </w:p>
        </w:tc>
        <w:tc>
          <w:tcPr>
            <w:tcW w:w="3060" w:type="dxa"/>
          </w:tcPr>
          <w:p w:rsidR="00161D47" w:rsidRPr="0027671C" w:rsidRDefault="00161D47" w:rsidP="00161D47">
            <w:pPr>
              <w:autoSpaceDE w:val="0"/>
              <w:autoSpaceDN w:val="0"/>
              <w:adjustRightInd w:val="0"/>
              <w:spacing w:after="58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27671C">
              <w:rPr>
                <w:rFonts w:cs="Calibri"/>
                <w:color w:val="000000"/>
                <w:sz w:val="18"/>
                <w:szCs w:val="18"/>
              </w:rPr>
              <w:lastRenderedPageBreak/>
              <w:t xml:space="preserve">Educație și politici educaționale în România </w:t>
            </w:r>
          </w:p>
          <w:p w:rsidR="00161D47" w:rsidRDefault="00161D47" w:rsidP="00161D47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27671C">
              <w:rPr>
                <w:rFonts w:cs="Calibri"/>
                <w:color w:val="000000"/>
                <w:sz w:val="18"/>
                <w:szCs w:val="18"/>
              </w:rPr>
              <w:t xml:space="preserve">Analiza Datelor Deschise – Open Source Intelligence, și Big Data </w:t>
            </w:r>
          </w:p>
          <w:p w:rsidR="00161D47" w:rsidRPr="0027671C" w:rsidRDefault="00161D47" w:rsidP="00161D47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-alegerea traiectoriei de cercetare de catre majoritatea membrilor departamentului</w:t>
            </w:r>
          </w:p>
          <w:p w:rsidR="00161D47" w:rsidRDefault="00161D47" w:rsidP="00161D47">
            <w:pPr>
              <w:rPr>
                <w:color w:val="FF0000"/>
                <w:sz w:val="18"/>
                <w:szCs w:val="18"/>
              </w:rPr>
            </w:pPr>
          </w:p>
          <w:p w:rsidR="00161D47" w:rsidRPr="00927A95" w:rsidRDefault="00161D47" w:rsidP="00161D4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927A95">
              <w:rPr>
                <w:color w:val="000000"/>
                <w:sz w:val="18"/>
                <w:szCs w:val="18"/>
              </w:rPr>
              <w:t>Derularea activitatii  Centrului pentru Studii Internationale, infiintat in 2017</w:t>
            </w:r>
          </w:p>
          <w:p w:rsidR="00161D47" w:rsidRDefault="00161D47" w:rsidP="00161D47">
            <w:pPr>
              <w:rPr>
                <w:color w:val="FF0000"/>
                <w:sz w:val="18"/>
                <w:szCs w:val="18"/>
              </w:rPr>
            </w:pPr>
          </w:p>
          <w:p w:rsidR="00161D47" w:rsidRDefault="00161D47" w:rsidP="00161D47">
            <w:pPr>
              <w:rPr>
                <w:color w:val="FF0000"/>
                <w:sz w:val="18"/>
                <w:szCs w:val="18"/>
              </w:rPr>
            </w:pPr>
          </w:p>
          <w:p w:rsidR="00161D47" w:rsidRDefault="00161D47" w:rsidP="00161D47">
            <w:pPr>
              <w:rPr>
                <w:color w:val="FF0000"/>
                <w:sz w:val="18"/>
                <w:szCs w:val="18"/>
              </w:rPr>
            </w:pPr>
          </w:p>
          <w:p w:rsidR="00161D47" w:rsidRDefault="00161D47" w:rsidP="00161D47">
            <w:pPr>
              <w:rPr>
                <w:color w:val="FF0000"/>
                <w:sz w:val="18"/>
                <w:szCs w:val="18"/>
              </w:rPr>
            </w:pPr>
          </w:p>
          <w:p w:rsidR="00161D47" w:rsidRDefault="00161D47" w:rsidP="00161D47">
            <w:pPr>
              <w:rPr>
                <w:color w:val="FF0000"/>
                <w:sz w:val="18"/>
                <w:szCs w:val="18"/>
              </w:rPr>
            </w:pPr>
          </w:p>
          <w:p w:rsidR="00161D47" w:rsidRPr="001C1F76" w:rsidRDefault="00161D47" w:rsidP="00161D47">
            <w:pPr>
              <w:rPr>
                <w:sz w:val="18"/>
                <w:szCs w:val="18"/>
              </w:rPr>
            </w:pPr>
            <w:r w:rsidRPr="001C1F76">
              <w:rPr>
                <w:sz w:val="18"/>
                <w:szCs w:val="18"/>
              </w:rPr>
              <w:t>Cresterea numarului de publicatii</w:t>
            </w:r>
            <w:r>
              <w:rPr>
                <w:sz w:val="18"/>
                <w:szCs w:val="18"/>
              </w:rPr>
              <w:t xml:space="preserve"> (minim 10</w:t>
            </w:r>
            <w:r w:rsidRPr="001C1F76">
              <w:rPr>
                <w:sz w:val="18"/>
                <w:szCs w:val="18"/>
              </w:rPr>
              <w:t xml:space="preserve"> publicatii/departament)si cresterea vizibilitatii internationale pentru fiecare membru al departamentului, prin participarea la con</w:t>
            </w:r>
            <w:r>
              <w:rPr>
                <w:sz w:val="18"/>
                <w:szCs w:val="18"/>
              </w:rPr>
              <w:t xml:space="preserve">ferinte internationale (minim 8 </w:t>
            </w:r>
            <w:r w:rsidRPr="001C1F76">
              <w:rPr>
                <w:sz w:val="18"/>
                <w:szCs w:val="18"/>
              </w:rPr>
              <w:t>participari/departament)</w:t>
            </w:r>
          </w:p>
          <w:p w:rsidR="00161D47" w:rsidRPr="001C1F76" w:rsidRDefault="00161D47" w:rsidP="00161D47">
            <w:pPr>
              <w:rPr>
                <w:sz w:val="18"/>
                <w:szCs w:val="18"/>
              </w:rPr>
            </w:pPr>
            <w:r w:rsidRPr="001C1F76">
              <w:rPr>
                <w:sz w:val="18"/>
                <w:szCs w:val="18"/>
              </w:rPr>
              <w:t>Publicarea de către fiecare membru al catedrei al unui articol în publicaţiile facultăţii, al unui articol în alte publicaţii interne cotate cel puţin la nivel B şi publicarea unor articole în reviste cotate sau în baze de date, respectiv  în volumele unor conferinţe internaţionale de prestigiu</w:t>
            </w:r>
          </w:p>
          <w:p w:rsidR="00161D47" w:rsidRPr="00F77523" w:rsidRDefault="00161D47" w:rsidP="00161D4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11" w:type="dxa"/>
            <w:vAlign w:val="center"/>
          </w:tcPr>
          <w:p w:rsidR="00161D47" w:rsidRPr="00F77523" w:rsidRDefault="00161D47" w:rsidP="00161D4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89" w:type="dxa"/>
            <w:gridSpan w:val="2"/>
            <w:vAlign w:val="center"/>
          </w:tcPr>
          <w:p w:rsidR="00161D47" w:rsidRPr="00F77523" w:rsidRDefault="00161D47" w:rsidP="00161D4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161D47" w:rsidRPr="00F77523" w:rsidRDefault="00161D47" w:rsidP="00161D4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t>Prof. dr. Gabriel Badescu</w:t>
            </w:r>
          </w:p>
          <w:p w:rsidR="00161D47" w:rsidRPr="00F77523" w:rsidRDefault="00161D47" w:rsidP="00161D4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161D47" w:rsidRPr="00873F7B" w:rsidRDefault="00161D47" w:rsidP="00161D4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61D47" w:rsidRPr="00E8469D" w:rsidTr="00AC25ED">
        <w:trPr>
          <w:trHeight w:val="274"/>
        </w:trPr>
        <w:tc>
          <w:tcPr>
            <w:tcW w:w="2250" w:type="dxa"/>
          </w:tcPr>
          <w:p w:rsidR="00161D47" w:rsidRPr="00F77523" w:rsidRDefault="00161D47" w:rsidP="00161D4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3.2. </w:t>
            </w:r>
            <w:r w:rsidRPr="00F77523">
              <w:rPr>
                <w:sz w:val="18"/>
                <w:szCs w:val="18"/>
              </w:rPr>
              <w:t xml:space="preserve">Dezvoltarea unor reviste de prestigiu </w:t>
            </w:r>
            <w:r w:rsidRPr="00F77523">
              <w:rPr>
                <w:sz w:val="18"/>
                <w:szCs w:val="18"/>
              </w:rPr>
              <w:lastRenderedPageBreak/>
              <w:t>international</w:t>
            </w:r>
          </w:p>
        </w:tc>
        <w:tc>
          <w:tcPr>
            <w:tcW w:w="3510" w:type="dxa"/>
          </w:tcPr>
          <w:p w:rsidR="00161D47" w:rsidRPr="00F77523" w:rsidRDefault="00161D47" w:rsidP="00161D4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 </w:t>
            </w:r>
            <w:r w:rsidRPr="006372F5">
              <w:rPr>
                <w:i/>
                <w:sz w:val="18"/>
                <w:szCs w:val="18"/>
              </w:rPr>
              <w:t>Europolis</w:t>
            </w:r>
            <w:r>
              <w:rPr>
                <w:i/>
                <w:sz w:val="18"/>
                <w:szCs w:val="18"/>
              </w:rPr>
              <w:t xml:space="preserve"> - </w:t>
            </w:r>
          </w:p>
        </w:tc>
        <w:tc>
          <w:tcPr>
            <w:tcW w:w="3060" w:type="dxa"/>
          </w:tcPr>
          <w:p w:rsidR="00161D47" w:rsidRPr="00F77523" w:rsidRDefault="00161D47" w:rsidP="00161D4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Elaborarea unor numere noi</w:t>
            </w:r>
          </w:p>
        </w:tc>
        <w:tc>
          <w:tcPr>
            <w:tcW w:w="1211" w:type="dxa"/>
            <w:vAlign w:val="center"/>
          </w:tcPr>
          <w:p w:rsidR="00161D47" w:rsidRPr="00F77523" w:rsidRDefault="00161D47" w:rsidP="00161D4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89" w:type="dxa"/>
            <w:gridSpan w:val="2"/>
            <w:vAlign w:val="center"/>
          </w:tcPr>
          <w:p w:rsidR="00161D47" w:rsidRPr="00F77523" w:rsidRDefault="00161D47" w:rsidP="00161D4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161D47" w:rsidRPr="00F77523" w:rsidRDefault="00161D47" w:rsidP="00161D4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Lect. </w:t>
            </w:r>
            <w:r w:rsidRPr="00F77523">
              <w:rPr>
                <w:sz w:val="18"/>
                <w:szCs w:val="18"/>
              </w:rPr>
              <w:t>Dr. George Jiglau</w:t>
            </w:r>
          </w:p>
        </w:tc>
        <w:tc>
          <w:tcPr>
            <w:tcW w:w="1080" w:type="dxa"/>
            <w:vAlign w:val="center"/>
          </w:tcPr>
          <w:p w:rsidR="00161D47" w:rsidRPr="00873F7B" w:rsidRDefault="00161D47" w:rsidP="00161D4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61D47" w:rsidRPr="00E8469D" w:rsidTr="00AC25ED">
        <w:trPr>
          <w:trHeight w:val="274"/>
        </w:trPr>
        <w:tc>
          <w:tcPr>
            <w:tcW w:w="2250" w:type="dxa"/>
          </w:tcPr>
          <w:p w:rsidR="00161D47" w:rsidRPr="00F77523" w:rsidRDefault="00161D47" w:rsidP="00161D4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"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3.3. </w:t>
            </w:r>
            <w:r w:rsidRPr="00F77523">
              <w:rPr>
                <w:sz w:val="18"/>
                <w:szCs w:val="18"/>
              </w:rPr>
              <w:t>Dezvoltarea unei componente strategice de cercetare avansata</w:t>
            </w:r>
          </w:p>
        </w:tc>
        <w:tc>
          <w:tcPr>
            <w:tcW w:w="3510" w:type="dxa"/>
          </w:tcPr>
          <w:p w:rsidR="00161D47" w:rsidRPr="00F77523" w:rsidRDefault="00161D47" w:rsidP="00161D47">
            <w:pPr>
              <w:spacing w:line="240" w:lineRule="auto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t>Scoala doctorala Stiinte Politice si Comunic</w:t>
            </w:r>
            <w:r>
              <w:rPr>
                <w:sz w:val="18"/>
                <w:szCs w:val="18"/>
              </w:rPr>
              <w:t>are</w:t>
            </w:r>
          </w:p>
          <w:p w:rsidR="00161D47" w:rsidRPr="00F77523" w:rsidRDefault="00161D47" w:rsidP="00161D4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:rsidR="00161D47" w:rsidRPr="00F77523" w:rsidRDefault="00161D47" w:rsidP="00161D4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doctoranzi noi (2 straini)</w:t>
            </w:r>
          </w:p>
        </w:tc>
        <w:tc>
          <w:tcPr>
            <w:tcW w:w="1211" w:type="dxa"/>
            <w:vAlign w:val="center"/>
          </w:tcPr>
          <w:p w:rsidR="00161D47" w:rsidRPr="00F77523" w:rsidRDefault="00161D47" w:rsidP="00161D4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89" w:type="dxa"/>
            <w:gridSpan w:val="2"/>
            <w:vAlign w:val="center"/>
          </w:tcPr>
          <w:p w:rsidR="00161D47" w:rsidRPr="00F77523" w:rsidRDefault="00161D47" w:rsidP="00161D4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161D47" w:rsidRPr="00F77523" w:rsidRDefault="00161D47" w:rsidP="00161D4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t>Prof. dr. Gabriel Badescu</w:t>
            </w:r>
          </w:p>
          <w:p w:rsidR="00161D47" w:rsidRPr="00F77523" w:rsidRDefault="00161D47" w:rsidP="00161D4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161D47" w:rsidRPr="00873F7B" w:rsidRDefault="00161D47" w:rsidP="00161D4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161D47" w:rsidRPr="00E8469D" w:rsidTr="00AC25ED">
        <w:trPr>
          <w:trHeight w:val="274"/>
        </w:trPr>
        <w:tc>
          <w:tcPr>
            <w:tcW w:w="2250" w:type="dxa"/>
          </w:tcPr>
          <w:p w:rsidR="00161D47" w:rsidRPr="00F77523" w:rsidRDefault="00161D47" w:rsidP="00161D4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3.4. </w:t>
            </w:r>
            <w:r w:rsidRPr="00F77523">
              <w:rPr>
                <w:sz w:val="18"/>
                <w:szCs w:val="18"/>
              </w:rPr>
              <w:t>Cercetare in domenii de interes crescut pentru comunitate</w:t>
            </w:r>
          </w:p>
        </w:tc>
        <w:tc>
          <w:tcPr>
            <w:tcW w:w="3510" w:type="dxa"/>
          </w:tcPr>
          <w:p w:rsidR="00161D47" w:rsidRPr="00F77523" w:rsidRDefault="00161D47" w:rsidP="00161D47">
            <w:pPr>
              <w:spacing w:after="0" w:line="240" w:lineRule="auto"/>
              <w:ind w:left="34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t>Membrii departamentului  sunt implicati in proiecte de cercetare colaborative cu institutii ale societatii civile (ONG-uri, asociatii,  etc.) si publica in reviste de prestigiu, precum si in initiative editoriale in colaborare cu alte universitati, din tara si strainatate</w:t>
            </w:r>
          </w:p>
        </w:tc>
        <w:tc>
          <w:tcPr>
            <w:tcW w:w="3060" w:type="dxa"/>
          </w:tcPr>
          <w:p w:rsidR="00161D47" w:rsidRPr="00C400AD" w:rsidRDefault="00161D47" w:rsidP="00161D47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P</w:t>
            </w:r>
            <w:r w:rsidRPr="00C400AD">
              <w:rPr>
                <w:rFonts w:ascii="Times New Roman" w:hAnsi="Times New Roman"/>
                <w:sz w:val="18"/>
                <w:szCs w:val="18"/>
              </w:rPr>
              <w:t>arteneriate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actuale: </w:t>
            </w:r>
          </w:p>
          <w:p w:rsidR="00161D47" w:rsidRPr="00C400AD" w:rsidRDefault="00161D47" w:rsidP="00161D47">
            <w:pPr>
              <w:rPr>
                <w:rFonts w:ascii="Times New Roman" w:hAnsi="Times New Roman"/>
                <w:sz w:val="18"/>
                <w:szCs w:val="18"/>
              </w:rPr>
            </w:pPr>
            <w:r w:rsidRPr="00C400AD">
              <w:rPr>
                <w:rFonts w:ascii="Times New Roman" w:hAnsi="Times New Roman"/>
                <w:sz w:val="18"/>
                <w:szCs w:val="18"/>
              </w:rPr>
              <w:t>Asociatia Centrul pentru Studiul Democratiei</w:t>
            </w:r>
          </w:p>
          <w:p w:rsidR="00161D47" w:rsidRPr="00C400AD" w:rsidRDefault="00161D47" w:rsidP="00161D47">
            <w:pPr>
              <w:rPr>
                <w:rFonts w:ascii="Times New Roman" w:hAnsi="Times New Roman"/>
                <w:sz w:val="18"/>
                <w:szCs w:val="18"/>
              </w:rPr>
            </w:pPr>
            <w:r w:rsidRPr="00C400AD">
              <w:rPr>
                <w:rFonts w:ascii="Times New Roman" w:hAnsi="Times New Roman"/>
                <w:sz w:val="18"/>
                <w:szCs w:val="18"/>
              </w:rPr>
              <w:t xml:space="preserve">ARDOR </w:t>
            </w:r>
          </w:p>
          <w:p w:rsidR="00161D47" w:rsidRPr="00C400AD" w:rsidRDefault="00161D47" w:rsidP="00161D47">
            <w:pPr>
              <w:rPr>
                <w:rFonts w:ascii="Times New Roman" w:hAnsi="Times New Roman"/>
                <w:sz w:val="18"/>
                <w:szCs w:val="18"/>
              </w:rPr>
            </w:pPr>
            <w:r w:rsidRPr="00C400AD">
              <w:rPr>
                <w:rFonts w:ascii="Times New Roman" w:hAnsi="Times New Roman"/>
                <w:sz w:val="18"/>
                <w:szCs w:val="18"/>
              </w:rPr>
              <w:t>FDSC</w:t>
            </w:r>
          </w:p>
          <w:p w:rsidR="00161D47" w:rsidRDefault="00161D47" w:rsidP="00161D47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WorldVision</w:t>
            </w:r>
          </w:p>
          <w:p w:rsidR="00161D47" w:rsidRPr="002150F9" w:rsidRDefault="00161D47" w:rsidP="00161D47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Patrir</w:t>
            </w:r>
          </w:p>
        </w:tc>
        <w:tc>
          <w:tcPr>
            <w:tcW w:w="1211" w:type="dxa"/>
            <w:vAlign w:val="center"/>
          </w:tcPr>
          <w:p w:rsidR="00161D47" w:rsidRPr="00F77523" w:rsidRDefault="00161D47" w:rsidP="00161D4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89" w:type="dxa"/>
            <w:gridSpan w:val="2"/>
            <w:vAlign w:val="center"/>
          </w:tcPr>
          <w:p w:rsidR="00161D47" w:rsidRPr="00F77523" w:rsidRDefault="00161D47" w:rsidP="00161D4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161D47" w:rsidRPr="00F77523" w:rsidRDefault="00161D47" w:rsidP="00161D4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t>Cerc.dr. Daniela Angi</w:t>
            </w:r>
          </w:p>
        </w:tc>
        <w:tc>
          <w:tcPr>
            <w:tcW w:w="1080" w:type="dxa"/>
            <w:vAlign w:val="center"/>
          </w:tcPr>
          <w:p w:rsidR="00161D47" w:rsidRPr="00873F7B" w:rsidRDefault="00161D47" w:rsidP="00161D4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E8469D" w:rsidRPr="00E8469D" w:rsidRDefault="00E8469D" w:rsidP="00E8469D">
      <w:pPr>
        <w:spacing w:after="0"/>
        <w:rPr>
          <w:b/>
          <w:sz w:val="18"/>
          <w:szCs w:val="18"/>
        </w:rPr>
      </w:pPr>
    </w:p>
    <w:p w:rsidR="00E8469D" w:rsidRPr="00E8469D" w:rsidRDefault="00E8469D" w:rsidP="00E8469D">
      <w:pPr>
        <w:spacing w:after="0"/>
        <w:rPr>
          <w:b/>
          <w:sz w:val="18"/>
          <w:szCs w:val="18"/>
        </w:rPr>
      </w:pPr>
      <w:r w:rsidRPr="00E8469D">
        <w:rPr>
          <w:b/>
          <w:sz w:val="18"/>
          <w:szCs w:val="18"/>
        </w:rPr>
        <w:t>4. STUDENȚI</w:t>
      </w:r>
    </w:p>
    <w:tbl>
      <w:tblPr>
        <w:tblpPr w:leftFromText="180" w:rightFromText="180" w:vertAnchor="text" w:tblpX="-612" w:tblpY="1"/>
        <w:tblOverlap w:val="never"/>
        <w:tblW w:w="13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3510"/>
        <w:gridCol w:w="3060"/>
        <w:gridCol w:w="1440"/>
        <w:gridCol w:w="1260"/>
        <w:gridCol w:w="1350"/>
        <w:gridCol w:w="1080"/>
      </w:tblGrid>
      <w:tr w:rsidR="00E8469D" w:rsidRPr="00E8469D" w:rsidTr="00EB7FF4">
        <w:trPr>
          <w:trHeight w:val="268"/>
        </w:trPr>
        <w:tc>
          <w:tcPr>
            <w:tcW w:w="225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</w:t>
            </w:r>
          </w:p>
        </w:tc>
        <w:tc>
          <w:tcPr>
            <w:tcW w:w="351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Acţiuni preconizate pentru îndeplinirea obiectivului</w:t>
            </w:r>
          </w:p>
        </w:tc>
        <w:tc>
          <w:tcPr>
            <w:tcW w:w="306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Cuantificarea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Obiectivului</w:t>
            </w:r>
          </w:p>
        </w:tc>
        <w:tc>
          <w:tcPr>
            <w:tcW w:w="144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Costuri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estimate</w:t>
            </w:r>
          </w:p>
        </w:tc>
        <w:tc>
          <w:tcPr>
            <w:tcW w:w="126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Sursă finanţare</w:t>
            </w:r>
          </w:p>
        </w:tc>
        <w:tc>
          <w:tcPr>
            <w:tcW w:w="135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Responsabil</w:t>
            </w:r>
          </w:p>
        </w:tc>
        <w:tc>
          <w:tcPr>
            <w:tcW w:w="108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Termen</w:t>
            </w:r>
          </w:p>
        </w:tc>
      </w:tr>
      <w:tr w:rsidR="00557321" w:rsidRPr="00E8469D" w:rsidTr="00EB7FF4">
        <w:trPr>
          <w:trHeight w:val="218"/>
        </w:trPr>
        <w:tc>
          <w:tcPr>
            <w:tcW w:w="13950" w:type="dxa"/>
            <w:gridSpan w:val="7"/>
          </w:tcPr>
          <w:p w:rsidR="00557321" w:rsidRPr="00E8469D" w:rsidRDefault="00CE582E" w:rsidP="00EB7FF4">
            <w:pPr>
              <w:spacing w:after="0" w:line="240" w:lineRule="auto"/>
              <w:rPr>
                <w:sz w:val="18"/>
                <w:szCs w:val="18"/>
              </w:rPr>
            </w:pPr>
            <w:r w:rsidRPr="00CE582E">
              <w:rPr>
                <w:rFonts w:ascii="Times New Roman" w:hAnsi="Times New Roman"/>
                <w:b/>
                <w:i/>
                <w:sz w:val="18"/>
                <w:szCs w:val="18"/>
              </w:rPr>
              <w:t>Departamentul de  Administrație și Management Public</w:t>
            </w:r>
          </w:p>
        </w:tc>
      </w:tr>
      <w:tr w:rsidR="00094F4B" w:rsidRPr="00E8469D" w:rsidTr="00E00A14">
        <w:tc>
          <w:tcPr>
            <w:tcW w:w="2250" w:type="dxa"/>
          </w:tcPr>
          <w:p w:rsidR="00094F4B" w:rsidRPr="00134F99" w:rsidRDefault="00094F4B" w:rsidP="00094F4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4F99">
              <w:rPr>
                <w:rFonts w:ascii="Times New Roman" w:hAnsi="Times New Roman"/>
                <w:sz w:val="18"/>
                <w:szCs w:val="18"/>
              </w:rPr>
              <w:t xml:space="preserve">4.1 Creșterea numărului de studenți comparativ cu anul precedent, la nivel licență </w:t>
            </w:r>
          </w:p>
        </w:tc>
        <w:tc>
          <w:tcPr>
            <w:tcW w:w="3510" w:type="dxa"/>
          </w:tcPr>
          <w:p w:rsidR="00094F4B" w:rsidRPr="00134F99" w:rsidRDefault="00094F4B" w:rsidP="00094F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4F99">
              <w:rPr>
                <w:rFonts w:ascii="Times New Roman" w:hAnsi="Times New Roman"/>
                <w:sz w:val="18"/>
                <w:szCs w:val="18"/>
              </w:rPr>
              <w:t>Derularea activitatilor de promovare si informare privind programele educaţionale ale departamentului</w:t>
            </w:r>
          </w:p>
          <w:p w:rsidR="00094F4B" w:rsidRPr="00134F99" w:rsidRDefault="00094F4B" w:rsidP="00094F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94F4B" w:rsidRDefault="00094F4B" w:rsidP="00094F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94F4B" w:rsidRPr="00134F99" w:rsidRDefault="00094F4B" w:rsidP="00094F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4F99">
              <w:rPr>
                <w:rFonts w:ascii="Times New Roman" w:hAnsi="Times New Roman"/>
                <w:sz w:val="18"/>
                <w:szCs w:val="18"/>
              </w:rPr>
              <w:t xml:space="preserve">Activitatile organizate în timpul  Săptămânii </w:t>
            </w:r>
            <w:r w:rsidRPr="00134F99">
              <w:rPr>
                <w:rFonts w:ascii="Times New Roman" w:hAnsi="Times New Roman"/>
                <w:sz w:val="18"/>
                <w:szCs w:val="18"/>
              </w:rPr>
              <w:lastRenderedPageBreak/>
              <w:t>Altfel, și Open House Days sau alte activităţi de promovare</w:t>
            </w:r>
          </w:p>
        </w:tc>
        <w:tc>
          <w:tcPr>
            <w:tcW w:w="3060" w:type="dxa"/>
          </w:tcPr>
          <w:p w:rsidR="00094F4B" w:rsidRDefault="00094F4B" w:rsidP="00094F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4F99">
              <w:rPr>
                <w:rFonts w:ascii="Times New Roman" w:hAnsi="Times New Roman"/>
                <w:sz w:val="18"/>
                <w:szCs w:val="18"/>
              </w:rPr>
              <w:lastRenderedPageBreak/>
              <w:t>O creștere de min. 10%  (a numărului de studenţi) pe parcursul a 3 ani, la nivelul celor două programe de licență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– română și engleză</w:t>
            </w:r>
          </w:p>
          <w:p w:rsidR="00094F4B" w:rsidRDefault="00094F4B" w:rsidP="00094F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094F4B" w:rsidRPr="00402586" w:rsidRDefault="00094F4B" w:rsidP="00094F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  <w:r>
              <w:rPr>
                <w:rFonts w:ascii="Times New Roman" w:hAnsi="Times New Roman"/>
                <w:sz w:val="18"/>
                <w:szCs w:val="18"/>
                <w:lang w:val="de-DE"/>
              </w:rPr>
              <w:t xml:space="preserve">Atragerea a minim 15 studenți în anul </w:t>
            </w:r>
            <w:r>
              <w:rPr>
                <w:rFonts w:ascii="Times New Roman" w:hAnsi="Times New Roman"/>
                <w:sz w:val="18"/>
                <w:szCs w:val="18"/>
                <w:lang w:val="de-DE"/>
              </w:rPr>
              <w:lastRenderedPageBreak/>
              <w:t>2018-2019 la programul de licență în lb maghiară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094F4B" w:rsidRPr="00134F99" w:rsidRDefault="00094F4B" w:rsidP="00094F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094F4B" w:rsidRPr="00134F99" w:rsidRDefault="00094F4B" w:rsidP="00094F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094F4B" w:rsidRPr="00134F99" w:rsidRDefault="00094F4B" w:rsidP="00094F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34F99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094F4B" w:rsidRPr="00134F99" w:rsidRDefault="00094F4B" w:rsidP="00094F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31.12.2018</w:t>
            </w:r>
          </w:p>
        </w:tc>
      </w:tr>
      <w:tr w:rsidR="00094F4B" w:rsidRPr="00E8469D" w:rsidTr="00E00A14">
        <w:tc>
          <w:tcPr>
            <w:tcW w:w="2250" w:type="dxa"/>
          </w:tcPr>
          <w:p w:rsidR="00094F4B" w:rsidRPr="00134F99" w:rsidRDefault="00094F4B" w:rsidP="00094F4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4F99">
              <w:rPr>
                <w:rFonts w:ascii="Times New Roman" w:hAnsi="Times New Roman"/>
                <w:sz w:val="18"/>
                <w:szCs w:val="18"/>
              </w:rPr>
              <w:lastRenderedPageBreak/>
              <w:t>4.2 Creșterea numărului de studenți comparativ cu anul precedent, la nivel masterat</w:t>
            </w:r>
          </w:p>
        </w:tc>
        <w:tc>
          <w:tcPr>
            <w:tcW w:w="3510" w:type="dxa"/>
          </w:tcPr>
          <w:p w:rsidR="00094F4B" w:rsidRPr="00134F99" w:rsidRDefault="00094F4B" w:rsidP="00094F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4F99">
              <w:rPr>
                <w:rFonts w:ascii="Times New Roman" w:hAnsi="Times New Roman"/>
                <w:sz w:val="18"/>
                <w:szCs w:val="18"/>
              </w:rPr>
              <w:t xml:space="preserve">Derularea activitatilor de promovare si informare privind programele educaţionale oferite </w:t>
            </w:r>
          </w:p>
          <w:p w:rsidR="00094F4B" w:rsidRPr="00134F99" w:rsidRDefault="00094F4B" w:rsidP="00094F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94F4B" w:rsidRPr="00134F99" w:rsidRDefault="00094F4B" w:rsidP="00094F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darkYellow"/>
              </w:rPr>
            </w:pPr>
          </w:p>
        </w:tc>
        <w:tc>
          <w:tcPr>
            <w:tcW w:w="3060" w:type="dxa"/>
          </w:tcPr>
          <w:p w:rsidR="00094F4B" w:rsidRDefault="00094F4B" w:rsidP="00094F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134F99">
              <w:rPr>
                <w:rFonts w:ascii="Times New Roman" w:hAnsi="Times New Roman"/>
                <w:sz w:val="18"/>
                <w:szCs w:val="18"/>
                <w:lang w:val="de-DE"/>
              </w:rPr>
              <w:t>Minim 10% mai mulți studenți înrolați în plus în progra</w:t>
            </w:r>
            <w:r>
              <w:rPr>
                <w:rFonts w:ascii="Times New Roman" w:hAnsi="Times New Roman"/>
                <w:sz w:val="18"/>
                <w:szCs w:val="18"/>
                <w:lang w:val="de-DE"/>
              </w:rPr>
              <w:t>mul de masterat în promoția 2018-2010</w:t>
            </w:r>
            <w:r w:rsidRPr="00134F99">
              <w:rPr>
                <w:rFonts w:ascii="Times New Roman" w:hAnsi="Times New Roman"/>
                <w:sz w:val="18"/>
                <w:szCs w:val="18"/>
                <w:lang w:val="de-DE"/>
              </w:rPr>
              <w:t>,</w:t>
            </w:r>
            <w:r>
              <w:rPr>
                <w:rFonts w:ascii="Times New Roman" w:hAnsi="Times New Roman"/>
                <w:sz w:val="18"/>
                <w:szCs w:val="18"/>
                <w:lang w:val="de-DE"/>
              </w:rPr>
              <w:t xml:space="preserve"> </w:t>
            </w:r>
            <w:r w:rsidRPr="00134F99">
              <w:rPr>
                <w:rFonts w:ascii="Times New Roman" w:hAnsi="Times New Roman"/>
                <w:sz w:val="18"/>
                <w:szCs w:val="18"/>
                <w:lang w:val="de-DE"/>
              </w:rPr>
              <w:t>comparativ cu anul precedent</w:t>
            </w:r>
          </w:p>
          <w:p w:rsidR="00094F4B" w:rsidRDefault="00094F4B" w:rsidP="00094F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094F4B" w:rsidRPr="00134F99" w:rsidRDefault="00094F4B" w:rsidP="00094F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  <w:r>
              <w:rPr>
                <w:rFonts w:ascii="Times New Roman" w:hAnsi="Times New Roman"/>
                <w:sz w:val="18"/>
                <w:szCs w:val="18"/>
                <w:lang w:val="de-DE"/>
              </w:rPr>
              <w:t>Atragerea a minim 15 studenți în anul 2018-2019 la programul de master în lb maghiară</w:t>
            </w:r>
          </w:p>
        </w:tc>
        <w:tc>
          <w:tcPr>
            <w:tcW w:w="1440" w:type="dxa"/>
            <w:vAlign w:val="center"/>
          </w:tcPr>
          <w:p w:rsidR="00094F4B" w:rsidRPr="00134F99" w:rsidRDefault="00094F4B" w:rsidP="00094F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094F4B" w:rsidRPr="00134F99" w:rsidRDefault="00094F4B" w:rsidP="00094F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094F4B" w:rsidRPr="00134F99" w:rsidRDefault="00094F4B" w:rsidP="00094F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34F99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094F4B" w:rsidRPr="00134F99" w:rsidRDefault="00094F4B" w:rsidP="00094F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34F99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1.12.2018</w:t>
            </w:r>
          </w:p>
        </w:tc>
      </w:tr>
      <w:tr w:rsidR="00094F4B" w:rsidRPr="00E8469D" w:rsidTr="00E00A14">
        <w:tc>
          <w:tcPr>
            <w:tcW w:w="2250" w:type="dxa"/>
          </w:tcPr>
          <w:p w:rsidR="00094F4B" w:rsidRPr="00134F99" w:rsidRDefault="00094F4B" w:rsidP="00094F4B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4F99">
              <w:rPr>
                <w:rFonts w:ascii="Times New Roman" w:hAnsi="Times New Roman"/>
                <w:sz w:val="18"/>
                <w:szCs w:val="18"/>
              </w:rPr>
              <w:t xml:space="preserve">4.3 Creșterea numărului de studenți străini non-UE </w:t>
            </w:r>
          </w:p>
        </w:tc>
        <w:tc>
          <w:tcPr>
            <w:tcW w:w="3510" w:type="dxa"/>
          </w:tcPr>
          <w:p w:rsidR="00094F4B" w:rsidRPr="00134F99" w:rsidRDefault="00094F4B" w:rsidP="00094F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4F99">
              <w:rPr>
                <w:rFonts w:ascii="Times New Roman" w:hAnsi="Times New Roman"/>
                <w:sz w:val="18"/>
                <w:szCs w:val="18"/>
              </w:rPr>
              <w:t>Activitati de promovare şi atragere studenţi nonUE</w:t>
            </w:r>
          </w:p>
          <w:p w:rsidR="00094F4B" w:rsidRPr="00134F99" w:rsidRDefault="00094F4B" w:rsidP="00094F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60" w:type="dxa"/>
          </w:tcPr>
          <w:p w:rsidR="00094F4B" w:rsidRPr="00134F99" w:rsidRDefault="00094F4B" w:rsidP="00094F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Minim 5</w:t>
            </w:r>
            <w:r w:rsidRPr="00134F99">
              <w:rPr>
                <w:rFonts w:ascii="Times New Roman" w:hAnsi="Times New Roman"/>
                <w:sz w:val="18"/>
                <w:szCs w:val="18"/>
              </w:rPr>
              <w:t xml:space="preserve"> studenți străini înrolați în programele de licență și masterat</w:t>
            </w:r>
          </w:p>
        </w:tc>
        <w:tc>
          <w:tcPr>
            <w:tcW w:w="1440" w:type="dxa"/>
            <w:vAlign w:val="center"/>
          </w:tcPr>
          <w:p w:rsidR="00094F4B" w:rsidRPr="00134F99" w:rsidRDefault="00094F4B" w:rsidP="00094F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094F4B" w:rsidRPr="00134F99" w:rsidRDefault="00094F4B" w:rsidP="00094F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094F4B" w:rsidRPr="00134F99" w:rsidRDefault="00094F4B" w:rsidP="00094F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34F99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094F4B" w:rsidRPr="00134F99" w:rsidRDefault="00094F4B" w:rsidP="00094F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31.12.2018</w:t>
            </w:r>
          </w:p>
        </w:tc>
      </w:tr>
      <w:tr w:rsidR="00094F4B" w:rsidRPr="00E8469D" w:rsidTr="00EB7FF4">
        <w:tc>
          <w:tcPr>
            <w:tcW w:w="2250" w:type="dxa"/>
          </w:tcPr>
          <w:p w:rsidR="00094F4B" w:rsidRPr="00134F99" w:rsidRDefault="00094F4B" w:rsidP="00094F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4F99">
              <w:rPr>
                <w:rFonts w:ascii="Times New Roman" w:hAnsi="Times New Roman"/>
                <w:sz w:val="18"/>
                <w:szCs w:val="18"/>
              </w:rPr>
              <w:t>4.4 Dezvoltarea de activități non-formale destinate studenților</w:t>
            </w:r>
          </w:p>
        </w:tc>
        <w:tc>
          <w:tcPr>
            <w:tcW w:w="3510" w:type="dxa"/>
          </w:tcPr>
          <w:p w:rsidR="00094F4B" w:rsidRPr="00134F99" w:rsidRDefault="00094F4B" w:rsidP="00094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134F99">
              <w:rPr>
                <w:rFonts w:ascii="Times New Roman" w:hAnsi="Times New Roman"/>
                <w:bCs/>
                <w:sz w:val="18"/>
                <w:szCs w:val="18"/>
              </w:rPr>
              <w:t>Organizarea a cel puțin unui training cu stud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enții înrolați la nivel licență și respectiv master</w:t>
            </w:r>
            <w:r w:rsidRPr="00134F99">
              <w:rPr>
                <w:rFonts w:ascii="Times New Roman" w:hAnsi="Times New Roman"/>
                <w:bCs/>
                <w:sz w:val="18"/>
                <w:szCs w:val="18"/>
              </w:rPr>
              <w:t xml:space="preserve"> in prima lună a anului universitar</w:t>
            </w:r>
          </w:p>
          <w:p w:rsidR="00094F4B" w:rsidRPr="00134F99" w:rsidRDefault="00094F4B" w:rsidP="00094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  <w:p w:rsidR="00094F4B" w:rsidRPr="00134F99" w:rsidRDefault="00094F4B" w:rsidP="00094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134F99">
              <w:rPr>
                <w:rFonts w:ascii="Times New Roman" w:hAnsi="Times New Roman"/>
                <w:bCs/>
                <w:sz w:val="18"/>
                <w:szCs w:val="18"/>
              </w:rPr>
              <w:t>Organizarea de evenimente destinate studenților</w:t>
            </w:r>
          </w:p>
          <w:p w:rsidR="00094F4B" w:rsidRPr="00134F99" w:rsidRDefault="00094F4B" w:rsidP="00094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  <w:p w:rsidR="00094F4B" w:rsidRPr="00134F99" w:rsidRDefault="00094F4B" w:rsidP="00094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134F99">
              <w:rPr>
                <w:rFonts w:ascii="Times New Roman" w:hAnsi="Times New Roman"/>
                <w:bCs/>
                <w:sz w:val="18"/>
                <w:szCs w:val="18"/>
              </w:rPr>
              <w:t>Dezvoltarea programului de tutoriat</w:t>
            </w:r>
          </w:p>
          <w:p w:rsidR="00094F4B" w:rsidRPr="00134F99" w:rsidRDefault="00094F4B" w:rsidP="00094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3060" w:type="dxa"/>
          </w:tcPr>
          <w:p w:rsidR="00094F4B" w:rsidRPr="00134F99" w:rsidRDefault="00094F4B" w:rsidP="00094F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#2</w:t>
            </w:r>
            <w:r w:rsidRPr="00134F99">
              <w:rPr>
                <w:rFonts w:ascii="Times New Roman" w:hAnsi="Times New Roman"/>
                <w:sz w:val="18"/>
                <w:szCs w:val="18"/>
              </w:rPr>
              <w:t xml:space="preserve"> training</w:t>
            </w:r>
            <w:r>
              <w:rPr>
                <w:rFonts w:ascii="Times New Roman" w:hAnsi="Times New Roman"/>
                <w:sz w:val="18"/>
                <w:szCs w:val="18"/>
              </w:rPr>
              <w:t>uri</w:t>
            </w:r>
          </w:p>
          <w:p w:rsidR="00094F4B" w:rsidRPr="00134F99" w:rsidRDefault="00094F4B" w:rsidP="00094F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94F4B" w:rsidRPr="00134F99" w:rsidRDefault="00094F4B" w:rsidP="00094F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4F99">
              <w:rPr>
                <w:rFonts w:ascii="Times New Roman" w:hAnsi="Times New Roman"/>
                <w:sz w:val="18"/>
                <w:szCs w:val="18"/>
              </w:rPr>
              <w:t>Minim 4 evenimente: Career day, Sport AP, Cinemap, conferința Anuală a studenților AP, Clubul Alpin</w:t>
            </w:r>
          </w:p>
          <w:p w:rsidR="00094F4B" w:rsidRPr="00134F99" w:rsidRDefault="00094F4B" w:rsidP="00094F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94F4B" w:rsidRDefault="00094F4B" w:rsidP="00094F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4F99">
              <w:rPr>
                <w:rFonts w:ascii="Times New Roman" w:hAnsi="Times New Roman"/>
                <w:sz w:val="18"/>
                <w:szCs w:val="18"/>
              </w:rPr>
              <w:t>Minim 2 întâlniri/semestru</w:t>
            </w:r>
          </w:p>
          <w:p w:rsidR="00094F4B" w:rsidRPr="00134F99" w:rsidRDefault="00094F4B" w:rsidP="00094F4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Minim 10 întâlniri individuale, face to face cu studenții mentorați</w:t>
            </w:r>
          </w:p>
        </w:tc>
        <w:tc>
          <w:tcPr>
            <w:tcW w:w="1440" w:type="dxa"/>
            <w:vAlign w:val="center"/>
          </w:tcPr>
          <w:p w:rsidR="00094F4B" w:rsidRPr="00134F99" w:rsidRDefault="00094F4B" w:rsidP="00094F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094F4B" w:rsidRPr="00134F99" w:rsidRDefault="00094F4B" w:rsidP="00094F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094F4B" w:rsidRPr="00134F99" w:rsidRDefault="00094F4B" w:rsidP="00094F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34F99">
              <w:rPr>
                <w:rFonts w:ascii="Times New Roman" w:hAnsi="Times New Roman"/>
                <w:sz w:val="18"/>
                <w:szCs w:val="18"/>
              </w:rPr>
              <w:t>Lector univ dr Bianca Radu/Director de departament</w:t>
            </w:r>
          </w:p>
        </w:tc>
        <w:tc>
          <w:tcPr>
            <w:tcW w:w="1080" w:type="dxa"/>
            <w:vAlign w:val="center"/>
          </w:tcPr>
          <w:p w:rsidR="00094F4B" w:rsidRPr="00134F99" w:rsidRDefault="00094F4B" w:rsidP="00094F4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31.12.2018</w:t>
            </w:r>
          </w:p>
        </w:tc>
      </w:tr>
      <w:tr w:rsidR="00CC0218" w:rsidRPr="00E8469D" w:rsidTr="007823E8">
        <w:tc>
          <w:tcPr>
            <w:tcW w:w="13950" w:type="dxa"/>
            <w:gridSpan w:val="7"/>
          </w:tcPr>
          <w:p w:rsidR="00CC0218" w:rsidRPr="007C1D32" w:rsidRDefault="003209DE" w:rsidP="00074BA3">
            <w:pPr>
              <w:spacing w:after="0" w:line="240" w:lineRule="auto"/>
              <w:rPr>
                <w:sz w:val="18"/>
                <w:szCs w:val="18"/>
              </w:rPr>
            </w:pPr>
            <w:r w:rsidRPr="00133192">
              <w:rPr>
                <w:b/>
                <w:i/>
                <w:sz w:val="18"/>
                <w:szCs w:val="18"/>
              </w:rPr>
              <w:t>Departamentul de Comunicare, Relații Publice și Publicitate</w:t>
            </w:r>
          </w:p>
        </w:tc>
      </w:tr>
      <w:tr w:rsidR="00094F4B" w:rsidRPr="00E8469D" w:rsidTr="00E00A14">
        <w:tc>
          <w:tcPr>
            <w:tcW w:w="2250" w:type="dxa"/>
          </w:tcPr>
          <w:p w:rsidR="00094F4B" w:rsidRDefault="00094F4B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4.1. Creșterea numărului de studenți internationali fata de anul precedent, la nivel licență şi masterat</w:t>
            </w:r>
          </w:p>
        </w:tc>
        <w:tc>
          <w:tcPr>
            <w:tcW w:w="3510" w:type="dxa"/>
          </w:tcPr>
          <w:p w:rsidR="00094F4B" w:rsidRDefault="00094F4B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Activitati de promovare şi atragere studenţi non- UE</w:t>
            </w:r>
          </w:p>
          <w:p w:rsidR="00094F4B" w:rsidRDefault="00094F4B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:rsidR="00094F4B" w:rsidRDefault="00094F4B" w:rsidP="00094F4B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Prezentarea programelor de mobilitate națională și internațională: prezentăr in în</w:t>
            </w:r>
          </w:p>
          <w:p w:rsidR="00094F4B" w:rsidRDefault="00094F4B" w:rsidP="00094F4B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plen sau consiliere individuală</w:t>
            </w:r>
          </w:p>
          <w:p w:rsidR="00094F4B" w:rsidRDefault="00094F4B" w:rsidP="00094F4B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094F4B" w:rsidRDefault="00094F4B" w:rsidP="00094F4B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Suștinerea, reînnoirea și semnarea  </w:t>
            </w: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acordurilor Erasmus si intensificarea relatiilor de colaborare didactica si de cercetare</w:t>
            </w:r>
          </w:p>
          <w:p w:rsidR="00094F4B" w:rsidRDefault="00094F4B" w:rsidP="00094F4B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094F4B" w:rsidRDefault="00094F4B" w:rsidP="00094F4B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Inscrierea de studenti non-ue</w:t>
            </w:r>
          </w:p>
          <w:p w:rsidR="00094F4B" w:rsidRDefault="00094F4B" w:rsidP="00094F4B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094F4B" w:rsidRDefault="00094F4B" w:rsidP="00094F4B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Derularea activitatilor de promovare si informare privind programul educational</w:t>
            </w:r>
          </w:p>
          <w:p w:rsidR="00094F4B" w:rsidRDefault="00094F4B" w:rsidP="00094F4B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Activitatile organizate în timpul  Săptămânii Altfel</w:t>
            </w:r>
          </w:p>
          <w:p w:rsidR="00260B24" w:rsidRDefault="00260B24" w:rsidP="00094F4B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094F4B">
            <w:pPr>
              <w:pStyle w:val="Normal1"/>
              <w:widowControl w:val="0"/>
              <w:spacing w:line="240" w:lineRule="auto"/>
              <w:ind w:right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Implicarea pentru promovarea DCRPP și a facultății</w:t>
            </w:r>
          </w:p>
          <w:p w:rsidR="00094F4B" w:rsidRDefault="00094F4B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3060" w:type="dxa"/>
          </w:tcPr>
          <w:p w:rsidR="00094F4B" w:rsidRDefault="00094F4B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 xml:space="preserve">Activitati online </w:t>
            </w:r>
          </w:p>
          <w:p w:rsidR="00094F4B" w:rsidRDefault="00094F4B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094F4B" w:rsidRDefault="00094F4B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094F4B" w:rsidRDefault="00094F4B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 prezentare pe semestru</w:t>
            </w:r>
          </w:p>
          <w:p w:rsidR="00094F4B" w:rsidRDefault="00094F4B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094F4B" w:rsidRDefault="00094F4B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094F4B" w:rsidRDefault="00094F4B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094F4B" w:rsidRDefault="00094F4B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Reinoirea sau semnarea de noi </w:t>
            </w: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acorduri (aprox. 2 acorduri noi)</w:t>
            </w:r>
          </w:p>
          <w:p w:rsidR="00094F4B" w:rsidRDefault="00094F4B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094F4B" w:rsidRDefault="00094F4B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094F4B" w:rsidRDefault="00094F4B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094F4B" w:rsidRDefault="00094F4B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Aprox. 3 studenti non-UE atrasi</w:t>
            </w: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260B2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 prezentari profesori</w:t>
            </w:r>
          </w:p>
          <w:p w:rsidR="00260B24" w:rsidRDefault="00260B24" w:rsidP="00260B2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260B2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Aprox. 20 studenti implicati</w:t>
            </w:r>
          </w:p>
          <w:p w:rsidR="00260B24" w:rsidRDefault="00260B24" w:rsidP="00260B2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260B2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260B2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 de studenți implicați</w:t>
            </w:r>
          </w:p>
        </w:tc>
        <w:tc>
          <w:tcPr>
            <w:tcW w:w="1440" w:type="dxa"/>
          </w:tcPr>
          <w:p w:rsidR="00094F4B" w:rsidRDefault="00094F4B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-</w:t>
            </w:r>
          </w:p>
        </w:tc>
        <w:tc>
          <w:tcPr>
            <w:tcW w:w="1260" w:type="dxa"/>
          </w:tcPr>
          <w:p w:rsidR="00094F4B" w:rsidRDefault="00094F4B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094F4B" w:rsidRDefault="00094F4B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DCRPP</w:t>
            </w:r>
          </w:p>
          <w:p w:rsidR="00094F4B" w:rsidRDefault="00094F4B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094F4B" w:rsidRDefault="00094F4B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094F4B" w:rsidRDefault="00094F4B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Prof. Univ.Dr. Delia Balas</w:t>
            </w:r>
          </w:p>
          <w:p w:rsidR="00094F4B" w:rsidRDefault="00094F4B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094F4B" w:rsidRDefault="00094F4B" w:rsidP="00094F4B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Directorul DCRPP,</w:t>
            </w:r>
          </w:p>
          <w:p w:rsidR="00094F4B" w:rsidRDefault="00094F4B" w:rsidP="00094F4B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Prof. Univ.Dr. Delia Balas</w:t>
            </w:r>
          </w:p>
          <w:p w:rsidR="00094F4B" w:rsidRDefault="00094F4B" w:rsidP="00094F4B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094F4B" w:rsidRDefault="00094F4B" w:rsidP="00094F4B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094F4B" w:rsidRDefault="00094F4B" w:rsidP="00094F4B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Prof. Univ.Dr. Delia Balas</w:t>
            </w:r>
          </w:p>
          <w:p w:rsidR="00260B24" w:rsidRDefault="00260B24" w:rsidP="00094F4B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094F4B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DCRPP</w:t>
            </w:r>
          </w:p>
          <w:p w:rsidR="00260B24" w:rsidRDefault="00260B24" w:rsidP="00094F4B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094F4B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094F4B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094F4B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DCRPP</w:t>
            </w:r>
          </w:p>
        </w:tc>
        <w:tc>
          <w:tcPr>
            <w:tcW w:w="1080" w:type="dxa"/>
          </w:tcPr>
          <w:p w:rsidR="00094F4B" w:rsidRDefault="00094F4B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2018</w:t>
            </w:r>
          </w:p>
        </w:tc>
      </w:tr>
      <w:tr w:rsidR="00260B24" w:rsidRPr="00E8469D" w:rsidTr="00E00A14">
        <w:tc>
          <w:tcPr>
            <w:tcW w:w="2250" w:type="dxa"/>
          </w:tcPr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4.2. Inscrierea a cel putin 10 studenti în plus la nivel master în promoția 2018 - 2020</w:t>
            </w:r>
          </w:p>
        </w:tc>
        <w:tc>
          <w:tcPr>
            <w:tcW w:w="3510" w:type="dxa"/>
          </w:tcPr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Derularea activitatilor de promovare si informare privind programul educational</w:t>
            </w: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Promovarea noului Masterat de Comunicare si Marketing in domeniul politic</w:t>
            </w:r>
          </w:p>
        </w:tc>
        <w:tc>
          <w:tcPr>
            <w:tcW w:w="3060" w:type="dxa"/>
          </w:tcPr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Promovare pe pagina DCRPP</w:t>
            </w:r>
          </w:p>
        </w:tc>
        <w:tc>
          <w:tcPr>
            <w:tcW w:w="1440" w:type="dxa"/>
          </w:tcPr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DCRPP</w:t>
            </w:r>
          </w:p>
        </w:tc>
        <w:tc>
          <w:tcPr>
            <w:tcW w:w="1080" w:type="dxa"/>
          </w:tcPr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2018</w:t>
            </w:r>
          </w:p>
        </w:tc>
      </w:tr>
      <w:tr w:rsidR="00260B24" w:rsidRPr="00E8469D" w:rsidTr="00E00A14">
        <w:tc>
          <w:tcPr>
            <w:tcW w:w="2250" w:type="dxa"/>
          </w:tcPr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  <w:highlight w:val="darkYellow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4.3. Dezvoltarea serviciilor de consiliere pentru studenti</w:t>
            </w:r>
          </w:p>
        </w:tc>
        <w:tc>
          <w:tcPr>
            <w:tcW w:w="3510" w:type="dxa"/>
          </w:tcPr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Consiliere științifică în vederea elaborării tezelor finale de licență și de masterat</w:t>
            </w:r>
          </w:p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Stabilirea strategiei de comunicare cu absolvenţii </w:t>
            </w:r>
          </w:p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Inventarierea datelor existente despre absolvenţi </w:t>
            </w:r>
          </w:p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Actualizarea datelor de contact prin mijloace specifice (reţele sociale şi profesionale) </w:t>
            </w:r>
          </w:p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 xml:space="preserve">Workshop-uri  cu absolvenţii </w:t>
            </w:r>
          </w:p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Consiliere profesionala a studentilor</w:t>
            </w:r>
          </w:p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060" w:type="dxa"/>
          </w:tcPr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 xml:space="preserve">Intalniri cu cordonatorii de licenta </w:t>
            </w:r>
          </w:p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 strategie de comunicare</w:t>
            </w:r>
          </w:p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Program in desfasurare a Centrului International de Cariera FSPAC</w:t>
            </w:r>
          </w:p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Nr de studenti implicati in proiectele Centrului International de Cariera </w:t>
            </w: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FSPAC</w:t>
            </w:r>
          </w:p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Nr studentilor consiliati</w:t>
            </w:r>
          </w:p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  <w:highlight w:val="darkYellow"/>
              </w:rPr>
            </w:pPr>
          </w:p>
        </w:tc>
        <w:tc>
          <w:tcPr>
            <w:tcW w:w="1440" w:type="dxa"/>
          </w:tcPr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-</w:t>
            </w:r>
          </w:p>
        </w:tc>
        <w:tc>
          <w:tcPr>
            <w:tcW w:w="1260" w:type="dxa"/>
          </w:tcPr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Directorul de departament,</w:t>
            </w: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Lect. Univ. Dr. Anisoara Radulet</w:t>
            </w:r>
          </w:p>
        </w:tc>
        <w:tc>
          <w:tcPr>
            <w:tcW w:w="1080" w:type="dxa"/>
          </w:tcPr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2018</w:t>
            </w:r>
          </w:p>
        </w:tc>
      </w:tr>
      <w:tr w:rsidR="00260B24" w:rsidRPr="00E8469D" w:rsidTr="00E00A14">
        <w:tc>
          <w:tcPr>
            <w:tcW w:w="2250" w:type="dxa"/>
          </w:tcPr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4.4. Implicarea studenților în activitatea de cercetare</w:t>
            </w:r>
          </w:p>
        </w:tc>
        <w:tc>
          <w:tcPr>
            <w:tcW w:w="3510" w:type="dxa"/>
          </w:tcPr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Participarea la sesiunea stiintifica International Stundents Conference on Communication - aprilie-mai 2018</w:t>
            </w:r>
          </w:p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Implicarea studentilor doctoranzi in exercitiul predarii</w:t>
            </w:r>
          </w:p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Implicarea studentilor in activitatile initiate la nivelul centrului de Cercetare in Comunicare si Inovare Sociala</w:t>
            </w:r>
          </w:p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Organizarea Zilelor Carieriei cu invitati din mediul privat, public, ong si alumni</w:t>
            </w:r>
          </w:p>
        </w:tc>
        <w:tc>
          <w:tcPr>
            <w:tcW w:w="3060" w:type="dxa"/>
          </w:tcPr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30 de participanti </w:t>
            </w: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 studenti</w:t>
            </w: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15 studenti implicati</w:t>
            </w: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260B2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 studenti implicati in organizare</w:t>
            </w:r>
          </w:p>
          <w:p w:rsidR="00260B24" w:rsidRDefault="00260B24" w:rsidP="00260B2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Aprox. 10 invitati din mediul privat </w:t>
            </w:r>
          </w:p>
          <w:p w:rsidR="00260B24" w:rsidRDefault="00260B24" w:rsidP="00260B2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100 participanti aprox. </w:t>
            </w: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40" w:type="dxa"/>
          </w:tcPr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3000 Fonduri de la Ministerul Educatiei</w:t>
            </w:r>
          </w:p>
        </w:tc>
        <w:tc>
          <w:tcPr>
            <w:tcW w:w="1260" w:type="dxa"/>
          </w:tcPr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Prof univ dr Ioan Hosu</w:t>
            </w: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Conf. Univ. Dr. Ioana Iancu, Lect. Univ. Dr. Anisoara Radulet, Asist. Cerc. Lorina Culic </w:t>
            </w: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DCRPP</w:t>
            </w: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260B2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Prof univ dr Ioan Hosu</w:t>
            </w:r>
          </w:p>
          <w:p w:rsidR="00260B24" w:rsidRDefault="00260B24" w:rsidP="00260B2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Conf. Univ. Dr. Ioana Iancu</w:t>
            </w:r>
          </w:p>
          <w:p w:rsidR="00260B24" w:rsidRDefault="00260B24" w:rsidP="00260B2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260B2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Lect. Univ. Dr. Anisoara Pavelea</w:t>
            </w:r>
          </w:p>
        </w:tc>
        <w:tc>
          <w:tcPr>
            <w:tcW w:w="1080" w:type="dxa"/>
          </w:tcPr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2018</w:t>
            </w: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Mai</w:t>
            </w: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2018</w:t>
            </w:r>
          </w:p>
        </w:tc>
      </w:tr>
      <w:tr w:rsidR="00260B24" w:rsidRPr="00E8469D" w:rsidTr="00E00A14">
        <w:tc>
          <w:tcPr>
            <w:tcW w:w="2250" w:type="dxa"/>
          </w:tcPr>
          <w:p w:rsidR="00260B24" w:rsidRDefault="00260B24" w:rsidP="00E00A14">
            <w:pPr>
              <w:pStyle w:val="Normal1"/>
              <w:widowControl w:val="0"/>
              <w:tabs>
                <w:tab w:val="left" w:pos="207"/>
              </w:tabs>
              <w:spacing w:line="240" w:lineRule="auto"/>
              <w:rPr>
                <w:rFonts w:ascii="Calibri" w:eastAsia="Calibri" w:hAnsi="Calibri" w:cs="Calibri"/>
                <w:sz w:val="18"/>
                <w:szCs w:val="18"/>
                <w:highlight w:val="darkYellow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4.5. Implicarea studentilor in campania de publicitate a facultatii</w:t>
            </w:r>
          </w:p>
        </w:tc>
        <w:tc>
          <w:tcPr>
            <w:tcW w:w="3510" w:type="dxa"/>
          </w:tcPr>
          <w:p w:rsidR="00260B24" w:rsidRDefault="00260B24" w:rsidP="00E00A14">
            <w:pPr>
              <w:pStyle w:val="Normal1"/>
              <w:widowControl w:val="0"/>
              <w:tabs>
                <w:tab w:val="left" w:pos="207"/>
              </w:tabs>
              <w:spacing w:line="240" w:lineRule="auto"/>
              <w:rPr>
                <w:rFonts w:ascii="Calibri" w:eastAsia="Calibri" w:hAnsi="Calibri" w:cs="Calibri"/>
                <w:sz w:val="18"/>
                <w:szCs w:val="18"/>
                <w:highlight w:val="darkYellow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Realizarea de filme de promovare, materiale tipărite și evenimente de promovare la care participă studenți</w:t>
            </w:r>
          </w:p>
        </w:tc>
        <w:tc>
          <w:tcPr>
            <w:tcW w:w="3060" w:type="dxa"/>
          </w:tcPr>
          <w:p w:rsidR="00260B24" w:rsidRDefault="00260B2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Min 1 material </w:t>
            </w:r>
          </w:p>
        </w:tc>
        <w:tc>
          <w:tcPr>
            <w:tcW w:w="1440" w:type="dxa"/>
          </w:tcPr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Directia de Comunicare UBB</w:t>
            </w:r>
          </w:p>
        </w:tc>
        <w:tc>
          <w:tcPr>
            <w:tcW w:w="1080" w:type="dxa"/>
          </w:tcPr>
          <w:p w:rsidR="00260B24" w:rsidRDefault="00260B2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2018</w:t>
            </w:r>
          </w:p>
        </w:tc>
      </w:tr>
      <w:tr w:rsidR="000C25B5" w:rsidRPr="00E8469D" w:rsidTr="00D1797A">
        <w:tc>
          <w:tcPr>
            <w:tcW w:w="13950" w:type="dxa"/>
            <w:gridSpan w:val="7"/>
          </w:tcPr>
          <w:p w:rsidR="000C25B5" w:rsidRPr="00227B13" w:rsidRDefault="000C25B5" w:rsidP="00074BA3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lastRenderedPageBreak/>
              <w:t>Departamentul de Jurnalism</w:t>
            </w:r>
          </w:p>
        </w:tc>
      </w:tr>
      <w:tr w:rsidR="00740AB7" w:rsidRPr="00135359" w:rsidTr="002061F1">
        <w:tc>
          <w:tcPr>
            <w:tcW w:w="225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4.1. Creșterea numărului de studenți internationali fata de anul precedent, la nivel licență şi masterat</w:t>
            </w:r>
          </w:p>
        </w:tc>
        <w:tc>
          <w:tcPr>
            <w:tcW w:w="351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 xml:space="preserve">Derularea activitatilor de promovare si informare in comunitatea internationala academica privind programul educational 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Realizarea de filme de promovare, materiale tipărite și evenimente de promovare la care participă studenți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ab/>
            </w:r>
            <w:r w:rsidRPr="002103B3">
              <w:rPr>
                <w:sz w:val="18"/>
                <w:szCs w:val="18"/>
                <w:lang w:val="fr-FR"/>
              </w:rPr>
              <w:tab/>
            </w:r>
            <w:r w:rsidRPr="002103B3">
              <w:rPr>
                <w:sz w:val="18"/>
                <w:szCs w:val="18"/>
                <w:lang w:val="fr-FR"/>
              </w:rPr>
              <w:tab/>
            </w:r>
            <w:r w:rsidRPr="002103B3">
              <w:rPr>
                <w:sz w:val="18"/>
                <w:szCs w:val="18"/>
                <w:lang w:val="fr-FR"/>
              </w:rPr>
              <w:tab/>
            </w:r>
            <w:r w:rsidRPr="002103B3">
              <w:rPr>
                <w:sz w:val="18"/>
                <w:szCs w:val="18"/>
                <w:lang w:val="fr-FR"/>
              </w:rPr>
              <w:tab/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+ 5  studenti</w:t>
            </w:r>
          </w:p>
        </w:tc>
        <w:tc>
          <w:tcPr>
            <w:tcW w:w="144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Prof. dr. Elena Abrudan</w:t>
            </w:r>
          </w:p>
          <w:p w:rsidR="00740AB7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Conf. dr. Andreea Mogoș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Dr. George Prundaru</w:t>
            </w:r>
          </w:p>
        </w:tc>
        <w:tc>
          <w:tcPr>
            <w:tcW w:w="108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permanent</w:t>
            </w:r>
          </w:p>
        </w:tc>
      </w:tr>
      <w:tr w:rsidR="00740AB7" w:rsidRPr="00E8469D" w:rsidTr="00873F7B">
        <w:tc>
          <w:tcPr>
            <w:tcW w:w="225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4.2. Inscrierea a cel putin 10 studenti în plus la nivel master în promoția 2015 - 2017</w:t>
            </w:r>
          </w:p>
        </w:tc>
        <w:tc>
          <w:tcPr>
            <w:tcW w:w="351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Derularea activitatilor de promovare si informare privind programul educational</w:t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 + 10 studenti</w:t>
            </w:r>
          </w:p>
        </w:tc>
        <w:tc>
          <w:tcPr>
            <w:tcW w:w="144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:rsidR="00740AB7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Prof. dr. Elena Abrudan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Conf. dr. Ramona Hosu</w:t>
            </w:r>
          </w:p>
        </w:tc>
        <w:tc>
          <w:tcPr>
            <w:tcW w:w="108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740AB7" w:rsidRPr="00E8469D" w:rsidTr="00873F7B">
        <w:tc>
          <w:tcPr>
            <w:tcW w:w="225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4.3. Dezvoltarea activitatilor extracurriculare: promovarea cluburilor studentesti în diverse domenii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highlight w:val="darkYellow"/>
              </w:rPr>
            </w:pPr>
          </w:p>
        </w:tc>
        <w:tc>
          <w:tcPr>
            <w:tcW w:w="351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Utilizarea studiourilor Radio, TV, redacției de presă scrisă; Fotoclubul 50mm FSPAC, Clubul Studențesc de Photoshop, Club de debate, Clubul de istorie media (J), Psyber Media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Clubul Studențesc de Photoshop, Club de debate, Clubul de istorie media (J)</w:t>
            </w:r>
            <w:r>
              <w:rPr>
                <w:sz w:val="18"/>
                <w:szCs w:val="18"/>
              </w:rPr>
              <w:t>, Psyber Media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Organizarea de workshopuri și excursii de studii cu participarea unor invitații jurnalisti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highlight w:val="darkYellow"/>
              </w:rPr>
            </w:pPr>
            <w:r w:rsidRPr="002103B3">
              <w:rPr>
                <w:sz w:val="18"/>
                <w:szCs w:val="18"/>
              </w:rPr>
              <w:t>Participarea studenților la excursia de studii de la Budapesta, organizat în colaborarea cu ELTE</w:t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5 proiecte media studențești - Program radio UBB RADIO ONLINE, sesiuni Photo Happening și expoziții de fotografie studențești; StudentPRESS, UBB TV ȘI MEDIA PROJECT; 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Cel puțin unul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highlight w:val="darkYellow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Număr de studenți</w:t>
            </w:r>
          </w:p>
        </w:tc>
        <w:tc>
          <w:tcPr>
            <w:tcW w:w="144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135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Conf. dr. Andreea Mogoș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Dr Rareș Beuran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Lect dr Costina Andrei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highlight w:val="darkYellow"/>
              </w:rPr>
            </w:pPr>
            <w:r w:rsidRPr="002103B3">
              <w:rPr>
                <w:sz w:val="18"/>
                <w:szCs w:val="18"/>
              </w:rPr>
              <w:t>Dr. Sînziana Jurău</w:t>
            </w:r>
          </w:p>
        </w:tc>
        <w:tc>
          <w:tcPr>
            <w:tcW w:w="108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Octombrie 2018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Martie 2018</w:t>
            </w:r>
          </w:p>
        </w:tc>
      </w:tr>
      <w:tr w:rsidR="00740AB7" w:rsidRPr="00135359" w:rsidTr="002061F1">
        <w:tc>
          <w:tcPr>
            <w:tcW w:w="225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highlight w:val="darkYellow"/>
              </w:rPr>
            </w:pPr>
            <w:r w:rsidRPr="002103B3">
              <w:rPr>
                <w:sz w:val="18"/>
                <w:szCs w:val="18"/>
              </w:rPr>
              <w:t xml:space="preserve">4.4. Dezvoltarea serviciilor de consiliere pentru </w:t>
            </w:r>
            <w:r w:rsidRPr="002103B3">
              <w:rPr>
                <w:sz w:val="18"/>
                <w:szCs w:val="18"/>
              </w:rPr>
              <w:lastRenderedPageBreak/>
              <w:t>studenti</w:t>
            </w:r>
          </w:p>
        </w:tc>
        <w:tc>
          <w:tcPr>
            <w:tcW w:w="351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lastRenderedPageBreak/>
              <w:t>Consiliere științifică în vederea elaborării tezelor finale de licență și de masterat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Consiliere individuala pentru dezvoltarea in  cariera si pentru dezvoltare personala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Stabilirea strategiei de comunicare cu absolvenţii (J)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Inventarierea datelor existente despre absolvenţi (J)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Actualizarea datelor de contact prin mijloace specifice (reţele sociale şi profesionale) (J)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Workshop-uri  cu absolvenţii (J)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Consiliere profesionala a studentilor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Consilierea studentilor straini</w:t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lastRenderedPageBreak/>
              <w:t xml:space="preserve">1 Cerc de consiliere stiintifica organizat in cadrul Departamentului </w:t>
            </w:r>
            <w:r w:rsidRPr="002103B3">
              <w:rPr>
                <w:sz w:val="18"/>
                <w:szCs w:val="18"/>
                <w:lang w:val="fr-FR"/>
              </w:rPr>
              <w:lastRenderedPageBreak/>
              <w:t>de Jurnalism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1 strategie de comunicare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Program in desfasurare a Centrului International de Cariera FSPAC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Nr de student implicate in proiectele Centrului International de Cariera FSPAC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ro-RO"/>
              </w:rPr>
            </w:pPr>
            <w:r w:rsidRPr="002103B3">
              <w:rPr>
                <w:sz w:val="18"/>
                <w:szCs w:val="18"/>
                <w:lang w:val="ro-RO"/>
              </w:rPr>
              <w:t>Nr studentilor consiliati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highlight w:val="darkYellow"/>
              </w:rPr>
            </w:pPr>
          </w:p>
        </w:tc>
        <w:tc>
          <w:tcPr>
            <w:tcW w:w="144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 xml:space="preserve">Dr Adela Fofiu 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lastRenderedPageBreak/>
              <w:t xml:space="preserve">Dr.Claudia Chiorean 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  <w:p w:rsidR="00740AB7" w:rsidRPr="00E13621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  <w:r w:rsidRPr="00E13621">
              <w:rPr>
                <w:sz w:val="18"/>
                <w:szCs w:val="18"/>
                <w:lang w:val="fr-FR"/>
              </w:rPr>
              <w:t>Lect. Dr. Viorel Nistor</w:t>
            </w:r>
          </w:p>
          <w:p w:rsidR="00740AB7" w:rsidRPr="00E13621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  <w:p w:rsidR="00740AB7" w:rsidRPr="00E13621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Conf. Mihaela Muresan 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highlight w:val="darkYellow"/>
              </w:rPr>
            </w:pPr>
          </w:p>
        </w:tc>
        <w:tc>
          <w:tcPr>
            <w:tcW w:w="108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lastRenderedPageBreak/>
              <w:t xml:space="preserve">Permanent </w:t>
            </w:r>
          </w:p>
        </w:tc>
      </w:tr>
      <w:tr w:rsidR="00740AB7" w:rsidRPr="00135359" w:rsidTr="002061F1">
        <w:tc>
          <w:tcPr>
            <w:tcW w:w="225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lastRenderedPageBreak/>
              <w:t>4.5. Implicarea permanenta a studentilor in managementul si in activitatile principale ale facultatii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Diseminarea informaţiilor către comunitate şi către mediul academic (J)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Atragerea de surse de finanţare externe, prin scrierea unui proiect cu finanţare de la bugetul local (J)</w:t>
            </w:r>
          </w:p>
          <w:p w:rsidR="00740AB7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Participarea reprezentantilor studentilor la intalnirile periodice organizate la nivelul departamentului si in Consiliul FSPAC</w:t>
            </w:r>
          </w:p>
        </w:tc>
        <w:tc>
          <w:tcPr>
            <w:tcW w:w="3060" w:type="dxa"/>
          </w:tcPr>
          <w:p w:rsidR="00740AB7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Default="00740AB7" w:rsidP="00740AB7">
            <w:pPr>
              <w:spacing w:after="0" w:line="240" w:lineRule="auto"/>
              <w:rPr>
                <w:sz w:val="18"/>
                <w:szCs w:val="18"/>
                <w:lang w:val="ro-RO"/>
              </w:rPr>
            </w:pPr>
            <w:r>
              <w:rPr>
                <w:sz w:val="18"/>
                <w:szCs w:val="18"/>
                <w:lang w:val="ro-RO"/>
              </w:rPr>
              <w:t>Proiect de devoltare comunitare: Art 4 Education – continuare.</w:t>
            </w:r>
          </w:p>
          <w:p w:rsidR="00740AB7" w:rsidRDefault="00740AB7" w:rsidP="00740AB7">
            <w:pPr>
              <w:spacing w:after="0" w:line="240" w:lineRule="auto"/>
              <w:rPr>
                <w:i/>
                <w:sz w:val="18"/>
                <w:szCs w:val="18"/>
                <w:lang w:val="ro-RO"/>
              </w:rPr>
            </w:pPr>
            <w:r>
              <w:rPr>
                <w:sz w:val="18"/>
                <w:szCs w:val="18"/>
                <w:lang w:val="ro-RO"/>
              </w:rPr>
              <w:t xml:space="preserve">Expozitie de arta digitala: </w:t>
            </w:r>
            <w:r>
              <w:rPr>
                <w:i/>
                <w:sz w:val="18"/>
                <w:szCs w:val="18"/>
                <w:lang w:val="ro-RO"/>
              </w:rPr>
              <w:t>Lucian Blaga – imagine si cuvânt</w:t>
            </w:r>
          </w:p>
          <w:p w:rsidR="00740AB7" w:rsidRPr="006A5C86" w:rsidRDefault="00740AB7" w:rsidP="00740AB7">
            <w:pPr>
              <w:spacing w:after="0" w:line="240" w:lineRule="auto"/>
              <w:rPr>
                <w:sz w:val="18"/>
                <w:szCs w:val="18"/>
                <w:lang w:val="ro-RO"/>
              </w:rPr>
            </w:pPr>
            <w:r>
              <w:rPr>
                <w:sz w:val="18"/>
                <w:szCs w:val="18"/>
                <w:lang w:val="ro-RO"/>
              </w:rPr>
              <w:t xml:space="preserve"> Participarea reprezentantilor studentilor la sedintele de Departament </w:t>
            </w:r>
          </w:p>
        </w:tc>
        <w:tc>
          <w:tcPr>
            <w:tcW w:w="1440" w:type="dxa"/>
            <w:vAlign w:val="center"/>
          </w:tcPr>
          <w:p w:rsidR="00740AB7" w:rsidRPr="006A5C86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  <w:vAlign w:val="center"/>
          </w:tcPr>
          <w:p w:rsidR="00740AB7" w:rsidRPr="006A5C86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135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Prof. dr. Elena Abrudan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Permanent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740AB7" w:rsidRPr="00135359" w:rsidTr="002061F1">
        <w:tc>
          <w:tcPr>
            <w:tcW w:w="225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4.6. Implicarea studenților în activitatea de cercetare</w:t>
            </w:r>
          </w:p>
        </w:tc>
        <w:tc>
          <w:tcPr>
            <w:tcW w:w="351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 xml:space="preserve">Participarea la sesiunea anuanala de comunicării științifice a studenților 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 xml:space="preserve">Implicarea studentilor in activitatile initiate </w:t>
            </w:r>
            <w:r w:rsidRPr="002103B3">
              <w:rPr>
                <w:sz w:val="18"/>
                <w:szCs w:val="18"/>
                <w:lang w:val="fr-FR"/>
              </w:rPr>
              <w:lastRenderedPageBreak/>
              <w:t>la nivelul centrelor de cercetare: CCSLM si CMUBB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Implicarea doctoranzilor practicieni media în pocesul de predare</w:t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ro-RO"/>
              </w:rPr>
            </w:pPr>
            <w:r w:rsidRPr="002103B3">
              <w:rPr>
                <w:sz w:val="18"/>
                <w:szCs w:val="18"/>
              </w:rPr>
              <w:lastRenderedPageBreak/>
              <w:t xml:space="preserve">-1 Conferința Națională </w:t>
            </w:r>
            <w:r w:rsidRPr="002103B3">
              <w:rPr>
                <w:i/>
                <w:sz w:val="18"/>
                <w:szCs w:val="18"/>
              </w:rPr>
              <w:t xml:space="preserve">Zilele Culturii Media, </w:t>
            </w:r>
            <w:r w:rsidRPr="002103B3">
              <w:rPr>
                <w:sz w:val="18"/>
                <w:szCs w:val="18"/>
              </w:rPr>
              <w:t xml:space="preserve">anuală </w:t>
            </w:r>
            <w:r w:rsidRPr="002103B3">
              <w:rPr>
                <w:sz w:val="18"/>
                <w:szCs w:val="18"/>
                <w:lang w:val="ro-RO"/>
              </w:rPr>
              <w:t xml:space="preserve">- </w:t>
            </w:r>
            <w:r w:rsidRPr="002103B3">
              <w:rPr>
                <w:sz w:val="18"/>
                <w:szCs w:val="18"/>
              </w:rPr>
              <w:t>20 studenți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lastRenderedPageBreak/>
              <w:t>Minim 25 studenti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Pr="002103B3">
              <w:rPr>
                <w:sz w:val="18"/>
                <w:szCs w:val="18"/>
              </w:rPr>
              <w:t xml:space="preserve"> doctoranzi 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Prof. Dr. Elena Abrudan, Lect. R.Meza, Lect. </w:t>
            </w:r>
            <w:r w:rsidRPr="002103B3">
              <w:rPr>
                <w:sz w:val="18"/>
                <w:szCs w:val="18"/>
              </w:rPr>
              <w:lastRenderedPageBreak/>
              <w:t>A. Costina, Lect. R. Beuran, Conf. C.Nistor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Prof. dr. Ilie Rad</w:t>
            </w:r>
          </w:p>
        </w:tc>
        <w:tc>
          <w:tcPr>
            <w:tcW w:w="108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Mai 2018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permanent</w:t>
            </w:r>
          </w:p>
        </w:tc>
      </w:tr>
      <w:tr w:rsidR="00740AB7" w:rsidRPr="00135359" w:rsidTr="002061F1">
        <w:tc>
          <w:tcPr>
            <w:tcW w:w="225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lastRenderedPageBreak/>
              <w:t>4.7. Dezvoltarea activitatilor extracurriculare</w:t>
            </w:r>
          </w:p>
        </w:tc>
        <w:tc>
          <w:tcPr>
            <w:tcW w:w="351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Implicarea studentilor in proiecte realizate in colaborare cu Institutii media si de cultura locale sau nationale.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Organizarea de și excursii de studii cu participarea unor invitații jurnalisti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Oferirea de oportunitati prin care  studentii sa initieze si sa realizeze proiecte individuale sau de grup in cadrul studiourilor media ale departamentului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Colaborarea cu institutiile de cultura locale in reprezent</w:t>
            </w:r>
            <w:r>
              <w:rPr>
                <w:sz w:val="18"/>
                <w:szCs w:val="18"/>
                <w:lang w:val="fr-FR"/>
              </w:rPr>
              <w:t>area mediatica a evenimentului:</w:t>
            </w:r>
            <w:r w:rsidRPr="002103B3">
              <w:rPr>
                <w:lang w:val="fr-FR"/>
              </w:rPr>
              <w:t xml:space="preserve"> </w:t>
            </w:r>
            <w:r w:rsidRPr="002103B3">
              <w:rPr>
                <w:i/>
                <w:sz w:val="18"/>
                <w:szCs w:val="18"/>
                <w:lang w:val="fr-FR"/>
              </w:rPr>
              <w:t>Festival</w:t>
            </w:r>
            <w:r>
              <w:rPr>
                <w:i/>
                <w:sz w:val="18"/>
                <w:szCs w:val="18"/>
                <w:lang w:val="fr-FR"/>
              </w:rPr>
              <w:t>ului Național de Literatură 2018</w:t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Minim 20 studenti implicati in 3 workshop-uri cu absolvenţii și profesioniștii media. 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Cel puțin unul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Minim 25 studenti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10 studenti implicati</w:t>
            </w:r>
          </w:p>
        </w:tc>
        <w:tc>
          <w:tcPr>
            <w:tcW w:w="144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 xml:space="preserve">Cadrele didactice din Departament 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  <w:lang w:val="fr-FR"/>
              </w:rPr>
              <w:t xml:space="preserve">Prof. dr. </w:t>
            </w:r>
            <w:r w:rsidRPr="002103B3">
              <w:rPr>
                <w:sz w:val="18"/>
                <w:szCs w:val="18"/>
              </w:rPr>
              <w:t>Elena Abrudan</w:t>
            </w:r>
          </w:p>
        </w:tc>
        <w:tc>
          <w:tcPr>
            <w:tcW w:w="108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permanent 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mai 2018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Octombrie 2018</w:t>
            </w:r>
          </w:p>
        </w:tc>
      </w:tr>
      <w:tr w:rsidR="00740AB7" w:rsidRPr="00135359" w:rsidTr="002061F1">
        <w:tc>
          <w:tcPr>
            <w:tcW w:w="2250" w:type="dxa"/>
          </w:tcPr>
          <w:p w:rsidR="00740AB7" w:rsidRPr="002103B3" w:rsidRDefault="00740AB7" w:rsidP="00740AB7">
            <w:pPr>
              <w:widowControl w:val="0"/>
              <w:tabs>
                <w:tab w:val="left" w:pos="207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  <w:highlight w:val="darkYellow"/>
              </w:rPr>
            </w:pPr>
            <w:r w:rsidRPr="002103B3">
              <w:rPr>
                <w:sz w:val="18"/>
                <w:szCs w:val="18"/>
              </w:rPr>
              <w:t xml:space="preserve">4.8. </w:t>
            </w:r>
            <w:r w:rsidRPr="002103B3">
              <w:rPr>
                <w:rFonts w:cs="Calibri"/>
                <w:sz w:val="18"/>
                <w:szCs w:val="18"/>
              </w:rPr>
              <w:t>Implicarea studentilor in campania de publicitate a facultatii</w:t>
            </w:r>
          </w:p>
        </w:tc>
        <w:tc>
          <w:tcPr>
            <w:tcW w:w="3510" w:type="dxa"/>
          </w:tcPr>
          <w:p w:rsidR="00740AB7" w:rsidRPr="002103B3" w:rsidRDefault="00740AB7" w:rsidP="00740AB7">
            <w:pPr>
              <w:widowControl w:val="0"/>
              <w:tabs>
                <w:tab w:val="left" w:pos="207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Realizarea de filme de promovare, materiale tipărite și evenimente de promovare la care participă studenți</w:t>
            </w:r>
          </w:p>
          <w:p w:rsidR="00740AB7" w:rsidRDefault="00740AB7" w:rsidP="00740AB7">
            <w:pPr>
              <w:spacing w:after="0" w:line="240" w:lineRule="auto"/>
              <w:rPr>
                <w:sz w:val="18"/>
                <w:szCs w:val="18"/>
                <w:highlight w:val="darkYellow"/>
              </w:rPr>
            </w:pPr>
          </w:p>
          <w:p w:rsidR="00740AB7" w:rsidRDefault="00740AB7" w:rsidP="00740AB7">
            <w:pPr>
              <w:spacing w:after="0" w:line="240" w:lineRule="auto"/>
              <w:rPr>
                <w:sz w:val="18"/>
                <w:szCs w:val="18"/>
                <w:highlight w:val="darkYellow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highlight w:val="darkYellow"/>
              </w:rPr>
            </w:pPr>
            <w:r w:rsidRPr="002103B3">
              <w:rPr>
                <w:sz w:val="18"/>
                <w:szCs w:val="18"/>
                <w:lang w:val="fr-FR"/>
              </w:rPr>
              <w:t xml:space="preserve">Evenimentul </w:t>
            </w:r>
            <w:r w:rsidRPr="002103B3">
              <w:rPr>
                <w:i/>
                <w:sz w:val="18"/>
                <w:szCs w:val="18"/>
                <w:lang w:val="fr-FR"/>
              </w:rPr>
              <w:t xml:space="preserve">Zilele Culturii Media </w:t>
            </w:r>
            <w:r>
              <w:rPr>
                <w:sz w:val="18"/>
                <w:szCs w:val="18"/>
                <w:lang w:val="fr-FR"/>
              </w:rPr>
              <w:t xml:space="preserve"> </w:t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highlight w:val="darkYellow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 xml:space="preserve">- 1 proiect de dezvoltare a conceptului de </w:t>
            </w:r>
            <w:r w:rsidRPr="002103B3">
              <w:rPr>
                <w:i/>
                <w:sz w:val="18"/>
                <w:szCs w:val="18"/>
                <w:lang w:val="fr-FR"/>
              </w:rPr>
              <w:t xml:space="preserve">Jurnalism European </w:t>
            </w:r>
            <w:r w:rsidRPr="002103B3">
              <w:rPr>
                <w:sz w:val="18"/>
                <w:szCs w:val="18"/>
                <w:lang w:val="fr-FR"/>
              </w:rPr>
              <w:t>realizat de UBB RADIO ONLINE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highlight w:val="darkYellow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C</w:t>
            </w:r>
            <w:r w:rsidRPr="002103B3">
              <w:rPr>
                <w:sz w:val="18"/>
                <w:szCs w:val="18"/>
                <w:lang w:val="fr-FR"/>
              </w:rPr>
              <w:t xml:space="preserve">onferința studențească </w:t>
            </w:r>
            <w:r>
              <w:rPr>
                <w:sz w:val="18"/>
                <w:szCs w:val="18"/>
                <w:lang w:val="fr-FR"/>
              </w:rPr>
              <w:t>națională Media Digitală (mai 2018)</w:t>
            </w:r>
            <w:r w:rsidRPr="002103B3">
              <w:rPr>
                <w:sz w:val="18"/>
                <w:szCs w:val="18"/>
                <w:lang w:val="fr-FR"/>
              </w:rPr>
              <w:t xml:space="preserve">, sesiunea de comunicări științifice a studenților „Media și societate: modele, </w:t>
            </w:r>
            <w:r w:rsidRPr="002103B3">
              <w:rPr>
                <w:sz w:val="18"/>
                <w:szCs w:val="18"/>
                <w:lang w:val="fr-FR"/>
              </w:rPr>
              <w:lastRenderedPageBreak/>
              <w:t>reprezent</w:t>
            </w:r>
            <w:r>
              <w:rPr>
                <w:sz w:val="18"/>
                <w:szCs w:val="18"/>
                <w:lang w:val="fr-FR"/>
              </w:rPr>
              <w:t>ări și fenomene curente” (</w:t>
            </w:r>
            <w:r w:rsidRPr="002103B3">
              <w:rPr>
                <w:sz w:val="18"/>
                <w:szCs w:val="18"/>
                <w:lang w:val="fr-FR"/>
              </w:rPr>
              <w:t>mai 201</w:t>
            </w:r>
            <w:r>
              <w:rPr>
                <w:sz w:val="18"/>
                <w:szCs w:val="18"/>
                <w:lang w:val="fr-FR"/>
              </w:rPr>
              <w:t>8</w:t>
            </w:r>
            <w:r w:rsidRPr="002103B3">
              <w:rPr>
                <w:sz w:val="18"/>
                <w:szCs w:val="18"/>
                <w:lang w:val="fr-FR"/>
              </w:rPr>
              <w:t>) și festivalul studențesc de producție vizuală non-</w:t>
            </w:r>
            <w:r>
              <w:rPr>
                <w:sz w:val="18"/>
                <w:szCs w:val="18"/>
                <w:lang w:val="fr-FR"/>
              </w:rPr>
              <w:t>ficțională ”V for Visual”(</w:t>
            </w:r>
            <w:r w:rsidRPr="002103B3">
              <w:rPr>
                <w:sz w:val="18"/>
                <w:szCs w:val="18"/>
                <w:lang w:val="fr-FR"/>
              </w:rPr>
              <w:t>mai 201</w:t>
            </w:r>
            <w:r>
              <w:rPr>
                <w:sz w:val="18"/>
                <w:szCs w:val="18"/>
                <w:lang w:val="fr-FR"/>
              </w:rPr>
              <w:t>8</w:t>
            </w:r>
            <w:r w:rsidRPr="002103B3">
              <w:rPr>
                <w:sz w:val="18"/>
                <w:szCs w:val="18"/>
                <w:lang w:val="fr-FR"/>
              </w:rPr>
              <w:t>) .</w:t>
            </w:r>
          </w:p>
        </w:tc>
        <w:tc>
          <w:tcPr>
            <w:tcW w:w="144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1350" w:type="dxa"/>
          </w:tcPr>
          <w:p w:rsidR="00740AB7" w:rsidRDefault="00740AB7" w:rsidP="00740AB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Conf. C</w:t>
            </w:r>
            <w:r>
              <w:rPr>
                <w:sz w:val="18"/>
                <w:szCs w:val="18"/>
              </w:rPr>
              <w:t xml:space="preserve">ristina </w:t>
            </w:r>
            <w:r w:rsidRPr="002103B3">
              <w:rPr>
                <w:sz w:val="18"/>
                <w:szCs w:val="18"/>
              </w:rPr>
              <w:t>Nistor</w:t>
            </w:r>
          </w:p>
          <w:p w:rsidR="00740AB7" w:rsidRDefault="00740AB7" w:rsidP="00740AB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Lect. R.Meza, Lect. A. Cost</w:t>
            </w:r>
            <w:r>
              <w:rPr>
                <w:sz w:val="18"/>
                <w:szCs w:val="18"/>
              </w:rPr>
              <w:t>ina, Lect. Rares</w:t>
            </w:r>
            <w:r w:rsidRPr="002103B3">
              <w:rPr>
                <w:sz w:val="18"/>
                <w:szCs w:val="18"/>
              </w:rPr>
              <w:t xml:space="preserve"> Beuran, Prof. Dr. Elena </w:t>
            </w:r>
            <w:r w:rsidRPr="002103B3">
              <w:rPr>
                <w:sz w:val="18"/>
                <w:szCs w:val="18"/>
              </w:rPr>
              <w:lastRenderedPageBreak/>
              <w:t>Abrudan,</w:t>
            </w:r>
          </w:p>
          <w:p w:rsidR="00740AB7" w:rsidRPr="002103B3" w:rsidRDefault="00740AB7" w:rsidP="00740AB7">
            <w:pPr>
              <w:spacing w:line="240" w:lineRule="auto"/>
              <w:jc w:val="center"/>
            </w:pPr>
            <w:r>
              <w:rPr>
                <w:sz w:val="18"/>
                <w:szCs w:val="18"/>
              </w:rPr>
              <w:t>Dr. Costel Trofin</w:t>
            </w:r>
          </w:p>
        </w:tc>
        <w:tc>
          <w:tcPr>
            <w:tcW w:w="1080" w:type="dxa"/>
            <w:vAlign w:val="center"/>
          </w:tcPr>
          <w:p w:rsidR="00740AB7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Septembrie 2018</w:t>
            </w:r>
          </w:p>
          <w:p w:rsidR="00740AB7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Mai 2018</w:t>
            </w:r>
          </w:p>
        </w:tc>
      </w:tr>
      <w:tr w:rsidR="00CC6D70" w:rsidRPr="00E8469D" w:rsidTr="007823E8">
        <w:tc>
          <w:tcPr>
            <w:tcW w:w="13950" w:type="dxa"/>
            <w:gridSpan w:val="7"/>
          </w:tcPr>
          <w:p w:rsidR="00CC6D70" w:rsidRPr="00227B13" w:rsidRDefault="00831674" w:rsidP="00260B24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lastRenderedPageBreak/>
              <w:t xml:space="preserve">Departamentul </w:t>
            </w:r>
            <w:r w:rsidR="00260B24">
              <w:rPr>
                <w:b/>
                <w:i/>
                <w:sz w:val="18"/>
                <w:szCs w:val="18"/>
              </w:rPr>
              <w:t>de Sănătate Publică</w:t>
            </w:r>
          </w:p>
        </w:tc>
      </w:tr>
      <w:tr w:rsidR="000F7C71" w:rsidRPr="00E8469D" w:rsidTr="00EB7FF4">
        <w:tc>
          <w:tcPr>
            <w:tcW w:w="2250" w:type="dxa"/>
          </w:tcPr>
          <w:p w:rsidR="000F7C71" w:rsidRPr="00F77523" w:rsidRDefault="000F7C71" w:rsidP="000F7C71">
            <w:pPr>
              <w:spacing w:after="0" w:line="240" w:lineRule="auto"/>
              <w:rPr>
                <w:sz w:val="18"/>
                <w:szCs w:val="18"/>
                <w:highlight w:val="darkYellow"/>
              </w:rPr>
            </w:pPr>
            <w:r>
              <w:rPr>
                <w:rFonts w:cs="Calibri"/>
                <w:sz w:val="18"/>
                <w:szCs w:val="18"/>
              </w:rPr>
              <w:t xml:space="preserve">4.1.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 xml:space="preserve"> Creșterea numărului de studenți comparativ cu anul precedent, la nivel licență</w:t>
            </w:r>
          </w:p>
        </w:tc>
        <w:tc>
          <w:tcPr>
            <w:tcW w:w="3510" w:type="dxa"/>
          </w:tcPr>
          <w:p w:rsidR="000F7C71" w:rsidRPr="000F701B" w:rsidRDefault="000F7C71" w:rsidP="000F7C7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Derularea activităților de promovare si informare privind programul educațional</w:t>
            </w:r>
          </w:p>
          <w:p w:rsidR="000F7C71" w:rsidRPr="000F701B" w:rsidRDefault="000F7C71" w:rsidP="000F7C7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F7C71" w:rsidRPr="000F701B" w:rsidRDefault="000F7C71" w:rsidP="000F7C7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 xml:space="preserve">Organizarea </w:t>
            </w:r>
            <w:r>
              <w:rPr>
                <w:rFonts w:ascii="Times New Roman" w:hAnsi="Times New Roman"/>
                <w:sz w:val="18"/>
                <w:szCs w:val="18"/>
              </w:rPr>
              <w:t>unor evenimente pentru elevi și studenți pentru dezvoltarea unor aptitudini transversale</w:t>
            </w:r>
          </w:p>
        </w:tc>
        <w:tc>
          <w:tcPr>
            <w:tcW w:w="3060" w:type="dxa"/>
          </w:tcPr>
          <w:p w:rsidR="000F7C71" w:rsidRPr="000F701B" w:rsidRDefault="000F7C71" w:rsidP="000F7C7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Cel puțin 2</w:t>
            </w:r>
            <w:r>
              <w:rPr>
                <w:rFonts w:ascii="Times New Roman" w:hAnsi="Times New Roman"/>
                <w:sz w:val="18"/>
                <w:szCs w:val="18"/>
              </w:rPr>
              <w:t>5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 xml:space="preserve"> studenți la nivel licenț</w:t>
            </w:r>
            <w:r>
              <w:rPr>
                <w:rFonts w:ascii="Times New Roman" w:hAnsi="Times New Roman"/>
                <w:sz w:val="18"/>
                <w:szCs w:val="18"/>
              </w:rPr>
              <w:t>ă în promoția 2018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 xml:space="preserve"> – 202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440" w:type="dxa"/>
            <w:vAlign w:val="center"/>
          </w:tcPr>
          <w:p w:rsidR="000F7C71" w:rsidRPr="00F77523" w:rsidRDefault="000F7C71" w:rsidP="000F7C7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0F7C71" w:rsidRPr="00F77523" w:rsidRDefault="000F7C71" w:rsidP="000F7C7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0F7C71" w:rsidRPr="00F77523" w:rsidRDefault="000F7C71" w:rsidP="000F7C71">
            <w:pPr>
              <w:spacing w:after="0" w:line="240" w:lineRule="auto"/>
              <w:jc w:val="center"/>
              <w:rPr>
                <w:sz w:val="18"/>
                <w:szCs w:val="18"/>
                <w:highlight w:val="darkYellow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Mădălina Coman</w:t>
            </w:r>
          </w:p>
        </w:tc>
        <w:tc>
          <w:tcPr>
            <w:tcW w:w="1080" w:type="dxa"/>
            <w:vAlign w:val="center"/>
          </w:tcPr>
          <w:p w:rsidR="000F7C71" w:rsidRPr="00227B13" w:rsidRDefault="000F7C71" w:rsidP="000F7C71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0F7C71" w:rsidRPr="00E8469D" w:rsidTr="00EB7FF4">
        <w:tc>
          <w:tcPr>
            <w:tcW w:w="2250" w:type="dxa"/>
          </w:tcPr>
          <w:p w:rsidR="000F7C71" w:rsidRPr="0028684E" w:rsidRDefault="000F7C71" w:rsidP="000F7C71">
            <w:pPr>
              <w:rPr>
                <w:rFonts w:ascii="Times New Roman" w:hAnsi="Times New Roman"/>
                <w:sz w:val="18"/>
                <w:szCs w:val="18"/>
              </w:rPr>
            </w:pPr>
            <w:r w:rsidRPr="0028684E">
              <w:rPr>
                <w:rFonts w:cs="Calibri"/>
                <w:sz w:val="18"/>
                <w:szCs w:val="18"/>
              </w:rPr>
              <w:t>4.</w:t>
            </w:r>
            <w:r>
              <w:rPr>
                <w:rFonts w:cs="Calibri"/>
                <w:sz w:val="18"/>
                <w:szCs w:val="18"/>
              </w:rPr>
              <w:t>2</w:t>
            </w:r>
            <w:r w:rsidRPr="0028684E">
              <w:rPr>
                <w:rFonts w:cs="Calibri"/>
                <w:sz w:val="18"/>
                <w:szCs w:val="18"/>
              </w:rPr>
              <w:t xml:space="preserve">. </w:t>
            </w:r>
            <w:r w:rsidRPr="0028684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 xml:space="preserve"> Înrolarea a cel puțin 15 studenți</w:t>
            </w:r>
            <w:r>
              <w:rPr>
                <w:rFonts w:ascii="Times New Roman" w:hAnsi="Times New Roman"/>
                <w:sz w:val="18"/>
                <w:szCs w:val="18"/>
              </w:rPr>
              <w:t>la nivel master în promoția 2018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 xml:space="preserve"> - 20</w:t>
            </w:r>
            <w:r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3510" w:type="dxa"/>
          </w:tcPr>
          <w:p w:rsidR="000F7C71" w:rsidRDefault="000F7C71" w:rsidP="000F7C7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Derularea activităților de promovare si informare privind programul educațional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pe site-ul departamentului și pe pagina de facebook a departamentului</w:t>
            </w:r>
          </w:p>
          <w:p w:rsidR="000F7C71" w:rsidRDefault="000F7C71" w:rsidP="000F7C7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F7C71" w:rsidRPr="000F701B" w:rsidRDefault="000F7C71" w:rsidP="000F7C7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 xml:space="preserve">Organizarea </w:t>
            </w:r>
            <w:r>
              <w:rPr>
                <w:rFonts w:ascii="Times New Roman" w:hAnsi="Times New Roman"/>
                <w:sz w:val="18"/>
                <w:szCs w:val="18"/>
              </w:rPr>
              <w:t>unor evenimente pentru studenți pentru dezvoltarea unor aptitudini transversale</w:t>
            </w:r>
          </w:p>
        </w:tc>
        <w:tc>
          <w:tcPr>
            <w:tcW w:w="3060" w:type="dxa"/>
          </w:tcPr>
          <w:p w:rsidR="000F7C71" w:rsidRDefault="000F7C71" w:rsidP="000F7C7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 xml:space="preserve"> studenți înrolați în programul de masterat</w:t>
            </w:r>
          </w:p>
          <w:p w:rsidR="000F7C71" w:rsidRDefault="000F7C71" w:rsidP="000F7C7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F7C71" w:rsidRDefault="000F7C71" w:rsidP="000F7C7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F7C71" w:rsidRDefault="000F7C71" w:rsidP="000F7C7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F7C71" w:rsidRPr="000F701B" w:rsidRDefault="000F7C71" w:rsidP="000F7C7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 de participanți</w:t>
            </w:r>
          </w:p>
        </w:tc>
        <w:tc>
          <w:tcPr>
            <w:tcW w:w="1440" w:type="dxa"/>
            <w:vAlign w:val="center"/>
          </w:tcPr>
          <w:p w:rsidR="000F7C71" w:rsidRPr="00F77523" w:rsidRDefault="000F7C71" w:rsidP="000F7C7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0F7C71" w:rsidRPr="00F77523" w:rsidRDefault="000F7C71" w:rsidP="000F7C7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0F7C71" w:rsidRDefault="000F7C71" w:rsidP="000F7C7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Naomi Popovici</w:t>
            </w:r>
          </w:p>
          <w:p w:rsidR="000F7C71" w:rsidRDefault="000F7C71" w:rsidP="000F7C7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0F7C71" w:rsidRDefault="000F7C71" w:rsidP="000F7C7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0F7C71" w:rsidRPr="000F701B" w:rsidRDefault="000F7C71" w:rsidP="000F7C7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Director Departament, Răzvan Cherecheș</w:t>
            </w:r>
          </w:p>
          <w:p w:rsidR="000F7C71" w:rsidRPr="00F77523" w:rsidRDefault="000F7C71" w:rsidP="000F7C71">
            <w:pPr>
              <w:spacing w:after="0" w:line="240" w:lineRule="auto"/>
              <w:jc w:val="center"/>
              <w:rPr>
                <w:sz w:val="18"/>
                <w:szCs w:val="18"/>
                <w:highlight w:val="darkYellow"/>
              </w:rPr>
            </w:pPr>
          </w:p>
        </w:tc>
        <w:tc>
          <w:tcPr>
            <w:tcW w:w="1080" w:type="dxa"/>
            <w:vAlign w:val="center"/>
          </w:tcPr>
          <w:p w:rsidR="000F7C71" w:rsidRPr="00227B13" w:rsidRDefault="000F7C71" w:rsidP="000F7C71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0F7C71" w:rsidRPr="00E8469D" w:rsidTr="002061F1">
        <w:tc>
          <w:tcPr>
            <w:tcW w:w="2250" w:type="dxa"/>
          </w:tcPr>
          <w:p w:rsidR="000F7C71" w:rsidRPr="0028684E" w:rsidRDefault="000F7C71" w:rsidP="000F7C71">
            <w:pPr>
              <w:rPr>
                <w:rFonts w:ascii="Times New Roman" w:hAnsi="Times New Roman"/>
                <w:sz w:val="18"/>
                <w:szCs w:val="18"/>
              </w:rPr>
            </w:pPr>
            <w:r w:rsidRPr="0028684E">
              <w:rPr>
                <w:rFonts w:cs="Calibri"/>
                <w:sz w:val="18"/>
                <w:szCs w:val="18"/>
              </w:rPr>
              <w:t>4.</w:t>
            </w:r>
            <w:r>
              <w:rPr>
                <w:rFonts w:cs="Calibri"/>
                <w:sz w:val="18"/>
                <w:szCs w:val="18"/>
              </w:rPr>
              <w:t>3</w:t>
            </w:r>
            <w:r w:rsidRPr="0028684E">
              <w:rPr>
                <w:rFonts w:cs="Calibri"/>
                <w:sz w:val="18"/>
                <w:szCs w:val="18"/>
              </w:rPr>
              <w:t>.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 xml:space="preserve"> Creșterea numărului de studenți străini non-UE</w:t>
            </w:r>
          </w:p>
        </w:tc>
        <w:tc>
          <w:tcPr>
            <w:tcW w:w="3510" w:type="dxa"/>
          </w:tcPr>
          <w:p w:rsidR="000F7C71" w:rsidRDefault="000F7C71" w:rsidP="000F7C7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Derularea activităților de promovare si informare privind programul educațional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pe site-ul departamentului și pe pagina de facebook a departamentului</w:t>
            </w:r>
          </w:p>
          <w:p w:rsidR="000F7C71" w:rsidRDefault="000F7C71" w:rsidP="000F7C7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F7C71" w:rsidRPr="000F701B" w:rsidRDefault="000F7C71" w:rsidP="000F7C7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Dezvltarea unor proiecte de capacitybuildinpentru finanțarea studenților non-UE</w:t>
            </w:r>
          </w:p>
        </w:tc>
        <w:tc>
          <w:tcPr>
            <w:tcW w:w="3060" w:type="dxa"/>
          </w:tcPr>
          <w:p w:rsidR="000F7C71" w:rsidRPr="000F701B" w:rsidRDefault="000F7C71" w:rsidP="000F7C7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Minim 6 studenți străini înrolați în programele de licență și masterat</w:t>
            </w:r>
          </w:p>
        </w:tc>
        <w:tc>
          <w:tcPr>
            <w:tcW w:w="1440" w:type="dxa"/>
            <w:vAlign w:val="center"/>
          </w:tcPr>
          <w:p w:rsidR="000F7C71" w:rsidRPr="00F77523" w:rsidRDefault="000F7C71" w:rsidP="000F7C7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0F7C71" w:rsidRPr="00F77523" w:rsidRDefault="000F7C71" w:rsidP="000F7C7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0F7C71" w:rsidRPr="00F77523" w:rsidRDefault="000F7C71" w:rsidP="000F7C7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Mădălina Coman</w:t>
            </w:r>
          </w:p>
        </w:tc>
        <w:tc>
          <w:tcPr>
            <w:tcW w:w="1080" w:type="dxa"/>
            <w:vAlign w:val="center"/>
          </w:tcPr>
          <w:p w:rsidR="000F7C71" w:rsidRPr="00227B13" w:rsidRDefault="000F7C71" w:rsidP="000F7C71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0F7C71" w:rsidRPr="00E8469D" w:rsidTr="00E00A14">
        <w:tc>
          <w:tcPr>
            <w:tcW w:w="2250" w:type="dxa"/>
          </w:tcPr>
          <w:p w:rsidR="000F7C71" w:rsidRPr="0028684E" w:rsidRDefault="000F7C71" w:rsidP="000F7C71">
            <w:pPr>
              <w:rPr>
                <w:rFonts w:ascii="Times New Roman" w:hAnsi="Times New Roman"/>
                <w:sz w:val="18"/>
                <w:szCs w:val="18"/>
              </w:rPr>
            </w:pPr>
            <w:r w:rsidRPr="0028684E">
              <w:rPr>
                <w:rFonts w:cs="Calibri"/>
                <w:sz w:val="18"/>
                <w:szCs w:val="18"/>
              </w:rPr>
              <w:t>4.</w:t>
            </w:r>
            <w:r>
              <w:rPr>
                <w:rFonts w:cs="Calibri"/>
                <w:sz w:val="18"/>
                <w:szCs w:val="18"/>
              </w:rPr>
              <w:t>4</w:t>
            </w:r>
            <w:r w:rsidRPr="0028684E">
              <w:rPr>
                <w:rFonts w:cs="Calibri"/>
                <w:sz w:val="18"/>
                <w:szCs w:val="18"/>
              </w:rPr>
              <w:t>.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 xml:space="preserve"> Dezvoltarea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lastRenderedPageBreak/>
              <w:t>activităților extracuriculare</w:t>
            </w:r>
          </w:p>
        </w:tc>
        <w:tc>
          <w:tcPr>
            <w:tcW w:w="3510" w:type="dxa"/>
          </w:tcPr>
          <w:p w:rsidR="000F7C71" w:rsidRPr="000F701B" w:rsidRDefault="000F7C71" w:rsidP="000F7C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Organizarea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unor evenimente pentru studenți pentru dezvoltarea unor aptitudini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transversale</w:t>
            </w:r>
          </w:p>
          <w:p w:rsidR="000F7C71" w:rsidRPr="000F701B" w:rsidRDefault="000F7C71" w:rsidP="000F7C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  <w:p w:rsidR="000F7C71" w:rsidRPr="000F701B" w:rsidRDefault="000F7C71" w:rsidP="000F7C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0F701B">
              <w:rPr>
                <w:rFonts w:ascii="Times New Roman" w:hAnsi="Times New Roman"/>
                <w:bCs/>
                <w:sz w:val="18"/>
                <w:szCs w:val="18"/>
              </w:rPr>
              <w:t xml:space="preserve">Organizarea de evenimente pentru studenți: Deschiderea anului școlar, treasurehunt, etc. </w:t>
            </w:r>
          </w:p>
        </w:tc>
        <w:tc>
          <w:tcPr>
            <w:tcW w:w="3060" w:type="dxa"/>
          </w:tcPr>
          <w:p w:rsidR="000F7C71" w:rsidRPr="000F701B" w:rsidRDefault="000F7C71" w:rsidP="000F7C7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lastRenderedPageBreak/>
              <w:t>#1 training</w:t>
            </w:r>
          </w:p>
          <w:p w:rsidR="000F7C71" w:rsidRPr="000F701B" w:rsidRDefault="000F7C71" w:rsidP="000F7C7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F7C71" w:rsidRPr="000F701B" w:rsidRDefault="000F7C71" w:rsidP="000F7C7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F7C71" w:rsidRPr="000F701B" w:rsidRDefault="000F7C71" w:rsidP="000F7C7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F7C71" w:rsidRPr="000F701B" w:rsidRDefault="000F7C71" w:rsidP="000F7C7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Minim 4 evenimente/an</w:t>
            </w:r>
          </w:p>
        </w:tc>
        <w:tc>
          <w:tcPr>
            <w:tcW w:w="1440" w:type="dxa"/>
            <w:vAlign w:val="center"/>
          </w:tcPr>
          <w:p w:rsidR="000F7C71" w:rsidRPr="00F77523" w:rsidRDefault="000F7C71" w:rsidP="000F7C7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:rsidR="000F7C71" w:rsidRPr="000F701B" w:rsidRDefault="000F7C71" w:rsidP="000F7C7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" w:hAnsi="Times"/>
                <w:sz w:val="18"/>
                <w:szCs w:val="18"/>
              </w:rPr>
              <w:t xml:space="preserve">Programul pentru </w:t>
            </w:r>
            <w:r w:rsidRPr="000F701B">
              <w:rPr>
                <w:rFonts w:ascii="Times" w:hAnsi="Times"/>
                <w:sz w:val="18"/>
                <w:szCs w:val="18"/>
              </w:rPr>
              <w:lastRenderedPageBreak/>
              <w:t>desfășurarea acti</w:t>
            </w:r>
            <w:r>
              <w:rPr>
                <w:rFonts w:ascii="Times" w:hAnsi="Times"/>
                <w:sz w:val="18"/>
                <w:szCs w:val="18"/>
              </w:rPr>
              <w:t>vităților extra curriculare 2018</w:t>
            </w:r>
            <w:r w:rsidRPr="000F701B">
              <w:rPr>
                <w:rFonts w:ascii="Times" w:hAnsi="Times"/>
                <w:sz w:val="18"/>
                <w:szCs w:val="18"/>
              </w:rPr>
              <w:t xml:space="preserve"> finanțat de către Ministerul Educației Naționale și Cercetării Științifice.</w:t>
            </w:r>
          </w:p>
        </w:tc>
        <w:tc>
          <w:tcPr>
            <w:tcW w:w="1350" w:type="dxa"/>
          </w:tcPr>
          <w:p w:rsidR="000F7C71" w:rsidRPr="000F701B" w:rsidRDefault="000F7C71" w:rsidP="000F7C7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lastRenderedPageBreak/>
              <w:t>Mădălina Coman</w:t>
            </w:r>
          </w:p>
        </w:tc>
        <w:tc>
          <w:tcPr>
            <w:tcW w:w="1080" w:type="dxa"/>
            <w:vAlign w:val="center"/>
          </w:tcPr>
          <w:p w:rsidR="000F7C71" w:rsidRPr="00227B13" w:rsidRDefault="000F7C71" w:rsidP="000F7C71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AC25ED" w:rsidRPr="00E8469D" w:rsidTr="00873F7B">
        <w:tc>
          <w:tcPr>
            <w:tcW w:w="13950" w:type="dxa"/>
            <w:gridSpan w:val="7"/>
          </w:tcPr>
          <w:p w:rsidR="00AC25ED" w:rsidRPr="00227B13" w:rsidRDefault="00B07462" w:rsidP="00AC25ED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lastRenderedPageBreak/>
              <w:t>Departamentul de Științe Politice</w:t>
            </w:r>
          </w:p>
        </w:tc>
      </w:tr>
      <w:tr w:rsidR="00E00A14" w:rsidRPr="00E8469D" w:rsidTr="00EB7FF4">
        <w:tc>
          <w:tcPr>
            <w:tcW w:w="2250" w:type="dxa"/>
          </w:tcPr>
          <w:p w:rsidR="00E00A14" w:rsidRPr="00F77523" w:rsidRDefault="00E00A14" w:rsidP="00E00A14">
            <w:pPr>
              <w:spacing w:after="0" w:line="240" w:lineRule="auto"/>
              <w:rPr>
                <w:sz w:val="18"/>
                <w:szCs w:val="18"/>
                <w:highlight w:val="darkYellow"/>
              </w:rPr>
            </w:pPr>
            <w:r>
              <w:rPr>
                <w:sz w:val="18"/>
                <w:szCs w:val="18"/>
              </w:rPr>
              <w:t xml:space="preserve">4.1. </w:t>
            </w:r>
            <w:r w:rsidRPr="00F77523">
              <w:rPr>
                <w:sz w:val="18"/>
                <w:szCs w:val="18"/>
              </w:rPr>
              <w:t>Implicarea permanenta a studentilor in managementul si in activitatile principale ale facultatii</w:t>
            </w:r>
          </w:p>
        </w:tc>
        <w:tc>
          <w:tcPr>
            <w:tcW w:w="3510" w:type="dxa"/>
          </w:tcPr>
          <w:p w:rsidR="00E00A14" w:rsidRPr="00F77523" w:rsidRDefault="00E00A14" w:rsidP="00E00A14">
            <w:pPr>
              <w:spacing w:after="0" w:line="240" w:lineRule="auto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t>Intalniri periodice cu reprezentantii studentilor .</w:t>
            </w:r>
          </w:p>
          <w:p w:rsidR="00E00A14" w:rsidRPr="00F77523" w:rsidRDefault="00E00A14" w:rsidP="00E00A14">
            <w:pPr>
              <w:spacing w:after="0" w:line="240" w:lineRule="auto"/>
              <w:rPr>
                <w:sz w:val="18"/>
                <w:szCs w:val="18"/>
              </w:rPr>
            </w:pPr>
          </w:p>
          <w:p w:rsidR="00E00A14" w:rsidRPr="00F77523" w:rsidRDefault="00E00A14" w:rsidP="00E00A14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18"/>
                <w:szCs w:val="18"/>
              </w:rPr>
            </w:pPr>
            <w:r w:rsidRPr="00F77523">
              <w:rPr>
                <w:rFonts w:ascii="Calibri" w:hAnsi="Calibri"/>
                <w:sz w:val="18"/>
                <w:szCs w:val="18"/>
              </w:rPr>
              <w:t xml:space="preserve"> </w:t>
            </w:r>
          </w:p>
          <w:p w:rsidR="00E00A14" w:rsidRPr="00F77523" w:rsidRDefault="00E00A14" w:rsidP="00E00A14">
            <w:pPr>
              <w:spacing w:after="0" w:line="240" w:lineRule="auto"/>
              <w:rPr>
                <w:sz w:val="18"/>
                <w:szCs w:val="18"/>
              </w:rPr>
            </w:pPr>
          </w:p>
          <w:p w:rsidR="00E00A14" w:rsidRPr="00F77523" w:rsidRDefault="00E00A14" w:rsidP="00E00A14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:rsidR="00E00A14" w:rsidRPr="00F77523" w:rsidRDefault="00E00A14" w:rsidP="00E00A14">
            <w:pPr>
              <w:spacing w:after="0" w:line="240" w:lineRule="auto"/>
              <w:rPr>
                <w:sz w:val="18"/>
                <w:szCs w:val="18"/>
                <w:highlight w:val="darkYellow"/>
              </w:rPr>
            </w:pPr>
          </w:p>
        </w:tc>
        <w:tc>
          <w:tcPr>
            <w:tcW w:w="1440" w:type="dxa"/>
            <w:vAlign w:val="center"/>
          </w:tcPr>
          <w:p w:rsidR="00E00A14" w:rsidRPr="00F77523" w:rsidRDefault="00E00A14" w:rsidP="00E00A14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00A14" w:rsidRPr="00F77523" w:rsidRDefault="00E00A14" w:rsidP="00E00A14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E00A14" w:rsidRPr="00F77523" w:rsidRDefault="00E00A14" w:rsidP="00E00A14">
            <w:pPr>
              <w:spacing w:after="0" w:line="240" w:lineRule="auto"/>
              <w:jc w:val="center"/>
              <w:rPr>
                <w:sz w:val="18"/>
                <w:szCs w:val="18"/>
                <w:highlight w:val="darkYellow"/>
              </w:rPr>
            </w:pPr>
            <w:r>
              <w:rPr>
                <w:sz w:val="18"/>
                <w:szCs w:val="18"/>
              </w:rPr>
              <w:t>L</w:t>
            </w:r>
            <w:r w:rsidRPr="00F77523">
              <w:rPr>
                <w:sz w:val="18"/>
                <w:szCs w:val="18"/>
              </w:rPr>
              <w:t>ect. dr. Petruta Teampau</w:t>
            </w:r>
          </w:p>
        </w:tc>
        <w:tc>
          <w:tcPr>
            <w:tcW w:w="1080" w:type="dxa"/>
            <w:vAlign w:val="center"/>
          </w:tcPr>
          <w:p w:rsidR="00E00A14" w:rsidRPr="00873F7B" w:rsidRDefault="00E00A14" w:rsidP="00E00A14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E00A14" w:rsidRPr="00E8469D" w:rsidTr="00EB7FF4">
        <w:tc>
          <w:tcPr>
            <w:tcW w:w="2250" w:type="dxa"/>
          </w:tcPr>
          <w:p w:rsidR="00E00A14" w:rsidRPr="00F77523" w:rsidRDefault="00E00A14" w:rsidP="00E00A14">
            <w:pPr>
              <w:spacing w:after="0" w:line="240" w:lineRule="auto"/>
              <w:rPr>
                <w:sz w:val="18"/>
                <w:szCs w:val="18"/>
                <w:highlight w:val="darkYellow"/>
              </w:rPr>
            </w:pPr>
            <w:r>
              <w:rPr>
                <w:sz w:val="18"/>
                <w:szCs w:val="18"/>
              </w:rPr>
              <w:t xml:space="preserve">4.2. </w:t>
            </w:r>
            <w:r w:rsidRPr="00F77523">
              <w:rPr>
                <w:sz w:val="18"/>
                <w:szCs w:val="18"/>
              </w:rPr>
              <w:t>Diseminarea informaţiilor către comunitate şi către mediul academic</w:t>
            </w:r>
          </w:p>
        </w:tc>
        <w:tc>
          <w:tcPr>
            <w:tcW w:w="3510" w:type="dxa"/>
          </w:tcPr>
          <w:p w:rsidR="00E00A14" w:rsidRPr="00F77523" w:rsidRDefault="00E00A14" w:rsidP="00E00A14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18"/>
                <w:szCs w:val="18"/>
                <w:highlight w:val="darkYellow"/>
              </w:rPr>
            </w:pPr>
            <w:r w:rsidRPr="00F77523">
              <w:rPr>
                <w:rFonts w:ascii="Calibri" w:hAnsi="Calibri"/>
                <w:noProof/>
                <w:sz w:val="18"/>
                <w:szCs w:val="18"/>
              </w:rPr>
              <w:t xml:space="preserve">Continua </w:t>
            </w:r>
            <w:r w:rsidRPr="00F77523">
              <w:rPr>
                <w:rFonts w:ascii="Calibri" w:hAnsi="Calibri"/>
                <w:sz w:val="18"/>
                <w:szCs w:val="18"/>
              </w:rPr>
              <w:t xml:space="preserve">seria de prezentări săptămânale a CSD ȋn cadrul căreia cadre didactice, cercetători și masteranzi au contribuții legate de proiecte ȋn derulare sau finalizate, lucrări pentru conferințe, articole stiințifice aflate ȋn lucru. </w:t>
            </w:r>
          </w:p>
        </w:tc>
        <w:tc>
          <w:tcPr>
            <w:tcW w:w="3060" w:type="dxa"/>
          </w:tcPr>
          <w:p w:rsidR="00E00A14" w:rsidRDefault="00E00A14" w:rsidP="00E00A14">
            <w:pPr>
              <w:spacing w:after="0" w:line="240" w:lineRule="auto"/>
              <w:rPr>
                <w:sz w:val="18"/>
                <w:szCs w:val="18"/>
                <w:highlight w:val="darkYellow"/>
              </w:rPr>
            </w:pPr>
          </w:p>
          <w:p w:rsidR="00E00A14" w:rsidRDefault="00E00A14" w:rsidP="00E00A14">
            <w:pPr>
              <w:spacing w:after="0" w:line="240" w:lineRule="auto"/>
              <w:rPr>
                <w:sz w:val="18"/>
                <w:szCs w:val="18"/>
                <w:highlight w:val="darkYellow"/>
              </w:rPr>
            </w:pPr>
          </w:p>
          <w:p w:rsidR="00E00A14" w:rsidRPr="00F77523" w:rsidRDefault="00E00A14" w:rsidP="00E00A14">
            <w:pPr>
              <w:spacing w:after="0" w:line="240" w:lineRule="auto"/>
              <w:rPr>
                <w:sz w:val="18"/>
                <w:szCs w:val="18"/>
                <w:highlight w:val="darkYellow"/>
              </w:rPr>
            </w:pPr>
            <w:r w:rsidRPr="00EB2517">
              <w:rPr>
                <w:sz w:val="18"/>
                <w:szCs w:val="18"/>
              </w:rPr>
              <w:t>Minim 2 intalniri/semestru</w:t>
            </w:r>
          </w:p>
        </w:tc>
        <w:tc>
          <w:tcPr>
            <w:tcW w:w="1440" w:type="dxa"/>
            <w:vAlign w:val="center"/>
          </w:tcPr>
          <w:p w:rsidR="00E00A14" w:rsidRPr="00F77523" w:rsidRDefault="00E00A14" w:rsidP="00E00A14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00A14" w:rsidRPr="00F77523" w:rsidRDefault="00E00A14" w:rsidP="00E00A14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E00A14" w:rsidRPr="00F77523" w:rsidRDefault="00E00A14" w:rsidP="00E00A14">
            <w:pPr>
              <w:spacing w:after="0" w:line="240" w:lineRule="auto"/>
              <w:jc w:val="center"/>
              <w:rPr>
                <w:sz w:val="18"/>
                <w:szCs w:val="18"/>
                <w:highlight w:val="darkYellow"/>
              </w:rPr>
            </w:pPr>
            <w:r>
              <w:rPr>
                <w:sz w:val="18"/>
                <w:szCs w:val="18"/>
              </w:rPr>
              <w:t>lec</w:t>
            </w:r>
            <w:r w:rsidRPr="00F77523">
              <w:rPr>
                <w:sz w:val="18"/>
                <w:szCs w:val="18"/>
              </w:rPr>
              <w:t>t. Dr. Toma Burean</w:t>
            </w:r>
          </w:p>
        </w:tc>
        <w:tc>
          <w:tcPr>
            <w:tcW w:w="1080" w:type="dxa"/>
            <w:vAlign w:val="center"/>
          </w:tcPr>
          <w:p w:rsidR="00E00A14" w:rsidRPr="00873F7B" w:rsidRDefault="00E00A14" w:rsidP="00E00A14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E00A14" w:rsidRPr="00E8469D" w:rsidTr="00EB7FF4">
        <w:tc>
          <w:tcPr>
            <w:tcW w:w="2250" w:type="dxa"/>
          </w:tcPr>
          <w:p w:rsidR="00E00A14" w:rsidRPr="00F77523" w:rsidRDefault="00E00A14" w:rsidP="00E00A1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4.3. </w:t>
            </w:r>
            <w:r w:rsidRPr="00F77523">
              <w:rPr>
                <w:sz w:val="18"/>
                <w:szCs w:val="18"/>
              </w:rPr>
              <w:t>Promovarea departamentului, cu implicarea actualilor studenti</w:t>
            </w:r>
          </w:p>
        </w:tc>
        <w:tc>
          <w:tcPr>
            <w:tcW w:w="3510" w:type="dxa"/>
          </w:tcPr>
          <w:p w:rsidR="00E00A14" w:rsidRPr="00F77523" w:rsidRDefault="00E00A14" w:rsidP="00E00A14">
            <w:pPr>
              <w:pStyle w:val="yiv0324691613msonormal"/>
              <w:shd w:val="clear" w:color="auto" w:fill="FFFFFF"/>
              <w:spacing w:before="0" w:beforeAutospacing="0" w:after="0" w:afterAutospacing="0"/>
              <w:rPr>
                <w:rFonts w:ascii="Calibri" w:hAnsi="Calibri"/>
                <w:sz w:val="18"/>
                <w:szCs w:val="18"/>
              </w:rPr>
            </w:pPr>
            <w:r w:rsidRPr="00F77523">
              <w:rPr>
                <w:rFonts w:ascii="Calibri" w:hAnsi="Calibri"/>
                <w:sz w:val="18"/>
                <w:szCs w:val="18"/>
              </w:rPr>
              <w:t>Conceperea de materiale de promovare a departamentului in mediul offline (elaborare de brosuri, pliante, afise,filmulete pe diverse teme de interes pentru elevi sau profesori de liceu, prezentari Powerpoint)</w:t>
            </w:r>
          </w:p>
          <w:p w:rsidR="00E00A14" w:rsidRPr="00F77523" w:rsidRDefault="00E00A14" w:rsidP="00E00A14">
            <w:pPr>
              <w:pStyle w:val="yiv0324691613msonormal"/>
              <w:shd w:val="clear" w:color="auto" w:fill="FFFFFF"/>
              <w:spacing w:before="0" w:beforeAutospacing="0" w:after="0" w:afterAutospacing="0"/>
              <w:rPr>
                <w:rFonts w:ascii="Calibri" w:hAnsi="Calibri"/>
                <w:sz w:val="18"/>
                <w:szCs w:val="18"/>
              </w:rPr>
            </w:pPr>
            <w:r w:rsidRPr="00F77523">
              <w:rPr>
                <w:rFonts w:ascii="Calibri" w:hAnsi="Calibri"/>
                <w:sz w:val="18"/>
                <w:szCs w:val="18"/>
              </w:rPr>
              <w:t xml:space="preserve">Conceperea unei strategii de promovare a </w:t>
            </w:r>
            <w:r w:rsidRPr="00F77523">
              <w:rPr>
                <w:rFonts w:ascii="Calibri" w:hAnsi="Calibri"/>
                <w:sz w:val="18"/>
                <w:szCs w:val="18"/>
              </w:rPr>
              <w:lastRenderedPageBreak/>
              <w:t>departamentului in licee</w:t>
            </w:r>
          </w:p>
          <w:p w:rsidR="00E00A14" w:rsidRPr="00F77523" w:rsidRDefault="00E00A14" w:rsidP="00E00A14">
            <w:pPr>
              <w:pStyle w:val="yiv0324691613msonormal"/>
              <w:shd w:val="clear" w:color="auto" w:fill="FFFFFF"/>
              <w:spacing w:before="0" w:beforeAutospacing="0" w:after="0" w:afterAutospacing="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060" w:type="dxa"/>
          </w:tcPr>
          <w:p w:rsidR="00E00A14" w:rsidRDefault="00E00A14" w:rsidP="00E00A14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Organizarea unui concurs pentru participantii la Junior Summer University, in colaborare cu OSUBB</w:t>
            </w:r>
          </w:p>
          <w:p w:rsidR="00E00A14" w:rsidRDefault="00E00A14" w:rsidP="00E00A14">
            <w:pPr>
              <w:spacing w:after="0" w:line="240" w:lineRule="auto"/>
              <w:rPr>
                <w:sz w:val="18"/>
                <w:szCs w:val="18"/>
              </w:rPr>
            </w:pPr>
          </w:p>
          <w:p w:rsidR="00E00A14" w:rsidRDefault="00E00A14" w:rsidP="00E00A14">
            <w:pPr>
              <w:pStyle w:val="yiv0324691613msonormal"/>
              <w:shd w:val="clear" w:color="auto" w:fill="FFFFFF"/>
              <w:spacing w:before="0" w:beforeAutospacing="0" w:after="0" w:afterAutospacing="0"/>
              <w:rPr>
                <w:rFonts w:ascii="Calibri" w:hAnsi="Calibri"/>
                <w:sz w:val="18"/>
                <w:szCs w:val="18"/>
              </w:rPr>
            </w:pPr>
            <w:r w:rsidRPr="00F77523">
              <w:rPr>
                <w:rFonts w:ascii="Calibri" w:hAnsi="Calibri"/>
                <w:sz w:val="18"/>
                <w:szCs w:val="18"/>
              </w:rPr>
              <w:t>Conceperea de materiale</w:t>
            </w:r>
            <w:r w:rsidRPr="00F77523">
              <w:rPr>
                <w:rStyle w:val="apple-converted-space"/>
                <w:rFonts w:ascii="Calibri" w:eastAsia="Calibri" w:hAnsi="Calibri"/>
                <w:sz w:val="18"/>
                <w:szCs w:val="18"/>
              </w:rPr>
              <w:t> </w:t>
            </w:r>
            <w:r w:rsidRPr="00F77523">
              <w:rPr>
                <w:rFonts w:ascii="Calibri" w:hAnsi="Calibri"/>
                <w:sz w:val="18"/>
                <w:szCs w:val="18"/>
              </w:rPr>
              <w:t xml:space="preserve"> si mesaje de promovare a departamentului in </w:t>
            </w:r>
            <w:r w:rsidRPr="00F77523">
              <w:rPr>
                <w:rFonts w:ascii="Calibri" w:hAnsi="Calibri"/>
                <w:sz w:val="18"/>
                <w:szCs w:val="18"/>
              </w:rPr>
              <w:lastRenderedPageBreak/>
              <w:t>mediul on-line (website,</w:t>
            </w:r>
            <w:r w:rsidRPr="00F77523">
              <w:rPr>
                <w:rStyle w:val="apple-converted-space"/>
                <w:rFonts w:ascii="Calibri" w:eastAsia="Calibri" w:hAnsi="Calibri"/>
                <w:sz w:val="18"/>
                <w:szCs w:val="18"/>
              </w:rPr>
              <w:t> </w:t>
            </w:r>
            <w:r w:rsidRPr="00F77523">
              <w:rPr>
                <w:rFonts w:ascii="Calibri" w:hAnsi="Calibri"/>
                <w:sz w:val="18"/>
                <w:szCs w:val="18"/>
              </w:rPr>
              <w:t>retele de socializare, grupuri si platforme online)</w:t>
            </w:r>
          </w:p>
          <w:p w:rsidR="00E00A14" w:rsidRPr="00F77523" w:rsidRDefault="00E00A14" w:rsidP="00E00A14">
            <w:pPr>
              <w:pStyle w:val="yiv0324691613msonormal"/>
              <w:shd w:val="clear" w:color="auto" w:fill="FFFFFF"/>
              <w:spacing w:before="0" w:beforeAutospacing="0" w:after="0" w:afterAutospacing="0"/>
              <w:rPr>
                <w:rFonts w:ascii="Calibri" w:hAnsi="Calibri"/>
                <w:sz w:val="18"/>
                <w:szCs w:val="18"/>
              </w:rPr>
            </w:pPr>
          </w:p>
          <w:p w:rsidR="00E00A14" w:rsidRPr="00F77523" w:rsidRDefault="00E00A14" w:rsidP="00E00A14">
            <w:pPr>
              <w:spacing w:after="0" w:line="240" w:lineRule="auto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t>Scoala Atfel – organizarea Zilelor deschise ale departamentului prin invitarea elevilor de liceu in cadrul facultatii/ Simularea de campanii electorale si alegeri parlamentare</w:t>
            </w:r>
            <w:r w:rsidRPr="00F77523">
              <w:rPr>
                <w:rStyle w:val="apple-converted-space"/>
                <w:sz w:val="18"/>
                <w:szCs w:val="18"/>
              </w:rPr>
              <w:t> </w:t>
            </w:r>
            <w:r w:rsidRPr="00F77523">
              <w:rPr>
                <w:sz w:val="18"/>
                <w:szCs w:val="18"/>
              </w:rPr>
              <w:t>/ simulare joc utilizat in programele de dezvoltare comunitara/ simulare intalnire consiliu local</w:t>
            </w:r>
          </w:p>
        </w:tc>
        <w:tc>
          <w:tcPr>
            <w:tcW w:w="1440" w:type="dxa"/>
            <w:vAlign w:val="center"/>
          </w:tcPr>
          <w:p w:rsidR="00E00A14" w:rsidRPr="00F77523" w:rsidRDefault="00E00A14" w:rsidP="00E00A14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00A14" w:rsidRPr="00F77523" w:rsidRDefault="00E00A14" w:rsidP="00E00A14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E00A14" w:rsidRDefault="00E00A14" w:rsidP="00E00A1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Lect. dr. Petruta Teampau</w:t>
            </w:r>
          </w:p>
          <w:p w:rsidR="00E00A14" w:rsidRDefault="00E00A14" w:rsidP="00E00A14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E00A14" w:rsidRDefault="00E00A14" w:rsidP="00E00A14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E00A14" w:rsidRPr="00F77523" w:rsidRDefault="00E00A14" w:rsidP="00E00A1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Drd. Mihaela </w:t>
            </w:r>
            <w:r>
              <w:rPr>
                <w:sz w:val="18"/>
                <w:szCs w:val="18"/>
              </w:rPr>
              <w:lastRenderedPageBreak/>
              <w:t>Anghelescu</w:t>
            </w:r>
          </w:p>
        </w:tc>
        <w:tc>
          <w:tcPr>
            <w:tcW w:w="1080" w:type="dxa"/>
            <w:vAlign w:val="center"/>
          </w:tcPr>
          <w:p w:rsidR="00E00A14" w:rsidRPr="00873F7B" w:rsidRDefault="00E00A14" w:rsidP="00E00A14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E00A14" w:rsidRPr="00E8469D" w:rsidTr="00EB7FF4">
        <w:tc>
          <w:tcPr>
            <w:tcW w:w="2250" w:type="dxa"/>
          </w:tcPr>
          <w:p w:rsidR="00E00A14" w:rsidRPr="00F77523" w:rsidRDefault="00E00A14" w:rsidP="00E00A14">
            <w:pPr>
              <w:spacing w:line="240" w:lineRule="auto"/>
              <w:ind w:left="34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4.4. </w:t>
            </w:r>
            <w:r w:rsidRPr="00F77523">
              <w:rPr>
                <w:sz w:val="18"/>
                <w:szCs w:val="18"/>
              </w:rPr>
              <w:t>Dezvoltarea serviciilor de consiliere pentru studenti</w:t>
            </w:r>
          </w:p>
          <w:p w:rsidR="00E00A14" w:rsidRPr="00F77523" w:rsidRDefault="00E00A14" w:rsidP="00E00A14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</w:tcPr>
          <w:p w:rsidR="00E00A14" w:rsidRDefault="00E00A14" w:rsidP="00E00A14">
            <w:pPr>
              <w:widowControl w:val="0"/>
              <w:tabs>
                <w:tab w:val="left" w:pos="207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  <w:w w:val="90"/>
                <w:sz w:val="18"/>
                <w:szCs w:val="18"/>
              </w:rPr>
            </w:pPr>
            <w:r w:rsidRPr="00927A95">
              <w:rPr>
                <w:spacing w:val="-2"/>
                <w:w w:val="90"/>
                <w:sz w:val="18"/>
                <w:szCs w:val="18"/>
              </w:rPr>
              <w:t>Accesarea</w:t>
            </w:r>
            <w:r w:rsidRPr="00927A95">
              <w:rPr>
                <w:spacing w:val="21"/>
                <w:w w:val="90"/>
                <w:sz w:val="18"/>
                <w:szCs w:val="18"/>
              </w:rPr>
              <w:t xml:space="preserve"> </w:t>
            </w:r>
            <w:r w:rsidRPr="00927A95">
              <w:rPr>
                <w:spacing w:val="1"/>
                <w:w w:val="90"/>
                <w:sz w:val="18"/>
                <w:szCs w:val="18"/>
              </w:rPr>
              <w:t>p</w:t>
            </w:r>
            <w:r w:rsidRPr="00927A95">
              <w:rPr>
                <w:spacing w:val="-2"/>
                <w:w w:val="90"/>
                <w:sz w:val="18"/>
                <w:szCs w:val="18"/>
              </w:rPr>
              <w:t>e</w:t>
            </w:r>
            <w:r w:rsidRPr="00927A95">
              <w:rPr>
                <w:spacing w:val="1"/>
                <w:w w:val="90"/>
                <w:sz w:val="18"/>
                <w:szCs w:val="18"/>
              </w:rPr>
              <w:t>r</w:t>
            </w:r>
            <w:r w:rsidRPr="00927A95">
              <w:rPr>
                <w:spacing w:val="-4"/>
                <w:w w:val="90"/>
                <w:sz w:val="18"/>
                <w:szCs w:val="18"/>
              </w:rPr>
              <w:t>m</w:t>
            </w:r>
            <w:r w:rsidRPr="00927A95">
              <w:rPr>
                <w:spacing w:val="-2"/>
                <w:w w:val="90"/>
                <w:sz w:val="18"/>
                <w:szCs w:val="18"/>
              </w:rPr>
              <w:t>a</w:t>
            </w:r>
            <w:r w:rsidRPr="00927A95">
              <w:rPr>
                <w:spacing w:val="1"/>
                <w:w w:val="90"/>
                <w:sz w:val="18"/>
                <w:szCs w:val="18"/>
              </w:rPr>
              <w:t>n</w:t>
            </w:r>
            <w:r w:rsidRPr="00927A95">
              <w:rPr>
                <w:spacing w:val="-2"/>
                <w:w w:val="90"/>
                <w:sz w:val="18"/>
                <w:szCs w:val="18"/>
              </w:rPr>
              <w:t>e</w:t>
            </w:r>
            <w:r w:rsidRPr="00927A95">
              <w:rPr>
                <w:spacing w:val="1"/>
                <w:w w:val="90"/>
                <w:sz w:val="18"/>
                <w:szCs w:val="18"/>
              </w:rPr>
              <w:t>n</w:t>
            </w:r>
            <w:r w:rsidRPr="00927A95">
              <w:rPr>
                <w:w w:val="90"/>
                <w:sz w:val="18"/>
                <w:szCs w:val="18"/>
              </w:rPr>
              <w:t>tă</w:t>
            </w:r>
            <w:r w:rsidRPr="00927A95">
              <w:rPr>
                <w:spacing w:val="24"/>
                <w:w w:val="90"/>
                <w:sz w:val="18"/>
                <w:szCs w:val="18"/>
              </w:rPr>
              <w:t xml:space="preserve"> </w:t>
            </w:r>
            <w:r w:rsidRPr="00927A95">
              <w:rPr>
                <w:w w:val="90"/>
                <w:sz w:val="18"/>
                <w:szCs w:val="18"/>
              </w:rPr>
              <w:t>a</w:t>
            </w:r>
            <w:r w:rsidRPr="00927A95">
              <w:rPr>
                <w:spacing w:val="23"/>
                <w:w w:val="90"/>
                <w:sz w:val="18"/>
                <w:szCs w:val="18"/>
              </w:rPr>
              <w:t xml:space="preserve"> </w:t>
            </w:r>
            <w:r w:rsidRPr="00927A95">
              <w:rPr>
                <w:spacing w:val="1"/>
                <w:w w:val="90"/>
                <w:sz w:val="18"/>
                <w:szCs w:val="18"/>
              </w:rPr>
              <w:t>p</w:t>
            </w:r>
            <w:r w:rsidRPr="00927A95">
              <w:rPr>
                <w:w w:val="90"/>
                <w:sz w:val="18"/>
                <w:szCs w:val="18"/>
              </w:rPr>
              <w:t>lat</w:t>
            </w:r>
            <w:r w:rsidRPr="00927A95">
              <w:rPr>
                <w:spacing w:val="-3"/>
                <w:w w:val="90"/>
                <w:sz w:val="18"/>
                <w:szCs w:val="18"/>
              </w:rPr>
              <w:t>f</w:t>
            </w:r>
            <w:r w:rsidRPr="00927A95">
              <w:rPr>
                <w:spacing w:val="1"/>
                <w:w w:val="90"/>
                <w:sz w:val="18"/>
                <w:szCs w:val="18"/>
              </w:rPr>
              <w:t>o</w:t>
            </w:r>
            <w:r w:rsidRPr="00927A95">
              <w:rPr>
                <w:w w:val="90"/>
                <w:sz w:val="18"/>
                <w:szCs w:val="18"/>
              </w:rPr>
              <w:t>r</w:t>
            </w:r>
            <w:r w:rsidRPr="00927A95">
              <w:rPr>
                <w:spacing w:val="-1"/>
                <w:w w:val="90"/>
                <w:sz w:val="18"/>
                <w:szCs w:val="18"/>
              </w:rPr>
              <w:t>m</w:t>
            </w:r>
            <w:r w:rsidRPr="00927A95">
              <w:rPr>
                <w:spacing w:val="-2"/>
                <w:w w:val="90"/>
                <w:sz w:val="18"/>
                <w:szCs w:val="18"/>
              </w:rPr>
              <w:t>e</w:t>
            </w:r>
            <w:r w:rsidRPr="00927A95">
              <w:rPr>
                <w:w w:val="90"/>
                <w:sz w:val="18"/>
                <w:szCs w:val="18"/>
              </w:rPr>
              <w:t>i</w:t>
            </w:r>
            <w:r w:rsidRPr="00927A95">
              <w:rPr>
                <w:spacing w:val="28"/>
                <w:w w:val="90"/>
                <w:sz w:val="18"/>
                <w:szCs w:val="18"/>
              </w:rPr>
              <w:t xml:space="preserve"> </w:t>
            </w:r>
            <w:r w:rsidRPr="00927A95">
              <w:rPr>
                <w:i/>
                <w:iCs/>
                <w:w w:val="90"/>
                <w:sz w:val="18"/>
                <w:szCs w:val="18"/>
              </w:rPr>
              <w:t>UBBSt</w:t>
            </w:r>
            <w:r w:rsidRPr="00927A95">
              <w:rPr>
                <w:i/>
                <w:iCs/>
                <w:spacing w:val="-1"/>
                <w:w w:val="90"/>
                <w:sz w:val="18"/>
                <w:szCs w:val="18"/>
              </w:rPr>
              <w:t>u</w:t>
            </w:r>
            <w:r w:rsidRPr="00927A95">
              <w:rPr>
                <w:i/>
                <w:iCs/>
                <w:w w:val="90"/>
                <w:sz w:val="18"/>
                <w:szCs w:val="18"/>
              </w:rPr>
              <w:t>d</w:t>
            </w:r>
            <w:r w:rsidRPr="00927A95">
              <w:rPr>
                <w:i/>
                <w:iCs/>
                <w:spacing w:val="-1"/>
                <w:w w:val="90"/>
                <w:sz w:val="18"/>
                <w:szCs w:val="18"/>
              </w:rPr>
              <w:t>J</w:t>
            </w:r>
            <w:r w:rsidRPr="00927A95">
              <w:rPr>
                <w:i/>
                <w:iCs/>
                <w:w w:val="90"/>
                <w:sz w:val="18"/>
                <w:szCs w:val="18"/>
              </w:rPr>
              <w:t xml:space="preserve">obs </w:t>
            </w:r>
          </w:p>
          <w:p w:rsidR="00E00A14" w:rsidRPr="00927A95" w:rsidRDefault="00E00A14" w:rsidP="00E00A14">
            <w:pPr>
              <w:widowControl w:val="0"/>
              <w:tabs>
                <w:tab w:val="left" w:pos="207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Cs/>
                <w:w w:val="90"/>
                <w:sz w:val="18"/>
                <w:szCs w:val="18"/>
              </w:rPr>
            </w:pPr>
          </w:p>
          <w:p w:rsidR="00E00A14" w:rsidRPr="00927A95" w:rsidRDefault="00E00A14" w:rsidP="00E00A14">
            <w:pPr>
              <w:widowControl w:val="0"/>
              <w:tabs>
                <w:tab w:val="left" w:pos="3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w w:val="90"/>
                <w:sz w:val="20"/>
                <w:szCs w:val="20"/>
              </w:rPr>
            </w:pPr>
            <w:r w:rsidRPr="00927A95">
              <w:rPr>
                <w:iCs/>
                <w:w w:val="90"/>
                <w:sz w:val="20"/>
                <w:szCs w:val="20"/>
              </w:rPr>
              <w:t>A</w:t>
            </w:r>
            <w:r w:rsidRPr="00927A95">
              <w:rPr>
                <w:spacing w:val="-1"/>
                <w:sz w:val="20"/>
                <w:szCs w:val="20"/>
              </w:rPr>
              <w:t>c</w:t>
            </w:r>
            <w:r w:rsidRPr="00927A95">
              <w:rPr>
                <w:spacing w:val="1"/>
                <w:sz w:val="20"/>
                <w:szCs w:val="20"/>
              </w:rPr>
              <w:t>o</w:t>
            </w:r>
            <w:r w:rsidRPr="00927A95">
              <w:rPr>
                <w:sz w:val="20"/>
                <w:szCs w:val="20"/>
              </w:rPr>
              <w:t>r</w:t>
            </w:r>
            <w:r w:rsidRPr="00927A95">
              <w:rPr>
                <w:spacing w:val="1"/>
                <w:sz w:val="20"/>
                <w:szCs w:val="20"/>
              </w:rPr>
              <w:t>d</w:t>
            </w:r>
            <w:r w:rsidRPr="00927A95">
              <w:rPr>
                <w:spacing w:val="-1"/>
                <w:sz w:val="20"/>
                <w:szCs w:val="20"/>
              </w:rPr>
              <w:t>a</w:t>
            </w:r>
            <w:r w:rsidRPr="00927A95">
              <w:rPr>
                <w:sz w:val="20"/>
                <w:szCs w:val="20"/>
              </w:rPr>
              <w:t>r</w:t>
            </w:r>
            <w:r w:rsidRPr="00927A95">
              <w:rPr>
                <w:spacing w:val="-1"/>
                <w:sz w:val="20"/>
                <w:szCs w:val="20"/>
              </w:rPr>
              <w:t>e</w:t>
            </w:r>
            <w:r w:rsidRPr="00927A95">
              <w:rPr>
                <w:sz w:val="20"/>
                <w:szCs w:val="20"/>
              </w:rPr>
              <w:t>a</w:t>
            </w:r>
            <w:r w:rsidRPr="00927A95">
              <w:rPr>
                <w:spacing w:val="-1"/>
                <w:sz w:val="20"/>
                <w:szCs w:val="20"/>
              </w:rPr>
              <w:t xml:space="preserve"> </w:t>
            </w:r>
            <w:r w:rsidRPr="00927A95">
              <w:rPr>
                <w:spacing w:val="1"/>
                <w:sz w:val="20"/>
                <w:szCs w:val="20"/>
              </w:rPr>
              <w:t>d</w:t>
            </w:r>
            <w:r w:rsidRPr="00927A95">
              <w:rPr>
                <w:sz w:val="20"/>
                <w:szCs w:val="20"/>
              </w:rPr>
              <w:t>e</w:t>
            </w:r>
            <w:r w:rsidRPr="00927A95">
              <w:rPr>
                <w:spacing w:val="-1"/>
                <w:sz w:val="20"/>
                <w:szCs w:val="20"/>
              </w:rPr>
              <w:t xml:space="preserve"> </w:t>
            </w:r>
            <w:r w:rsidRPr="00927A95">
              <w:rPr>
                <w:spacing w:val="-3"/>
                <w:sz w:val="20"/>
                <w:szCs w:val="20"/>
              </w:rPr>
              <w:t>f</w:t>
            </w:r>
            <w:r w:rsidRPr="00927A95">
              <w:rPr>
                <w:spacing w:val="1"/>
                <w:sz w:val="20"/>
                <w:szCs w:val="20"/>
              </w:rPr>
              <w:t>on</w:t>
            </w:r>
            <w:r w:rsidRPr="00927A95">
              <w:rPr>
                <w:spacing w:val="-2"/>
                <w:sz w:val="20"/>
                <w:szCs w:val="20"/>
              </w:rPr>
              <w:t>d</w:t>
            </w:r>
            <w:r w:rsidRPr="00927A95">
              <w:rPr>
                <w:spacing w:val="1"/>
                <w:sz w:val="20"/>
                <w:szCs w:val="20"/>
              </w:rPr>
              <w:t>u</w:t>
            </w:r>
            <w:r w:rsidRPr="00927A95">
              <w:rPr>
                <w:sz w:val="20"/>
                <w:szCs w:val="20"/>
              </w:rPr>
              <w:t xml:space="preserve">ri </w:t>
            </w:r>
            <w:r w:rsidRPr="00927A95">
              <w:rPr>
                <w:spacing w:val="1"/>
                <w:sz w:val="20"/>
                <w:szCs w:val="20"/>
              </w:rPr>
              <w:t>p</w:t>
            </w:r>
            <w:r w:rsidRPr="00927A95">
              <w:rPr>
                <w:spacing w:val="-4"/>
                <w:sz w:val="20"/>
                <w:szCs w:val="20"/>
              </w:rPr>
              <w:t>e</w:t>
            </w:r>
            <w:r w:rsidRPr="00927A95">
              <w:rPr>
                <w:spacing w:val="1"/>
                <w:sz w:val="20"/>
                <w:szCs w:val="20"/>
              </w:rPr>
              <w:t>n</w:t>
            </w:r>
            <w:r w:rsidRPr="00927A95">
              <w:rPr>
                <w:sz w:val="20"/>
                <w:szCs w:val="20"/>
              </w:rPr>
              <w:t>tru</w:t>
            </w:r>
            <w:r w:rsidRPr="00927A95">
              <w:rPr>
                <w:spacing w:val="-1"/>
                <w:sz w:val="20"/>
                <w:szCs w:val="20"/>
              </w:rPr>
              <w:t xml:space="preserve"> </w:t>
            </w:r>
            <w:r w:rsidRPr="00927A95">
              <w:rPr>
                <w:spacing w:val="-2"/>
                <w:sz w:val="20"/>
                <w:szCs w:val="20"/>
              </w:rPr>
              <w:t>b</w:t>
            </w:r>
            <w:r w:rsidRPr="00927A95">
              <w:rPr>
                <w:spacing w:val="1"/>
                <w:sz w:val="20"/>
                <w:szCs w:val="20"/>
              </w:rPr>
              <w:t>u</w:t>
            </w:r>
            <w:r w:rsidRPr="00927A95">
              <w:rPr>
                <w:sz w:val="20"/>
                <w:szCs w:val="20"/>
              </w:rPr>
              <w:t>rse</w:t>
            </w:r>
            <w:r w:rsidRPr="00927A95">
              <w:rPr>
                <w:spacing w:val="-1"/>
                <w:sz w:val="20"/>
                <w:szCs w:val="20"/>
              </w:rPr>
              <w:t xml:space="preserve"> </w:t>
            </w:r>
            <w:r w:rsidRPr="00927A95">
              <w:rPr>
                <w:sz w:val="20"/>
                <w:szCs w:val="20"/>
              </w:rPr>
              <w:t>so</w:t>
            </w:r>
            <w:r w:rsidRPr="00927A95">
              <w:rPr>
                <w:spacing w:val="-1"/>
                <w:sz w:val="20"/>
                <w:szCs w:val="20"/>
              </w:rPr>
              <w:t>c</w:t>
            </w:r>
            <w:r w:rsidRPr="00927A95">
              <w:rPr>
                <w:sz w:val="20"/>
                <w:szCs w:val="20"/>
              </w:rPr>
              <w:t xml:space="preserve">iale </w:t>
            </w:r>
            <w:r w:rsidRPr="00927A95">
              <w:rPr>
                <w:w w:val="90"/>
                <w:sz w:val="20"/>
                <w:szCs w:val="20"/>
              </w:rPr>
              <w:t>stu</w:t>
            </w:r>
            <w:r w:rsidRPr="00927A95">
              <w:rPr>
                <w:spacing w:val="1"/>
                <w:w w:val="90"/>
                <w:sz w:val="20"/>
                <w:szCs w:val="20"/>
              </w:rPr>
              <w:t>d</w:t>
            </w:r>
            <w:r w:rsidRPr="00927A95">
              <w:rPr>
                <w:spacing w:val="-2"/>
                <w:w w:val="90"/>
                <w:sz w:val="20"/>
                <w:szCs w:val="20"/>
              </w:rPr>
              <w:t>e</w:t>
            </w:r>
            <w:r w:rsidRPr="00927A95">
              <w:rPr>
                <w:spacing w:val="1"/>
                <w:w w:val="90"/>
                <w:sz w:val="20"/>
                <w:szCs w:val="20"/>
              </w:rPr>
              <w:t>n</w:t>
            </w:r>
            <w:r w:rsidRPr="00927A95">
              <w:rPr>
                <w:w w:val="90"/>
                <w:sz w:val="20"/>
                <w:szCs w:val="20"/>
              </w:rPr>
              <w:t>ţ</w:t>
            </w:r>
            <w:r w:rsidRPr="00927A95">
              <w:rPr>
                <w:spacing w:val="-2"/>
                <w:w w:val="90"/>
                <w:sz w:val="20"/>
                <w:szCs w:val="20"/>
              </w:rPr>
              <w:t>i</w:t>
            </w:r>
            <w:r w:rsidRPr="00927A95">
              <w:rPr>
                <w:w w:val="90"/>
                <w:sz w:val="20"/>
                <w:szCs w:val="20"/>
              </w:rPr>
              <w:t>lor</w:t>
            </w:r>
            <w:r w:rsidRPr="00927A95">
              <w:rPr>
                <w:spacing w:val="4"/>
                <w:w w:val="90"/>
                <w:sz w:val="20"/>
                <w:szCs w:val="20"/>
              </w:rPr>
              <w:t xml:space="preserve"> </w:t>
            </w:r>
            <w:r w:rsidRPr="00927A95">
              <w:rPr>
                <w:spacing w:val="-5"/>
                <w:w w:val="90"/>
                <w:sz w:val="20"/>
                <w:szCs w:val="20"/>
              </w:rPr>
              <w:t>c</w:t>
            </w:r>
            <w:r w:rsidRPr="00927A95">
              <w:rPr>
                <w:w w:val="90"/>
                <w:sz w:val="20"/>
                <w:szCs w:val="20"/>
              </w:rPr>
              <w:t>u</w:t>
            </w:r>
            <w:r w:rsidRPr="00927A95">
              <w:rPr>
                <w:spacing w:val="4"/>
                <w:w w:val="90"/>
                <w:sz w:val="20"/>
                <w:szCs w:val="20"/>
              </w:rPr>
              <w:t xml:space="preserve"> </w:t>
            </w:r>
            <w:r w:rsidRPr="00927A95">
              <w:rPr>
                <w:w w:val="90"/>
                <w:sz w:val="20"/>
                <w:szCs w:val="20"/>
              </w:rPr>
              <w:t>si</w:t>
            </w:r>
            <w:r w:rsidRPr="00927A95">
              <w:rPr>
                <w:spacing w:val="-3"/>
                <w:w w:val="90"/>
                <w:sz w:val="20"/>
                <w:szCs w:val="20"/>
              </w:rPr>
              <w:t>t</w:t>
            </w:r>
            <w:r w:rsidRPr="00927A95">
              <w:rPr>
                <w:spacing w:val="1"/>
                <w:w w:val="90"/>
                <w:sz w:val="20"/>
                <w:szCs w:val="20"/>
              </w:rPr>
              <w:t>u</w:t>
            </w:r>
            <w:r w:rsidRPr="00927A95">
              <w:rPr>
                <w:spacing w:val="-2"/>
                <w:w w:val="90"/>
                <w:sz w:val="20"/>
                <w:szCs w:val="20"/>
              </w:rPr>
              <w:t>a</w:t>
            </w:r>
            <w:r w:rsidRPr="00927A95">
              <w:rPr>
                <w:w w:val="90"/>
                <w:sz w:val="20"/>
                <w:szCs w:val="20"/>
              </w:rPr>
              <w:t>ţie</w:t>
            </w:r>
            <w:r w:rsidRPr="00927A95">
              <w:rPr>
                <w:spacing w:val="2"/>
                <w:w w:val="90"/>
                <w:sz w:val="20"/>
                <w:szCs w:val="20"/>
              </w:rPr>
              <w:t xml:space="preserve"> </w:t>
            </w:r>
            <w:r w:rsidRPr="00927A95">
              <w:rPr>
                <w:spacing w:val="-3"/>
                <w:w w:val="90"/>
                <w:sz w:val="20"/>
                <w:szCs w:val="20"/>
              </w:rPr>
              <w:t>f</w:t>
            </w:r>
            <w:r w:rsidRPr="00927A95">
              <w:rPr>
                <w:w w:val="90"/>
                <w:sz w:val="20"/>
                <w:szCs w:val="20"/>
              </w:rPr>
              <w:t>in</w:t>
            </w:r>
            <w:r w:rsidRPr="00927A95">
              <w:rPr>
                <w:spacing w:val="-2"/>
                <w:w w:val="90"/>
                <w:sz w:val="20"/>
                <w:szCs w:val="20"/>
              </w:rPr>
              <w:t>a</w:t>
            </w:r>
            <w:r w:rsidRPr="00927A95">
              <w:rPr>
                <w:spacing w:val="1"/>
                <w:w w:val="90"/>
                <w:sz w:val="20"/>
                <w:szCs w:val="20"/>
              </w:rPr>
              <w:t>n</w:t>
            </w:r>
            <w:r w:rsidRPr="00927A95">
              <w:rPr>
                <w:spacing w:val="-1"/>
                <w:w w:val="90"/>
                <w:sz w:val="20"/>
                <w:szCs w:val="20"/>
              </w:rPr>
              <w:t>c</w:t>
            </w:r>
            <w:r w:rsidRPr="00927A95">
              <w:rPr>
                <w:w w:val="90"/>
                <w:sz w:val="20"/>
                <w:szCs w:val="20"/>
              </w:rPr>
              <w:t>iară</w:t>
            </w:r>
            <w:r w:rsidRPr="00927A95">
              <w:rPr>
                <w:spacing w:val="2"/>
                <w:w w:val="90"/>
                <w:sz w:val="20"/>
                <w:szCs w:val="20"/>
              </w:rPr>
              <w:t xml:space="preserve"> </w:t>
            </w:r>
            <w:r w:rsidRPr="00927A95">
              <w:rPr>
                <w:spacing w:val="1"/>
                <w:w w:val="90"/>
                <w:sz w:val="20"/>
                <w:szCs w:val="20"/>
              </w:rPr>
              <w:t>p</w:t>
            </w:r>
            <w:r w:rsidRPr="00927A95">
              <w:rPr>
                <w:w w:val="90"/>
                <w:sz w:val="20"/>
                <w:szCs w:val="20"/>
              </w:rPr>
              <w:t>r</w:t>
            </w:r>
            <w:r w:rsidRPr="00927A95">
              <w:rPr>
                <w:spacing w:val="-2"/>
                <w:w w:val="90"/>
                <w:sz w:val="20"/>
                <w:szCs w:val="20"/>
              </w:rPr>
              <w:t>e</w:t>
            </w:r>
            <w:r w:rsidRPr="00927A95">
              <w:rPr>
                <w:spacing w:val="-1"/>
                <w:w w:val="90"/>
                <w:sz w:val="20"/>
                <w:szCs w:val="20"/>
              </w:rPr>
              <w:t>c</w:t>
            </w:r>
            <w:r w:rsidRPr="00927A95">
              <w:rPr>
                <w:spacing w:val="-2"/>
                <w:w w:val="90"/>
                <w:sz w:val="20"/>
                <w:szCs w:val="20"/>
              </w:rPr>
              <w:t>a</w:t>
            </w:r>
            <w:r w:rsidRPr="00927A95">
              <w:rPr>
                <w:w w:val="90"/>
                <w:sz w:val="20"/>
                <w:szCs w:val="20"/>
              </w:rPr>
              <w:t>ră</w:t>
            </w:r>
            <w:r w:rsidRPr="00927A95">
              <w:rPr>
                <w:spacing w:val="4"/>
                <w:w w:val="90"/>
                <w:sz w:val="20"/>
                <w:szCs w:val="20"/>
              </w:rPr>
              <w:t xml:space="preserve"> </w:t>
            </w:r>
            <w:r w:rsidRPr="00927A95">
              <w:rPr>
                <w:w w:val="90"/>
                <w:sz w:val="20"/>
                <w:szCs w:val="20"/>
              </w:rPr>
              <w:t>şi</w:t>
            </w:r>
            <w:r w:rsidRPr="00927A95">
              <w:rPr>
                <w:spacing w:val="3"/>
                <w:w w:val="90"/>
                <w:sz w:val="20"/>
                <w:szCs w:val="20"/>
              </w:rPr>
              <w:t xml:space="preserve"> </w:t>
            </w:r>
            <w:r w:rsidRPr="00927A95">
              <w:rPr>
                <w:spacing w:val="1"/>
                <w:w w:val="90"/>
                <w:sz w:val="20"/>
                <w:szCs w:val="20"/>
              </w:rPr>
              <w:t>p</w:t>
            </w:r>
            <w:r w:rsidRPr="00927A95">
              <w:rPr>
                <w:spacing w:val="-2"/>
                <w:w w:val="90"/>
                <w:sz w:val="20"/>
                <w:szCs w:val="20"/>
              </w:rPr>
              <w:t>e</w:t>
            </w:r>
            <w:r w:rsidRPr="00927A95">
              <w:rPr>
                <w:spacing w:val="1"/>
                <w:w w:val="90"/>
                <w:sz w:val="20"/>
                <w:szCs w:val="20"/>
              </w:rPr>
              <w:t>n</w:t>
            </w:r>
            <w:r w:rsidRPr="00927A95">
              <w:rPr>
                <w:w w:val="90"/>
                <w:sz w:val="20"/>
                <w:szCs w:val="20"/>
              </w:rPr>
              <w:t>tru</w:t>
            </w:r>
            <w:r w:rsidRPr="00927A95">
              <w:rPr>
                <w:w w:val="95"/>
                <w:sz w:val="20"/>
                <w:szCs w:val="20"/>
              </w:rPr>
              <w:t xml:space="preserve"> </w:t>
            </w:r>
            <w:r w:rsidRPr="00927A95">
              <w:rPr>
                <w:spacing w:val="-1"/>
                <w:w w:val="90"/>
                <w:sz w:val="20"/>
                <w:szCs w:val="20"/>
              </w:rPr>
              <w:t>a</w:t>
            </w:r>
            <w:r w:rsidRPr="00927A95">
              <w:rPr>
                <w:w w:val="90"/>
                <w:sz w:val="20"/>
                <w:szCs w:val="20"/>
              </w:rPr>
              <w:t>juto</w:t>
            </w:r>
            <w:r w:rsidRPr="00927A95">
              <w:rPr>
                <w:spacing w:val="-1"/>
                <w:w w:val="90"/>
                <w:sz w:val="20"/>
                <w:szCs w:val="20"/>
              </w:rPr>
              <w:t>a</w:t>
            </w:r>
            <w:r w:rsidRPr="00927A95">
              <w:rPr>
                <w:w w:val="90"/>
                <w:sz w:val="20"/>
                <w:szCs w:val="20"/>
              </w:rPr>
              <w:t>re so</w:t>
            </w:r>
            <w:r w:rsidRPr="00927A95">
              <w:rPr>
                <w:spacing w:val="-1"/>
                <w:w w:val="90"/>
                <w:sz w:val="20"/>
                <w:szCs w:val="20"/>
              </w:rPr>
              <w:t>c</w:t>
            </w:r>
            <w:r w:rsidRPr="00927A95">
              <w:rPr>
                <w:w w:val="90"/>
                <w:sz w:val="20"/>
                <w:szCs w:val="20"/>
              </w:rPr>
              <w:t>ial</w:t>
            </w:r>
            <w:r w:rsidRPr="00927A95">
              <w:rPr>
                <w:spacing w:val="-1"/>
                <w:w w:val="90"/>
                <w:sz w:val="20"/>
                <w:szCs w:val="20"/>
              </w:rPr>
              <w:t>e</w:t>
            </w:r>
            <w:r w:rsidRPr="00927A95">
              <w:rPr>
                <w:w w:val="90"/>
                <w:sz w:val="20"/>
                <w:szCs w:val="20"/>
              </w:rPr>
              <w:t xml:space="preserve"> </w:t>
            </w:r>
          </w:p>
          <w:p w:rsidR="00E00A14" w:rsidRPr="00F77523" w:rsidRDefault="00E00A14" w:rsidP="00E00A14">
            <w:pPr>
              <w:widowControl w:val="0"/>
              <w:tabs>
                <w:tab w:val="left" w:pos="3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927A95">
              <w:rPr>
                <w:w w:val="90"/>
                <w:sz w:val="20"/>
                <w:szCs w:val="20"/>
              </w:rPr>
              <w:t>A</w:t>
            </w:r>
            <w:r w:rsidRPr="00927A95">
              <w:rPr>
                <w:spacing w:val="-1"/>
                <w:w w:val="90"/>
                <w:sz w:val="20"/>
                <w:szCs w:val="20"/>
              </w:rPr>
              <w:t>c</w:t>
            </w:r>
            <w:r w:rsidRPr="00927A95">
              <w:rPr>
                <w:spacing w:val="1"/>
                <w:w w:val="90"/>
                <w:sz w:val="20"/>
                <w:szCs w:val="20"/>
              </w:rPr>
              <w:t>o</w:t>
            </w:r>
            <w:r w:rsidRPr="00927A95">
              <w:rPr>
                <w:w w:val="90"/>
                <w:sz w:val="20"/>
                <w:szCs w:val="20"/>
              </w:rPr>
              <w:t>rd</w:t>
            </w:r>
            <w:r w:rsidRPr="00927A95">
              <w:rPr>
                <w:spacing w:val="-2"/>
                <w:w w:val="90"/>
                <w:sz w:val="20"/>
                <w:szCs w:val="20"/>
              </w:rPr>
              <w:t>a</w:t>
            </w:r>
            <w:r w:rsidRPr="00927A95">
              <w:rPr>
                <w:w w:val="90"/>
                <w:sz w:val="20"/>
                <w:szCs w:val="20"/>
              </w:rPr>
              <w:t>r</w:t>
            </w:r>
            <w:r w:rsidRPr="00927A95">
              <w:rPr>
                <w:spacing w:val="-2"/>
                <w:w w:val="90"/>
                <w:sz w:val="20"/>
                <w:szCs w:val="20"/>
              </w:rPr>
              <w:t>e</w:t>
            </w:r>
            <w:r w:rsidRPr="00927A95">
              <w:rPr>
                <w:w w:val="90"/>
                <w:sz w:val="20"/>
                <w:szCs w:val="20"/>
              </w:rPr>
              <w:t>a</w:t>
            </w:r>
            <w:r w:rsidRPr="00927A95">
              <w:rPr>
                <w:spacing w:val="11"/>
                <w:w w:val="90"/>
                <w:sz w:val="20"/>
                <w:szCs w:val="20"/>
              </w:rPr>
              <w:t xml:space="preserve"> </w:t>
            </w:r>
            <w:r w:rsidRPr="00927A95">
              <w:rPr>
                <w:spacing w:val="1"/>
                <w:w w:val="90"/>
                <w:sz w:val="20"/>
                <w:szCs w:val="20"/>
              </w:rPr>
              <w:t>d</w:t>
            </w:r>
            <w:r w:rsidRPr="00927A95">
              <w:rPr>
                <w:w w:val="90"/>
                <w:sz w:val="20"/>
                <w:szCs w:val="20"/>
              </w:rPr>
              <w:t>e</w:t>
            </w:r>
            <w:r w:rsidRPr="00927A95">
              <w:rPr>
                <w:spacing w:val="11"/>
                <w:w w:val="90"/>
                <w:sz w:val="20"/>
                <w:szCs w:val="20"/>
              </w:rPr>
              <w:t xml:space="preserve"> </w:t>
            </w:r>
            <w:r w:rsidRPr="00927A95">
              <w:rPr>
                <w:spacing w:val="-3"/>
                <w:w w:val="90"/>
                <w:sz w:val="20"/>
                <w:szCs w:val="20"/>
              </w:rPr>
              <w:t>f</w:t>
            </w:r>
            <w:r w:rsidRPr="00927A95">
              <w:rPr>
                <w:spacing w:val="-2"/>
                <w:w w:val="90"/>
                <w:sz w:val="20"/>
                <w:szCs w:val="20"/>
              </w:rPr>
              <w:t>a</w:t>
            </w:r>
            <w:r w:rsidRPr="00927A95">
              <w:rPr>
                <w:spacing w:val="-1"/>
                <w:w w:val="90"/>
                <w:sz w:val="20"/>
                <w:szCs w:val="20"/>
              </w:rPr>
              <w:t>c</w:t>
            </w:r>
            <w:r w:rsidRPr="00927A95">
              <w:rPr>
                <w:w w:val="90"/>
                <w:sz w:val="20"/>
                <w:szCs w:val="20"/>
              </w:rPr>
              <w:t>ilit</w:t>
            </w:r>
            <w:r w:rsidRPr="00927A95">
              <w:rPr>
                <w:spacing w:val="-2"/>
                <w:w w:val="90"/>
                <w:sz w:val="20"/>
                <w:szCs w:val="20"/>
              </w:rPr>
              <w:t>ă</w:t>
            </w:r>
            <w:r w:rsidRPr="00927A95">
              <w:rPr>
                <w:spacing w:val="1"/>
                <w:w w:val="90"/>
                <w:sz w:val="20"/>
                <w:szCs w:val="20"/>
              </w:rPr>
              <w:t>ţ</w:t>
            </w:r>
            <w:r w:rsidRPr="00927A95">
              <w:rPr>
                <w:w w:val="90"/>
                <w:sz w:val="20"/>
                <w:szCs w:val="20"/>
              </w:rPr>
              <w:t>i</w:t>
            </w:r>
            <w:r w:rsidRPr="00927A95">
              <w:rPr>
                <w:spacing w:val="13"/>
                <w:w w:val="90"/>
                <w:sz w:val="20"/>
                <w:szCs w:val="20"/>
              </w:rPr>
              <w:t xml:space="preserve"> </w:t>
            </w:r>
            <w:r w:rsidRPr="00927A95">
              <w:rPr>
                <w:w w:val="90"/>
                <w:sz w:val="20"/>
                <w:szCs w:val="20"/>
              </w:rPr>
              <w:t>stu</w:t>
            </w:r>
            <w:r w:rsidRPr="00927A95">
              <w:rPr>
                <w:spacing w:val="1"/>
                <w:w w:val="90"/>
                <w:sz w:val="20"/>
                <w:szCs w:val="20"/>
              </w:rPr>
              <w:t>d</w:t>
            </w:r>
            <w:r w:rsidRPr="00927A95">
              <w:rPr>
                <w:spacing w:val="-2"/>
                <w:w w:val="90"/>
                <w:sz w:val="20"/>
                <w:szCs w:val="20"/>
              </w:rPr>
              <w:t>e</w:t>
            </w:r>
            <w:r w:rsidRPr="00927A95">
              <w:rPr>
                <w:spacing w:val="1"/>
                <w:w w:val="90"/>
                <w:sz w:val="20"/>
                <w:szCs w:val="20"/>
              </w:rPr>
              <w:t>n</w:t>
            </w:r>
            <w:r w:rsidRPr="00927A95">
              <w:rPr>
                <w:w w:val="90"/>
                <w:sz w:val="20"/>
                <w:szCs w:val="20"/>
              </w:rPr>
              <w:t>ţ</w:t>
            </w:r>
            <w:r w:rsidRPr="00927A95">
              <w:rPr>
                <w:spacing w:val="-2"/>
                <w:w w:val="90"/>
                <w:sz w:val="20"/>
                <w:szCs w:val="20"/>
              </w:rPr>
              <w:t>i</w:t>
            </w:r>
            <w:r w:rsidRPr="00927A95">
              <w:rPr>
                <w:w w:val="90"/>
                <w:sz w:val="20"/>
                <w:szCs w:val="20"/>
              </w:rPr>
              <w:t>l</w:t>
            </w:r>
            <w:r w:rsidRPr="00927A95">
              <w:rPr>
                <w:spacing w:val="-1"/>
                <w:w w:val="90"/>
                <w:sz w:val="20"/>
                <w:szCs w:val="20"/>
              </w:rPr>
              <w:t>o</w:t>
            </w:r>
            <w:r w:rsidRPr="00927A95">
              <w:rPr>
                <w:w w:val="90"/>
                <w:sz w:val="20"/>
                <w:szCs w:val="20"/>
              </w:rPr>
              <w:t xml:space="preserve">r; </w:t>
            </w:r>
            <w:r w:rsidRPr="00927A95">
              <w:rPr>
                <w:w w:val="95"/>
                <w:sz w:val="20"/>
                <w:szCs w:val="20"/>
              </w:rPr>
              <w:t>or</w:t>
            </w:r>
            <w:r w:rsidRPr="00927A95">
              <w:rPr>
                <w:spacing w:val="-2"/>
                <w:w w:val="95"/>
                <w:sz w:val="20"/>
                <w:szCs w:val="20"/>
              </w:rPr>
              <w:t>g</w:t>
            </w:r>
            <w:r w:rsidRPr="00927A95">
              <w:rPr>
                <w:spacing w:val="-1"/>
                <w:w w:val="95"/>
                <w:sz w:val="20"/>
                <w:szCs w:val="20"/>
              </w:rPr>
              <w:t>a</w:t>
            </w:r>
            <w:r w:rsidRPr="00927A95">
              <w:rPr>
                <w:w w:val="95"/>
                <w:sz w:val="20"/>
                <w:szCs w:val="20"/>
              </w:rPr>
              <w:t>niz</w:t>
            </w:r>
            <w:r w:rsidRPr="00927A95">
              <w:rPr>
                <w:spacing w:val="-2"/>
                <w:w w:val="95"/>
                <w:sz w:val="20"/>
                <w:szCs w:val="20"/>
              </w:rPr>
              <w:t>a</w:t>
            </w:r>
            <w:r w:rsidRPr="00927A95">
              <w:rPr>
                <w:w w:val="95"/>
                <w:sz w:val="20"/>
                <w:szCs w:val="20"/>
              </w:rPr>
              <w:t>r</w:t>
            </w:r>
            <w:r w:rsidRPr="00927A95">
              <w:rPr>
                <w:spacing w:val="-1"/>
                <w:w w:val="95"/>
                <w:sz w:val="20"/>
                <w:szCs w:val="20"/>
              </w:rPr>
              <w:t>e</w:t>
            </w:r>
            <w:r w:rsidRPr="00927A95">
              <w:rPr>
                <w:w w:val="95"/>
                <w:sz w:val="20"/>
                <w:szCs w:val="20"/>
              </w:rPr>
              <w:t>a</w:t>
            </w:r>
            <w:r w:rsidRPr="00927A95">
              <w:rPr>
                <w:spacing w:val="2"/>
                <w:w w:val="95"/>
                <w:sz w:val="20"/>
                <w:szCs w:val="20"/>
              </w:rPr>
              <w:t xml:space="preserve"> </w:t>
            </w:r>
            <w:r w:rsidRPr="00927A95">
              <w:rPr>
                <w:w w:val="95"/>
                <w:sz w:val="20"/>
                <w:szCs w:val="20"/>
              </w:rPr>
              <w:t>de</w:t>
            </w:r>
            <w:r w:rsidRPr="00927A95">
              <w:rPr>
                <w:spacing w:val="2"/>
                <w:w w:val="95"/>
                <w:sz w:val="20"/>
                <w:szCs w:val="20"/>
              </w:rPr>
              <w:t xml:space="preserve"> </w:t>
            </w:r>
            <w:r w:rsidRPr="00927A95">
              <w:rPr>
                <w:spacing w:val="-1"/>
                <w:w w:val="95"/>
                <w:sz w:val="20"/>
                <w:szCs w:val="20"/>
              </w:rPr>
              <w:t>e</w:t>
            </w:r>
            <w:r w:rsidRPr="00927A95">
              <w:rPr>
                <w:spacing w:val="-2"/>
                <w:w w:val="95"/>
                <w:sz w:val="20"/>
                <w:szCs w:val="20"/>
              </w:rPr>
              <w:t>v</w:t>
            </w:r>
            <w:r w:rsidRPr="00927A95">
              <w:rPr>
                <w:spacing w:val="-1"/>
                <w:w w:val="95"/>
                <w:sz w:val="20"/>
                <w:szCs w:val="20"/>
              </w:rPr>
              <w:t>e</w:t>
            </w:r>
            <w:r w:rsidRPr="00927A95">
              <w:rPr>
                <w:w w:val="95"/>
                <w:sz w:val="20"/>
                <w:szCs w:val="20"/>
              </w:rPr>
              <w:t>n</w:t>
            </w:r>
            <w:r w:rsidRPr="00927A95">
              <w:rPr>
                <w:spacing w:val="1"/>
                <w:w w:val="95"/>
                <w:sz w:val="20"/>
                <w:szCs w:val="20"/>
              </w:rPr>
              <w:t>i</w:t>
            </w:r>
            <w:r w:rsidRPr="00927A95">
              <w:rPr>
                <w:spacing w:val="-4"/>
                <w:w w:val="95"/>
                <w:sz w:val="20"/>
                <w:szCs w:val="20"/>
              </w:rPr>
              <w:t>m</w:t>
            </w:r>
            <w:r w:rsidRPr="00927A95">
              <w:rPr>
                <w:spacing w:val="-1"/>
                <w:w w:val="95"/>
                <w:sz w:val="20"/>
                <w:szCs w:val="20"/>
              </w:rPr>
              <w:t>e</w:t>
            </w:r>
            <w:r w:rsidRPr="00927A95">
              <w:rPr>
                <w:w w:val="95"/>
                <w:sz w:val="20"/>
                <w:szCs w:val="20"/>
              </w:rPr>
              <w:t>n</w:t>
            </w:r>
            <w:r w:rsidRPr="00927A95">
              <w:rPr>
                <w:spacing w:val="1"/>
                <w:w w:val="95"/>
                <w:sz w:val="20"/>
                <w:szCs w:val="20"/>
              </w:rPr>
              <w:t>t</w:t>
            </w:r>
            <w:r w:rsidRPr="00927A95">
              <w:rPr>
                <w:w w:val="95"/>
                <w:sz w:val="20"/>
                <w:szCs w:val="20"/>
              </w:rPr>
              <w:t>e</w:t>
            </w:r>
            <w:r w:rsidRPr="00927A95">
              <w:rPr>
                <w:spacing w:val="-1"/>
                <w:w w:val="95"/>
                <w:sz w:val="20"/>
                <w:szCs w:val="20"/>
              </w:rPr>
              <w:t xml:space="preserve"> </w:t>
            </w:r>
            <w:r w:rsidRPr="00927A95">
              <w:rPr>
                <w:w w:val="95"/>
                <w:sz w:val="20"/>
                <w:szCs w:val="20"/>
              </w:rPr>
              <w:t>şi</w:t>
            </w:r>
            <w:r w:rsidRPr="00927A95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927A95">
              <w:rPr>
                <w:w w:val="95"/>
                <w:sz w:val="20"/>
                <w:szCs w:val="20"/>
              </w:rPr>
              <w:t>a</w:t>
            </w:r>
            <w:r w:rsidRPr="00927A95">
              <w:rPr>
                <w:spacing w:val="-2"/>
                <w:w w:val="95"/>
                <w:sz w:val="20"/>
                <w:szCs w:val="20"/>
              </w:rPr>
              <w:t>c</w:t>
            </w:r>
            <w:r w:rsidRPr="00927A95">
              <w:rPr>
                <w:w w:val="95"/>
                <w:sz w:val="20"/>
                <w:szCs w:val="20"/>
              </w:rPr>
              <w:t>ţi</w:t>
            </w:r>
            <w:r w:rsidRPr="00927A95">
              <w:rPr>
                <w:spacing w:val="1"/>
                <w:w w:val="95"/>
                <w:sz w:val="20"/>
                <w:szCs w:val="20"/>
              </w:rPr>
              <w:t>un</w:t>
            </w:r>
            <w:r w:rsidRPr="00927A95">
              <w:rPr>
                <w:w w:val="95"/>
                <w:sz w:val="20"/>
                <w:szCs w:val="20"/>
              </w:rPr>
              <w:t>i</w:t>
            </w:r>
            <w:r w:rsidRPr="00927A95">
              <w:rPr>
                <w:spacing w:val="-2"/>
                <w:w w:val="95"/>
                <w:sz w:val="20"/>
                <w:szCs w:val="20"/>
              </w:rPr>
              <w:t xml:space="preserve"> c</w:t>
            </w:r>
            <w:r w:rsidRPr="00927A95">
              <w:rPr>
                <w:w w:val="95"/>
                <w:sz w:val="20"/>
                <w:szCs w:val="20"/>
              </w:rPr>
              <w:t>u</w:t>
            </w:r>
            <w:r w:rsidRPr="00927A95">
              <w:rPr>
                <w:spacing w:val="2"/>
                <w:w w:val="95"/>
                <w:sz w:val="20"/>
                <w:szCs w:val="20"/>
              </w:rPr>
              <w:t xml:space="preserve"> </w:t>
            </w:r>
            <w:r w:rsidRPr="00927A95">
              <w:rPr>
                <w:spacing w:val="-2"/>
                <w:w w:val="95"/>
                <w:sz w:val="20"/>
                <w:szCs w:val="20"/>
              </w:rPr>
              <w:t>ca</w:t>
            </w:r>
            <w:r w:rsidRPr="00927A95">
              <w:rPr>
                <w:w w:val="95"/>
                <w:sz w:val="20"/>
                <w:szCs w:val="20"/>
              </w:rPr>
              <w:t>r</w:t>
            </w:r>
            <w:r w:rsidRPr="00927A95">
              <w:rPr>
                <w:spacing w:val="-2"/>
                <w:w w:val="95"/>
                <w:sz w:val="20"/>
                <w:szCs w:val="20"/>
              </w:rPr>
              <w:t>ac</w:t>
            </w:r>
            <w:r w:rsidRPr="00927A95">
              <w:rPr>
                <w:w w:val="95"/>
                <w:sz w:val="20"/>
                <w:szCs w:val="20"/>
              </w:rPr>
              <w:t>ter</w:t>
            </w:r>
            <w:r w:rsidRPr="00927A95">
              <w:rPr>
                <w:w w:val="90"/>
                <w:sz w:val="20"/>
                <w:szCs w:val="20"/>
              </w:rPr>
              <w:t xml:space="preserve"> </w:t>
            </w:r>
            <w:r w:rsidRPr="00927A95">
              <w:rPr>
                <w:w w:val="95"/>
                <w:sz w:val="20"/>
                <w:szCs w:val="20"/>
              </w:rPr>
              <w:t>so</w:t>
            </w:r>
            <w:r w:rsidRPr="00927A95">
              <w:rPr>
                <w:spacing w:val="-1"/>
                <w:w w:val="95"/>
                <w:sz w:val="20"/>
                <w:szCs w:val="20"/>
              </w:rPr>
              <w:t>c</w:t>
            </w:r>
            <w:r w:rsidRPr="00927A95">
              <w:rPr>
                <w:w w:val="95"/>
                <w:sz w:val="20"/>
                <w:szCs w:val="20"/>
              </w:rPr>
              <w:t>ial</w:t>
            </w:r>
          </w:p>
        </w:tc>
        <w:tc>
          <w:tcPr>
            <w:tcW w:w="3060" w:type="dxa"/>
          </w:tcPr>
          <w:p w:rsidR="00E00A14" w:rsidRPr="00F77523" w:rsidRDefault="00E00A14" w:rsidP="00E00A14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40" w:type="dxa"/>
            <w:vAlign w:val="center"/>
          </w:tcPr>
          <w:p w:rsidR="00E00A14" w:rsidRPr="00F77523" w:rsidRDefault="00E00A14" w:rsidP="00E00A14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00A14" w:rsidRPr="00F77523" w:rsidRDefault="00E00A14" w:rsidP="00E00A14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E00A14" w:rsidRPr="00F77523" w:rsidRDefault="00E00A14" w:rsidP="00E00A1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t xml:space="preserve">Prof. dr. </w:t>
            </w:r>
            <w:r>
              <w:rPr>
                <w:sz w:val="18"/>
                <w:szCs w:val="18"/>
              </w:rPr>
              <w:t>Cosmin Marian</w:t>
            </w:r>
          </w:p>
        </w:tc>
        <w:tc>
          <w:tcPr>
            <w:tcW w:w="1080" w:type="dxa"/>
            <w:vAlign w:val="center"/>
          </w:tcPr>
          <w:p w:rsidR="00E00A14" w:rsidRPr="00873F7B" w:rsidRDefault="00E00A14" w:rsidP="00E00A14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E8469D" w:rsidRPr="00E8469D" w:rsidRDefault="00E8469D" w:rsidP="00E8469D">
      <w:pPr>
        <w:spacing w:after="0"/>
        <w:rPr>
          <w:b/>
          <w:sz w:val="18"/>
          <w:szCs w:val="18"/>
        </w:rPr>
      </w:pPr>
    </w:p>
    <w:p w:rsidR="00E8469D" w:rsidRPr="00E8469D" w:rsidRDefault="00E8469D" w:rsidP="00E8469D">
      <w:pPr>
        <w:spacing w:after="0"/>
        <w:rPr>
          <w:b/>
          <w:sz w:val="18"/>
          <w:szCs w:val="18"/>
        </w:rPr>
      </w:pPr>
      <w:r w:rsidRPr="00E8469D">
        <w:rPr>
          <w:b/>
          <w:sz w:val="18"/>
          <w:szCs w:val="18"/>
        </w:rPr>
        <w:t>5. RELAȚIA CU SOCIETATEA – 5.1. MEDIUL DE AFACERI</w:t>
      </w:r>
    </w:p>
    <w:tbl>
      <w:tblPr>
        <w:tblpPr w:leftFromText="180" w:rightFromText="180" w:vertAnchor="text" w:tblpX="-612" w:tblpY="1"/>
        <w:tblOverlap w:val="never"/>
        <w:tblW w:w="13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3510"/>
        <w:gridCol w:w="3060"/>
        <w:gridCol w:w="1440"/>
        <w:gridCol w:w="1260"/>
        <w:gridCol w:w="1350"/>
        <w:gridCol w:w="1080"/>
      </w:tblGrid>
      <w:tr w:rsidR="00E8469D" w:rsidRPr="00E8469D" w:rsidTr="00EB7FF4">
        <w:trPr>
          <w:trHeight w:val="411"/>
        </w:trPr>
        <w:tc>
          <w:tcPr>
            <w:tcW w:w="225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</w:t>
            </w:r>
          </w:p>
        </w:tc>
        <w:tc>
          <w:tcPr>
            <w:tcW w:w="351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Acţiuni preconizate pentru îndeplinirea obiectivului</w:t>
            </w:r>
          </w:p>
        </w:tc>
        <w:tc>
          <w:tcPr>
            <w:tcW w:w="306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Cuantificarea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Obiectivului</w:t>
            </w:r>
          </w:p>
        </w:tc>
        <w:tc>
          <w:tcPr>
            <w:tcW w:w="144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Costuri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estimate</w:t>
            </w:r>
          </w:p>
        </w:tc>
        <w:tc>
          <w:tcPr>
            <w:tcW w:w="126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Sursă finanţare</w:t>
            </w:r>
          </w:p>
        </w:tc>
        <w:tc>
          <w:tcPr>
            <w:tcW w:w="135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Responsabil</w:t>
            </w:r>
          </w:p>
        </w:tc>
        <w:tc>
          <w:tcPr>
            <w:tcW w:w="108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Termen</w:t>
            </w:r>
          </w:p>
        </w:tc>
      </w:tr>
      <w:tr w:rsidR="00557321" w:rsidRPr="00E8469D" w:rsidTr="00EB7FF4">
        <w:trPr>
          <w:trHeight w:val="205"/>
        </w:trPr>
        <w:tc>
          <w:tcPr>
            <w:tcW w:w="13950" w:type="dxa"/>
            <w:gridSpan w:val="7"/>
          </w:tcPr>
          <w:p w:rsidR="00557321" w:rsidRPr="00E8469D" w:rsidRDefault="00CE582E" w:rsidP="00EB7FF4">
            <w:pPr>
              <w:spacing w:after="0" w:line="240" w:lineRule="auto"/>
              <w:rPr>
                <w:sz w:val="18"/>
                <w:szCs w:val="18"/>
              </w:rPr>
            </w:pPr>
            <w:r w:rsidRPr="00CE582E">
              <w:rPr>
                <w:rFonts w:ascii="Times New Roman" w:hAnsi="Times New Roman"/>
                <w:b/>
                <w:i/>
                <w:sz w:val="18"/>
                <w:szCs w:val="18"/>
              </w:rPr>
              <w:t>Departamentul de  Administrație și Management Public</w:t>
            </w:r>
          </w:p>
        </w:tc>
      </w:tr>
      <w:tr w:rsidR="00E00A14" w:rsidRPr="00E8469D" w:rsidTr="00E00A14">
        <w:trPr>
          <w:trHeight w:val="279"/>
        </w:trPr>
        <w:tc>
          <w:tcPr>
            <w:tcW w:w="2250" w:type="dxa"/>
          </w:tcPr>
          <w:p w:rsidR="00E00A14" w:rsidRPr="00602DA1" w:rsidRDefault="00E00A14" w:rsidP="00E00A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5.1.1 </w:t>
            </w:r>
            <w:r w:rsidRPr="00A9323D">
              <w:rPr>
                <w:rFonts w:ascii="Times New Roman" w:hAnsi="Times New Roman"/>
                <w:sz w:val="18"/>
                <w:szCs w:val="18"/>
              </w:rPr>
              <w:t xml:space="preserve">Creșterea gradului de participare a mediului economic în procesele de </w:t>
            </w:r>
            <w:r w:rsidRPr="00A9323D">
              <w:rPr>
                <w:rFonts w:ascii="Times New Roman" w:hAnsi="Times New Roman"/>
                <w:sz w:val="18"/>
                <w:szCs w:val="18"/>
              </w:rPr>
              <w:lastRenderedPageBreak/>
              <w:t>definire a competențelor și curriculei universitare, în vederea  corelării cererii pieței cu oferta educațională</w:t>
            </w:r>
          </w:p>
        </w:tc>
        <w:tc>
          <w:tcPr>
            <w:tcW w:w="3510" w:type="dxa"/>
          </w:tcPr>
          <w:p w:rsidR="00E00A14" w:rsidRPr="00602DA1" w:rsidRDefault="00E00A14" w:rsidP="00E00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Realizarea unei întâlniri anuale împreună cu comisia Career Board deja existentă în scopul de a afla  necesitățile pieței de muncă </w:t>
            </w:r>
            <w:r w:rsidRPr="00A9323D">
              <w:rPr>
                <w:rFonts w:ascii="Times New Roman" w:hAnsi="Times New Roman"/>
                <w:sz w:val="18"/>
                <w:szCs w:val="18"/>
              </w:rPr>
              <w:lastRenderedPageBreak/>
              <w:t>și a stabili eventuale posibilități de adaptare a ofertei educaționale la aceste cerințe</w:t>
            </w:r>
          </w:p>
        </w:tc>
        <w:tc>
          <w:tcPr>
            <w:tcW w:w="3060" w:type="dxa"/>
          </w:tcPr>
          <w:p w:rsidR="00E00A14" w:rsidRPr="00602DA1" w:rsidRDefault="00E00A14" w:rsidP="00E00A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lastRenderedPageBreak/>
              <w:t>1 întâlnire/an</w:t>
            </w:r>
          </w:p>
        </w:tc>
        <w:tc>
          <w:tcPr>
            <w:tcW w:w="1440" w:type="dxa"/>
            <w:vAlign w:val="center"/>
          </w:tcPr>
          <w:p w:rsidR="00E00A14" w:rsidRPr="00602DA1" w:rsidRDefault="00E00A14" w:rsidP="00E00A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00A14" w:rsidRPr="00602DA1" w:rsidRDefault="00E00A14" w:rsidP="00E00A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E00A14" w:rsidRPr="00A9323D" w:rsidRDefault="00E00A14" w:rsidP="00E00A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E00A14" w:rsidRPr="00602DA1" w:rsidRDefault="00E00A14" w:rsidP="00E00A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31.12.2018</w:t>
            </w:r>
          </w:p>
        </w:tc>
      </w:tr>
      <w:tr w:rsidR="00E00A14" w:rsidRPr="00E8469D" w:rsidTr="00E00A14">
        <w:trPr>
          <w:trHeight w:val="283"/>
        </w:trPr>
        <w:tc>
          <w:tcPr>
            <w:tcW w:w="2250" w:type="dxa"/>
          </w:tcPr>
          <w:p w:rsidR="00E00A14" w:rsidRPr="00602DA1" w:rsidRDefault="00E00A14" w:rsidP="00E00A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5.1.2 </w:t>
            </w:r>
            <w:r w:rsidRPr="00A9323D">
              <w:rPr>
                <w:rFonts w:ascii="Times New Roman" w:hAnsi="Times New Roman"/>
                <w:sz w:val="18"/>
                <w:szCs w:val="18"/>
              </w:rPr>
              <w:t xml:space="preserve"> Crearea de noi parteneriate cu mediul privat pentru viitoare proiecte de cercetare</w:t>
            </w:r>
          </w:p>
        </w:tc>
        <w:tc>
          <w:tcPr>
            <w:tcW w:w="3510" w:type="dxa"/>
          </w:tcPr>
          <w:p w:rsidR="00E00A14" w:rsidRPr="00A9323D" w:rsidRDefault="00E00A14" w:rsidP="00E00A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t>Diseminarea rezultatelor cercetării către mediul privat prin e-mail</w:t>
            </w:r>
          </w:p>
          <w:p w:rsidR="00E00A14" w:rsidRPr="00A9323D" w:rsidRDefault="00E00A14" w:rsidP="00E00A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00A14" w:rsidRPr="00602DA1" w:rsidRDefault="00E00A14" w:rsidP="00E00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t>Stabilirea de noi contacte prin participarea la evenimente organizate pentru mediul privat, e.g.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FSPAC Talks</w:t>
            </w:r>
            <w:r w:rsidRPr="00A9323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Impact Hub Events, TEDx etc</w:t>
            </w:r>
          </w:p>
        </w:tc>
        <w:tc>
          <w:tcPr>
            <w:tcW w:w="3060" w:type="dxa"/>
          </w:tcPr>
          <w:p w:rsidR="00E00A14" w:rsidRPr="00A9323D" w:rsidRDefault="00E00A14" w:rsidP="00E00A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t xml:space="preserve">Minim </w:t>
            </w:r>
            <w:r>
              <w:rPr>
                <w:rFonts w:ascii="Times New Roman" w:hAnsi="Times New Roman"/>
                <w:sz w:val="18"/>
                <w:szCs w:val="18"/>
              </w:rPr>
              <w:t>2 newsletters pe an trimise</w:t>
            </w:r>
          </w:p>
          <w:p w:rsidR="00E00A14" w:rsidRPr="00A9323D" w:rsidRDefault="00E00A14" w:rsidP="00E00A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00A14" w:rsidRDefault="00E00A14" w:rsidP="00E00A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00A14" w:rsidRDefault="00E00A14" w:rsidP="00E00A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00A14" w:rsidRPr="007F3ADF" w:rsidRDefault="00E00A14" w:rsidP="00E00A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t xml:space="preserve">Minim </w:t>
            </w:r>
            <w:r>
              <w:rPr>
                <w:rFonts w:ascii="Times New Roman" w:hAnsi="Times New Roman"/>
                <w:sz w:val="18"/>
                <w:szCs w:val="18"/>
              </w:rPr>
              <w:t>3</w:t>
            </w:r>
            <w:r w:rsidRPr="00A9323D">
              <w:rPr>
                <w:rFonts w:ascii="Times New Roman" w:hAnsi="Times New Roman"/>
                <w:sz w:val="18"/>
                <w:szCs w:val="18"/>
              </w:rPr>
              <w:t xml:space="preserve"> noi contacte stabilite/an</w:t>
            </w:r>
          </w:p>
        </w:tc>
        <w:tc>
          <w:tcPr>
            <w:tcW w:w="1440" w:type="dxa"/>
            <w:vAlign w:val="center"/>
          </w:tcPr>
          <w:p w:rsidR="00E00A14" w:rsidRPr="00602DA1" w:rsidRDefault="00E00A14" w:rsidP="00E00A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00A14" w:rsidRPr="00602DA1" w:rsidRDefault="00E00A14" w:rsidP="00E00A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E00A14" w:rsidRPr="00A9323D" w:rsidRDefault="00E00A14" w:rsidP="00E00A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E00A14" w:rsidRPr="00602DA1" w:rsidRDefault="00E00A14" w:rsidP="00E00A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31.12.2018</w:t>
            </w:r>
          </w:p>
        </w:tc>
      </w:tr>
      <w:tr w:rsidR="00E00A14" w:rsidRPr="00E8469D" w:rsidTr="00E00A14">
        <w:trPr>
          <w:trHeight w:val="283"/>
        </w:trPr>
        <w:tc>
          <w:tcPr>
            <w:tcW w:w="2250" w:type="dxa"/>
          </w:tcPr>
          <w:p w:rsidR="00E00A14" w:rsidRDefault="00E00A14" w:rsidP="00E00A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5.1.3 Open courses </w:t>
            </w:r>
          </w:p>
        </w:tc>
        <w:tc>
          <w:tcPr>
            <w:tcW w:w="3510" w:type="dxa"/>
          </w:tcPr>
          <w:p w:rsidR="00E00A14" w:rsidRPr="00A9323D" w:rsidRDefault="00E00A14" w:rsidP="00E00A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Oferirea de cursuri open course către mediul de afaceri </w:t>
            </w:r>
          </w:p>
        </w:tc>
        <w:tc>
          <w:tcPr>
            <w:tcW w:w="3060" w:type="dxa"/>
          </w:tcPr>
          <w:p w:rsidR="00E00A14" w:rsidRPr="00A9323D" w:rsidRDefault="00E00A14" w:rsidP="00E00A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Minim 10 astfel de cursuri ținute cel puțin o dată pe an academic</w:t>
            </w:r>
          </w:p>
        </w:tc>
        <w:tc>
          <w:tcPr>
            <w:tcW w:w="1440" w:type="dxa"/>
            <w:vAlign w:val="center"/>
          </w:tcPr>
          <w:p w:rsidR="00E00A14" w:rsidRPr="00602DA1" w:rsidRDefault="00E00A14" w:rsidP="00E00A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00A14" w:rsidRPr="00602DA1" w:rsidRDefault="00E00A14" w:rsidP="00E00A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E00A14" w:rsidRPr="00A9323D" w:rsidRDefault="00E00A14" w:rsidP="00E00A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Conf univ dr Viorel Stănică</w:t>
            </w:r>
          </w:p>
        </w:tc>
        <w:tc>
          <w:tcPr>
            <w:tcW w:w="1080" w:type="dxa"/>
            <w:vAlign w:val="center"/>
          </w:tcPr>
          <w:p w:rsidR="00E00A14" w:rsidRDefault="00E00A14" w:rsidP="00E00A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31.12.2018</w:t>
            </w:r>
          </w:p>
        </w:tc>
      </w:tr>
      <w:tr w:rsidR="00E00A14" w:rsidRPr="00E8469D" w:rsidTr="00E00A14">
        <w:trPr>
          <w:trHeight w:val="283"/>
        </w:trPr>
        <w:tc>
          <w:tcPr>
            <w:tcW w:w="2250" w:type="dxa"/>
          </w:tcPr>
          <w:p w:rsidR="00E00A14" w:rsidRDefault="00E00A14" w:rsidP="00E00A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5.1.4 Cursuri oferite către comunitate</w:t>
            </w:r>
          </w:p>
        </w:tc>
        <w:tc>
          <w:tcPr>
            <w:tcW w:w="3510" w:type="dxa"/>
          </w:tcPr>
          <w:p w:rsidR="00E00A14" w:rsidRDefault="00E00A14" w:rsidP="00E00A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Currsuri din programe tradiționale de licență și master oferite către publicul larg</w:t>
            </w:r>
          </w:p>
        </w:tc>
        <w:tc>
          <w:tcPr>
            <w:tcW w:w="3060" w:type="dxa"/>
          </w:tcPr>
          <w:p w:rsidR="00E00A14" w:rsidRDefault="00E00A14" w:rsidP="00E00A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Minim 10 astfel de cursuri per semestru</w:t>
            </w:r>
          </w:p>
        </w:tc>
        <w:tc>
          <w:tcPr>
            <w:tcW w:w="1440" w:type="dxa"/>
            <w:vAlign w:val="center"/>
          </w:tcPr>
          <w:p w:rsidR="00E00A14" w:rsidRPr="00602DA1" w:rsidRDefault="00E00A14" w:rsidP="00E00A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00A14" w:rsidRPr="00602DA1" w:rsidRDefault="00E00A14" w:rsidP="00E00A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E00A14" w:rsidRPr="00A9323D" w:rsidRDefault="00E00A14" w:rsidP="00E00A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Conf univ dr Viorel Stănică</w:t>
            </w:r>
          </w:p>
        </w:tc>
        <w:tc>
          <w:tcPr>
            <w:tcW w:w="1080" w:type="dxa"/>
            <w:vAlign w:val="center"/>
          </w:tcPr>
          <w:p w:rsidR="00E00A14" w:rsidRDefault="00E00A14" w:rsidP="00E00A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31.12.2018</w:t>
            </w:r>
          </w:p>
        </w:tc>
      </w:tr>
      <w:tr w:rsidR="00CC0218" w:rsidRPr="00E8469D" w:rsidTr="007823E8">
        <w:trPr>
          <w:trHeight w:val="283"/>
        </w:trPr>
        <w:tc>
          <w:tcPr>
            <w:tcW w:w="13950" w:type="dxa"/>
            <w:gridSpan w:val="7"/>
          </w:tcPr>
          <w:p w:rsidR="00CC0218" w:rsidRPr="007C1D32" w:rsidRDefault="003209DE" w:rsidP="003209DE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133192">
              <w:rPr>
                <w:b/>
                <w:i/>
                <w:sz w:val="18"/>
                <w:szCs w:val="18"/>
              </w:rPr>
              <w:t>Departamentul de Comunicare, Relații Publice și Publicitate</w:t>
            </w:r>
          </w:p>
        </w:tc>
      </w:tr>
      <w:tr w:rsidR="00E00A14" w:rsidRPr="00E8469D" w:rsidTr="00E00A14">
        <w:trPr>
          <w:trHeight w:val="283"/>
        </w:trPr>
        <w:tc>
          <w:tcPr>
            <w:tcW w:w="2250" w:type="dxa"/>
          </w:tcPr>
          <w:p w:rsidR="00E00A14" w:rsidRDefault="00E00A1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5.1.</w:t>
            </w:r>
            <w:r w:rsidR="00E73971">
              <w:rPr>
                <w:rFonts w:ascii="Calibri" w:eastAsia="Calibri" w:hAnsi="Calibri" w:cs="Calibri"/>
                <w:sz w:val="18"/>
                <w:szCs w:val="18"/>
              </w:rPr>
              <w:t>1.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Implicarea unor lideri ai comunitatii/</w:t>
            </w:r>
          </w:p>
          <w:p w:rsidR="00E00A14" w:rsidRDefault="00E00A1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practicieni in activitati de predare</w:t>
            </w:r>
          </w:p>
        </w:tc>
        <w:tc>
          <w:tcPr>
            <w:tcW w:w="3510" w:type="dxa"/>
          </w:tcPr>
          <w:p w:rsidR="00E00A14" w:rsidRDefault="00E00A1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Implicarea profesionistilor in actul predarii prin participarea la seminarii, cursuri, conferinte si workshop-uri </w:t>
            </w:r>
          </w:p>
          <w:p w:rsidR="00E00A14" w:rsidRDefault="00E00A1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00A14" w:rsidRDefault="00E00A1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Realizarea de studii, cercetari si evenimente cu ONG-uri in cadrul activitatii Centrului de Comunicare si Inovarie Sociala</w:t>
            </w:r>
          </w:p>
          <w:p w:rsidR="00E00A14" w:rsidRDefault="00E00A1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00A14" w:rsidRDefault="00E00A14" w:rsidP="00E00A14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Colaborarea cu Institutul Cultural Francez și Centrul German</w:t>
            </w:r>
          </w:p>
          <w:p w:rsidR="00E00A14" w:rsidRDefault="00E00A1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Realizarea unor parteneriate cu instituții publice, ONG-uri, televiziuni, firma de publicitate si PR specializate din domeniile </w:t>
            </w: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de studiu a studenților</w:t>
            </w:r>
          </w:p>
          <w:p w:rsidR="00E73971" w:rsidRDefault="00E73971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73971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Realizarea Zilelor Carierei DCRPP cu invitati din mediul privat si alumni </w:t>
            </w:r>
          </w:p>
          <w:p w:rsidR="00E73971" w:rsidRDefault="00E73971" w:rsidP="00E73971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73971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Targ de antreprenoriat pentru studenti - editia a 3-a</w:t>
            </w:r>
          </w:p>
          <w:p w:rsidR="00E73971" w:rsidRDefault="00E73971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060" w:type="dxa"/>
          </w:tcPr>
          <w:p w:rsidR="00E00A14" w:rsidRDefault="00E00A1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Aprox. 15 invitati</w:t>
            </w:r>
          </w:p>
          <w:p w:rsidR="00E00A14" w:rsidRDefault="00E00A1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00A14" w:rsidRDefault="00E00A1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00A14" w:rsidRDefault="00E00A1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00A14" w:rsidRDefault="00E00A1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 studiu min.</w:t>
            </w:r>
          </w:p>
          <w:p w:rsidR="00E00A14" w:rsidRDefault="00E00A1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00A14" w:rsidRDefault="00E00A1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00A14" w:rsidRDefault="00E00A1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73971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73971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8 colaborări noi (Vitrina, FNO, Perpetuum,. Preventis, Centrul de Autism Transilvania, Scoala Elf, Electric Castle, Primaria Cluj-Napoca), cel </w:t>
            </w: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puțin 70 de studenți implicați</w:t>
            </w:r>
          </w:p>
          <w:p w:rsidR="00E00A14" w:rsidRDefault="00E73971" w:rsidP="00E73971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 acorduri noi (linia germana)</w:t>
            </w:r>
          </w:p>
          <w:p w:rsidR="00E73971" w:rsidRDefault="00E73971" w:rsidP="00E73971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73971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10 antreprenori invitati, </w:t>
            </w:r>
          </w:p>
          <w:p w:rsidR="00E73971" w:rsidRDefault="00E73971" w:rsidP="00E73971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100 de studenti participanti minim</w:t>
            </w:r>
          </w:p>
          <w:p w:rsidR="00E73971" w:rsidRDefault="00E73971" w:rsidP="00E73971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73971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73971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73971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 antreprenori invitati, 100 de studenti participanti</w:t>
            </w:r>
          </w:p>
        </w:tc>
        <w:tc>
          <w:tcPr>
            <w:tcW w:w="1440" w:type="dxa"/>
          </w:tcPr>
          <w:p w:rsidR="00E00A14" w:rsidRDefault="00E00A1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-</w:t>
            </w:r>
          </w:p>
          <w:p w:rsidR="00E73971" w:rsidRDefault="00E73971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Fonduri de la Ministerul Educatiei</w:t>
            </w:r>
          </w:p>
        </w:tc>
        <w:tc>
          <w:tcPr>
            <w:tcW w:w="1260" w:type="dxa"/>
          </w:tcPr>
          <w:p w:rsidR="00E00A14" w:rsidRDefault="00E00A1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-</w:t>
            </w:r>
          </w:p>
        </w:tc>
        <w:tc>
          <w:tcPr>
            <w:tcW w:w="1350" w:type="dxa"/>
          </w:tcPr>
          <w:p w:rsidR="00E00A14" w:rsidRDefault="00E00A1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DCRPP</w:t>
            </w:r>
          </w:p>
          <w:p w:rsidR="00E00A14" w:rsidRDefault="00E00A1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00A14" w:rsidRDefault="00E00A1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00A14" w:rsidRDefault="00E00A1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00A14" w:rsidRDefault="00E00A1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Centrul de Cercetare in Comunicare si Inovare sociala</w:t>
            </w:r>
          </w:p>
          <w:p w:rsidR="00E73971" w:rsidRDefault="00E73971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DCRPP</w:t>
            </w:r>
          </w:p>
          <w:p w:rsidR="00E73971" w:rsidRDefault="00E73971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73971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Lect. dr. Anisoara Pavelea</w:t>
            </w:r>
          </w:p>
          <w:p w:rsidR="00E73971" w:rsidRDefault="00E73971" w:rsidP="00E73971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73971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73971" w:rsidRDefault="00E73971" w:rsidP="00E73971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Lect. univ. dr. Corina Rotar, Asist. Univ. Ioana Lepadatu</w:t>
            </w:r>
          </w:p>
          <w:p w:rsidR="00E73971" w:rsidRDefault="00E73971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080" w:type="dxa"/>
          </w:tcPr>
          <w:p w:rsidR="00E00A14" w:rsidRDefault="00E00A14" w:rsidP="00E00A14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2018</w:t>
            </w:r>
          </w:p>
        </w:tc>
      </w:tr>
      <w:tr w:rsidR="00CD6EFE" w:rsidRPr="00E8469D" w:rsidTr="00873F7B">
        <w:trPr>
          <w:trHeight w:val="283"/>
        </w:trPr>
        <w:tc>
          <w:tcPr>
            <w:tcW w:w="13950" w:type="dxa"/>
            <w:gridSpan w:val="7"/>
          </w:tcPr>
          <w:p w:rsidR="00CD6EFE" w:rsidRPr="009F4530" w:rsidRDefault="00CD6EFE" w:rsidP="00CD6EFE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lastRenderedPageBreak/>
              <w:t>Departamentul de Jurnalism</w:t>
            </w:r>
          </w:p>
        </w:tc>
      </w:tr>
      <w:tr w:rsidR="00740AB7" w:rsidRPr="00CD6EFE" w:rsidTr="002061F1">
        <w:trPr>
          <w:trHeight w:val="283"/>
        </w:trPr>
        <w:tc>
          <w:tcPr>
            <w:tcW w:w="225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5.</w:t>
            </w:r>
            <w:r>
              <w:rPr>
                <w:sz w:val="18"/>
                <w:szCs w:val="18"/>
              </w:rPr>
              <w:t>1.</w:t>
            </w:r>
            <w:r w:rsidRPr="002103B3">
              <w:rPr>
                <w:sz w:val="18"/>
                <w:szCs w:val="18"/>
              </w:rPr>
              <w:t>1. Implicarea unor lideri ai comunitatii/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practicieni in activitati de predare</w:t>
            </w:r>
          </w:p>
        </w:tc>
        <w:tc>
          <w:tcPr>
            <w:tcW w:w="351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Implicarea profesionistilor in actul predarii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Implicarea doctoranzilor practicieni media în pocesul de predare 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Organizarea unor vizite şi întâlniri de lucru la sediile instituțiilor mass-media din Cluj-Napoca 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Practicienii care predau la Departamentul de Jurnalism: C. Trofin, O. Blag, O. Pughineanu,D. Curean, V. Nistor, Racz Eva, Vallseck M., Orban K., Albert J., Elemer K., C. Nunu, M. Toma,</w:t>
            </w:r>
            <w:r>
              <w:rPr>
                <w:sz w:val="18"/>
                <w:szCs w:val="18"/>
              </w:rPr>
              <w:t xml:space="preserve"> Bogdan Hrib, Oana Ometa, Paul Boca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 xml:space="preserve">7 doctoranzi 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 xml:space="preserve">2 Vizite la redacții de presă 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</w:tc>
        <w:tc>
          <w:tcPr>
            <w:tcW w:w="144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135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  <w:r w:rsidRPr="002103B3">
              <w:rPr>
                <w:sz w:val="18"/>
                <w:szCs w:val="18"/>
                <w:lang w:val="de-DE"/>
              </w:rPr>
              <w:t xml:space="preserve">Prof dr Elena Abrudan 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  <w:r w:rsidRPr="002103B3">
              <w:rPr>
                <w:sz w:val="18"/>
                <w:szCs w:val="18"/>
                <w:lang w:val="de-DE"/>
              </w:rPr>
              <w:t>Dr Rareș Beuran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Dr.Oana Ometa</w:t>
            </w:r>
          </w:p>
        </w:tc>
        <w:tc>
          <w:tcPr>
            <w:tcW w:w="108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  <w:r w:rsidRPr="002103B3">
              <w:rPr>
                <w:sz w:val="18"/>
                <w:szCs w:val="18"/>
                <w:lang w:val="de-DE"/>
              </w:rPr>
              <w:t>Permanent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  <w:r w:rsidRPr="002103B3">
              <w:rPr>
                <w:sz w:val="18"/>
                <w:szCs w:val="18"/>
                <w:lang w:val="de-DE"/>
              </w:rPr>
              <w:t xml:space="preserve"> </w:t>
            </w:r>
          </w:p>
        </w:tc>
      </w:tr>
      <w:tr w:rsidR="00740AB7" w:rsidRPr="00E8469D" w:rsidTr="002061F1">
        <w:trPr>
          <w:trHeight w:val="283"/>
        </w:trPr>
        <w:tc>
          <w:tcPr>
            <w:tcW w:w="225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lastRenderedPageBreak/>
              <w:t>5.</w:t>
            </w:r>
            <w:r>
              <w:rPr>
                <w:sz w:val="18"/>
                <w:szCs w:val="18"/>
              </w:rPr>
              <w:t>1.</w:t>
            </w:r>
            <w:r w:rsidRPr="002103B3">
              <w:rPr>
                <w:sz w:val="18"/>
                <w:szCs w:val="18"/>
              </w:rPr>
              <w:t>2. Programe destinate leaderilor comunitatii, organizatiilor publice, cetatenilor si asociatiilor societatii civile</w:t>
            </w:r>
          </w:p>
        </w:tc>
        <w:tc>
          <w:tcPr>
            <w:tcW w:w="3510" w:type="dxa"/>
          </w:tcPr>
          <w:p w:rsidR="00740AB7" w:rsidRPr="00D14D8C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 xml:space="preserve">Participarea la concursuri profesionale locale, organizate de APPC sau internationale (UE) din domeniul media. </w:t>
            </w:r>
          </w:p>
          <w:p w:rsidR="00740AB7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Default="00740AB7" w:rsidP="00740AB7">
            <w:pPr>
              <w:spacing w:after="0" w:line="240" w:lineRule="auto"/>
              <w:rPr>
                <w:color w:val="FF0000"/>
                <w:sz w:val="18"/>
                <w:szCs w:val="18"/>
                <w:lang w:val="fr-FR"/>
              </w:rPr>
            </w:pPr>
          </w:p>
          <w:p w:rsidR="00740AB7" w:rsidRDefault="00740AB7" w:rsidP="00740AB7">
            <w:pPr>
              <w:spacing w:after="0" w:line="240" w:lineRule="auto"/>
              <w:rPr>
                <w:color w:val="FF0000"/>
                <w:sz w:val="18"/>
                <w:szCs w:val="18"/>
                <w:lang w:val="fr-FR"/>
              </w:rPr>
            </w:pPr>
          </w:p>
          <w:p w:rsidR="00740AB7" w:rsidRPr="00C83E98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C83E98">
              <w:rPr>
                <w:sz w:val="18"/>
                <w:szCs w:val="18"/>
                <w:lang w:val="fr-FR"/>
              </w:rPr>
              <w:t>Participarea la dezbateri publice la televiziunile locale și regionale</w:t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Premiile APPC (Asociatia Profesionistilor din Presa Clujeana)</w:t>
            </w:r>
          </w:p>
          <w:p w:rsidR="00740AB7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 xml:space="preserve">1 proiect de dezvoltare a conceptului de </w:t>
            </w:r>
            <w:r w:rsidRPr="002103B3">
              <w:rPr>
                <w:i/>
                <w:sz w:val="18"/>
                <w:szCs w:val="18"/>
                <w:lang w:val="fr-FR"/>
              </w:rPr>
              <w:t xml:space="preserve">Jurnalism European </w:t>
            </w:r>
            <w:r w:rsidRPr="002103B3">
              <w:rPr>
                <w:sz w:val="18"/>
                <w:szCs w:val="18"/>
                <w:lang w:val="fr-FR"/>
              </w:rPr>
              <w:t>realizat de UBB RADIO ONLINE</w:t>
            </w:r>
          </w:p>
          <w:p w:rsidR="00740AB7" w:rsidRDefault="00740AB7" w:rsidP="00740AB7">
            <w:pPr>
              <w:spacing w:after="0" w:line="240" w:lineRule="auto"/>
              <w:rPr>
                <w:color w:val="FF0000"/>
                <w:sz w:val="18"/>
                <w:szCs w:val="18"/>
                <w:lang w:val="fr-FR"/>
              </w:rPr>
            </w:pPr>
          </w:p>
          <w:p w:rsidR="00740AB7" w:rsidRDefault="00740AB7" w:rsidP="00740AB7">
            <w:pPr>
              <w:spacing w:after="0" w:line="240" w:lineRule="auto"/>
              <w:rPr>
                <w:color w:val="FF0000"/>
                <w:sz w:val="18"/>
                <w:szCs w:val="18"/>
                <w:lang w:val="fr-FR"/>
              </w:rPr>
            </w:pPr>
          </w:p>
          <w:p w:rsidR="00740AB7" w:rsidRPr="00C83E98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C83E98">
              <w:rPr>
                <w:sz w:val="18"/>
                <w:szCs w:val="18"/>
                <w:lang w:val="fr-FR"/>
              </w:rPr>
              <w:t>Premiile APPC, membru al juriului secțiunii Jurnalism cetățenesc</w:t>
            </w:r>
          </w:p>
          <w:p w:rsidR="00740AB7" w:rsidRPr="00C83E98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353FA1" w:rsidRDefault="00740AB7" w:rsidP="00740AB7">
            <w:pPr>
              <w:spacing w:after="0" w:line="240" w:lineRule="auto"/>
              <w:rPr>
                <w:color w:val="FF0000"/>
                <w:sz w:val="18"/>
                <w:szCs w:val="18"/>
                <w:lang w:val="ro-RO"/>
              </w:rPr>
            </w:pPr>
            <w:r w:rsidRPr="00C83E98">
              <w:rPr>
                <w:sz w:val="18"/>
                <w:szCs w:val="18"/>
                <w:lang w:val="ro-RO"/>
              </w:rPr>
              <w:t>Invitații săptămânale la TVR Cluj, la Antena 1Transilvania și Look TV</w:t>
            </w:r>
          </w:p>
        </w:tc>
        <w:tc>
          <w:tcPr>
            <w:tcW w:w="144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135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Prof. Dr. Elena Abrudan</w:t>
            </w:r>
            <w:r w:rsidRPr="002103B3">
              <w:t xml:space="preserve"> </w:t>
            </w:r>
            <w:r w:rsidRPr="002103B3">
              <w:rPr>
                <w:sz w:val="18"/>
                <w:szCs w:val="18"/>
              </w:rPr>
              <w:t>Lect. R.Meza, Lect. A. Costina</w:t>
            </w:r>
          </w:p>
          <w:p w:rsidR="00740AB7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Lect. R. Beuran, Conf. C.Nistor</w:t>
            </w:r>
          </w:p>
          <w:p w:rsidR="00740AB7" w:rsidRDefault="00740AB7" w:rsidP="00740AB7">
            <w:pPr>
              <w:spacing w:after="0" w:line="240" w:lineRule="auto"/>
              <w:jc w:val="center"/>
              <w:rPr>
                <w:color w:val="FF0000"/>
                <w:sz w:val="18"/>
                <w:szCs w:val="18"/>
              </w:rPr>
            </w:pPr>
          </w:p>
          <w:p w:rsidR="00740AB7" w:rsidRDefault="00740AB7" w:rsidP="00740AB7">
            <w:pPr>
              <w:spacing w:after="0" w:line="240" w:lineRule="auto"/>
              <w:jc w:val="center"/>
              <w:rPr>
                <w:color w:val="FF0000"/>
                <w:sz w:val="18"/>
                <w:szCs w:val="18"/>
              </w:rPr>
            </w:pPr>
          </w:p>
          <w:p w:rsidR="00740AB7" w:rsidRPr="00C83E98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83E98">
              <w:rPr>
                <w:sz w:val="18"/>
                <w:szCs w:val="18"/>
              </w:rPr>
              <w:t>Lect. dr. Viorel Nistor</w:t>
            </w:r>
          </w:p>
        </w:tc>
        <w:tc>
          <w:tcPr>
            <w:tcW w:w="108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31. 12 201</w:t>
            </w:r>
            <w:r>
              <w:rPr>
                <w:sz w:val="18"/>
                <w:szCs w:val="18"/>
              </w:rPr>
              <w:t>8</w:t>
            </w:r>
          </w:p>
        </w:tc>
      </w:tr>
      <w:tr w:rsidR="00662C2B" w:rsidRPr="00E8469D" w:rsidTr="007823E8">
        <w:trPr>
          <w:trHeight w:val="283"/>
        </w:trPr>
        <w:tc>
          <w:tcPr>
            <w:tcW w:w="13950" w:type="dxa"/>
            <w:gridSpan w:val="7"/>
          </w:tcPr>
          <w:p w:rsidR="00662C2B" w:rsidRPr="009F4530" w:rsidRDefault="00831674" w:rsidP="00E73971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t xml:space="preserve">Departamentul </w:t>
            </w:r>
            <w:r w:rsidR="00E73971">
              <w:rPr>
                <w:b/>
                <w:i/>
                <w:sz w:val="18"/>
                <w:szCs w:val="18"/>
              </w:rPr>
              <w:t>de Sănătate Publică</w:t>
            </w:r>
          </w:p>
        </w:tc>
      </w:tr>
      <w:tr w:rsidR="00E73971" w:rsidRPr="00E8469D" w:rsidTr="002061F1">
        <w:trPr>
          <w:trHeight w:val="283"/>
        </w:trPr>
        <w:tc>
          <w:tcPr>
            <w:tcW w:w="2250" w:type="dxa"/>
          </w:tcPr>
          <w:p w:rsidR="00E73971" w:rsidRPr="00F77523" w:rsidRDefault="00E73971" w:rsidP="00E7397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5.1.1.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 xml:space="preserve"> Crearea de noi parteneriate cu mediul privat pentru viitoare proiecte de cercetare</w:t>
            </w:r>
          </w:p>
        </w:tc>
        <w:tc>
          <w:tcPr>
            <w:tcW w:w="3510" w:type="dxa"/>
          </w:tcPr>
          <w:p w:rsidR="00E73971" w:rsidRPr="000F701B" w:rsidRDefault="00E73971" w:rsidP="00E7397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Diseminarea rezultatelor cercetării către mediul privat prin e-mail</w:t>
            </w:r>
            <w:r>
              <w:rPr>
                <w:rFonts w:ascii="Times New Roman" w:hAnsi="Times New Roman"/>
                <w:sz w:val="18"/>
                <w:szCs w:val="18"/>
              </w:rPr>
              <w:t>; diseminarea raportului de cercetare și diseminarea activităților de interes pentru mediul privat pe facebook-ul departamentului</w:t>
            </w:r>
          </w:p>
          <w:p w:rsidR="00E73971" w:rsidRDefault="00E73971" w:rsidP="00E7397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73971" w:rsidRPr="000F701B" w:rsidRDefault="00E73971" w:rsidP="00E7397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73971" w:rsidRPr="000F701B" w:rsidRDefault="00E73971" w:rsidP="00E7397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Stabilirea de noi contacte prin participarea la evenimente organizate pentru mediul privat, e.g. ClujHUB</w:t>
            </w:r>
          </w:p>
        </w:tc>
        <w:tc>
          <w:tcPr>
            <w:tcW w:w="3060" w:type="dxa"/>
          </w:tcPr>
          <w:p w:rsidR="00E73971" w:rsidRDefault="00E73971" w:rsidP="00E7397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 raport de cercetare 2017 disponibil pe site-ul departamentului</w:t>
            </w:r>
          </w:p>
          <w:p w:rsidR="00E73971" w:rsidRDefault="00E73971" w:rsidP="00E7397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73971" w:rsidRPr="000F701B" w:rsidRDefault="00E73971" w:rsidP="00E7397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 postare lunară</w:t>
            </w:r>
          </w:p>
          <w:p w:rsidR="00E73971" w:rsidRPr="000F701B" w:rsidRDefault="00E73971" w:rsidP="00E7397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73971" w:rsidRPr="000F701B" w:rsidRDefault="00E73971" w:rsidP="00E7397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73971" w:rsidRPr="000F701B" w:rsidRDefault="00E73971" w:rsidP="00E7397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Minim 5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>noi contacte stabilite/an</w:t>
            </w:r>
          </w:p>
        </w:tc>
        <w:tc>
          <w:tcPr>
            <w:tcW w:w="1440" w:type="dxa"/>
            <w:vAlign w:val="center"/>
          </w:tcPr>
          <w:p w:rsidR="00E73971" w:rsidRPr="00F77523" w:rsidRDefault="00E73971" w:rsidP="00E7397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73971" w:rsidRPr="00F77523" w:rsidRDefault="00E73971" w:rsidP="00E7397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E73971" w:rsidRPr="00F77523" w:rsidRDefault="00E73971" w:rsidP="00E7397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Diana Dulf</w:t>
            </w:r>
          </w:p>
        </w:tc>
        <w:tc>
          <w:tcPr>
            <w:tcW w:w="1080" w:type="dxa"/>
            <w:vAlign w:val="center"/>
          </w:tcPr>
          <w:p w:rsidR="00E73971" w:rsidRPr="009F4530" w:rsidRDefault="00E73971" w:rsidP="00E73971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EB3110" w:rsidRPr="00E8469D" w:rsidTr="00873F7B">
        <w:trPr>
          <w:trHeight w:val="263"/>
        </w:trPr>
        <w:tc>
          <w:tcPr>
            <w:tcW w:w="13950" w:type="dxa"/>
            <w:gridSpan w:val="7"/>
          </w:tcPr>
          <w:p w:rsidR="00EB3110" w:rsidRPr="009F4530" w:rsidRDefault="00E73971" w:rsidP="00EB3110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Departamentul de Științe Politice</w:t>
            </w:r>
          </w:p>
        </w:tc>
      </w:tr>
      <w:tr w:rsidR="00EB3110" w:rsidRPr="00E8469D" w:rsidTr="00C15B8A">
        <w:trPr>
          <w:trHeight w:val="263"/>
        </w:trPr>
        <w:tc>
          <w:tcPr>
            <w:tcW w:w="2250" w:type="dxa"/>
          </w:tcPr>
          <w:p w:rsidR="00EB3110" w:rsidRPr="00873F7B" w:rsidRDefault="00E73971" w:rsidP="00DC789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5.1.1.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77523">
              <w:rPr>
                <w:sz w:val="18"/>
                <w:szCs w:val="18"/>
              </w:rPr>
              <w:t xml:space="preserve"> Dezvoltarea si mentinerea unor relatii privilegiate cu ONG-uri </w:t>
            </w:r>
            <w:r w:rsidRPr="00F77523">
              <w:rPr>
                <w:sz w:val="18"/>
                <w:szCs w:val="18"/>
              </w:rPr>
              <w:lastRenderedPageBreak/>
              <w:t>apropiate de domeniile de interes ale FSPAC pentru promovarea valorilor comunitatii</w:t>
            </w:r>
          </w:p>
        </w:tc>
        <w:tc>
          <w:tcPr>
            <w:tcW w:w="3510" w:type="dxa"/>
          </w:tcPr>
          <w:p w:rsidR="00E73971" w:rsidRPr="00F77523" w:rsidRDefault="00E73971" w:rsidP="00E73971">
            <w:pPr>
              <w:spacing w:after="0" w:line="240" w:lineRule="auto"/>
              <w:ind w:left="34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lastRenderedPageBreak/>
              <w:t xml:space="preserve">Realizarea de studii si cercetari in colaborare cu ONG-uri locale si nationale: </w:t>
            </w:r>
          </w:p>
          <w:p w:rsidR="00E73971" w:rsidRPr="00F77523" w:rsidRDefault="00E73971" w:rsidP="00E73971">
            <w:pPr>
              <w:spacing w:after="0" w:line="240" w:lineRule="auto"/>
              <w:ind w:left="34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t xml:space="preserve">Fundatia Noi Orizonturi </w:t>
            </w:r>
          </w:p>
          <w:p w:rsidR="00E73971" w:rsidRPr="00F77523" w:rsidRDefault="00E73971" w:rsidP="00E73971">
            <w:pPr>
              <w:spacing w:after="0" w:line="240" w:lineRule="auto"/>
              <w:ind w:left="34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lastRenderedPageBreak/>
              <w:t>Fundatia Danis</w:t>
            </w:r>
          </w:p>
          <w:p w:rsidR="00E73971" w:rsidRPr="00F77523" w:rsidRDefault="00E73971" w:rsidP="00E73971">
            <w:pPr>
              <w:spacing w:after="0" w:line="240" w:lineRule="auto"/>
              <w:ind w:left="34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t xml:space="preserve">Centrul Ratiu Pro Democratie </w:t>
            </w:r>
          </w:p>
          <w:p w:rsidR="00E73971" w:rsidRPr="00F77523" w:rsidRDefault="00E73971" w:rsidP="00E73971">
            <w:pPr>
              <w:spacing w:after="0" w:line="240" w:lineRule="auto"/>
              <w:ind w:left="34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t xml:space="preserve">Pro Vobis </w:t>
            </w:r>
          </w:p>
          <w:p w:rsidR="00E73971" w:rsidRPr="00F77523" w:rsidRDefault="00E73971" w:rsidP="00E73971">
            <w:pPr>
              <w:spacing w:after="0" w:line="240" w:lineRule="auto"/>
              <w:ind w:left="34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t xml:space="preserve">Fundatia pentru Dezvoltare comunitara </w:t>
            </w:r>
          </w:p>
          <w:p w:rsidR="00E73971" w:rsidRPr="00F77523" w:rsidRDefault="00E73971" w:rsidP="00E73971">
            <w:pPr>
              <w:spacing w:after="0" w:line="240" w:lineRule="auto"/>
              <w:ind w:left="34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t>CENPO</w:t>
            </w:r>
          </w:p>
          <w:p w:rsidR="00E73971" w:rsidRPr="00F77523" w:rsidRDefault="00E73971" w:rsidP="00E73971">
            <w:pPr>
              <w:spacing w:after="0" w:line="240" w:lineRule="auto"/>
              <w:ind w:left="34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t>Autism Transilvania</w:t>
            </w:r>
          </w:p>
          <w:p w:rsidR="00E73971" w:rsidRPr="00F77523" w:rsidRDefault="00E73971" w:rsidP="00E73971">
            <w:pPr>
              <w:spacing w:after="0" w:line="240" w:lineRule="auto"/>
              <w:ind w:left="34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t>CRDE</w:t>
            </w:r>
          </w:p>
          <w:p w:rsidR="00E73971" w:rsidRPr="00F77523" w:rsidRDefault="00E73971" w:rsidP="00E73971">
            <w:pPr>
              <w:spacing w:after="0" w:line="240" w:lineRule="auto"/>
              <w:ind w:left="34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t>World Vision</w:t>
            </w:r>
          </w:p>
          <w:p w:rsidR="00E73971" w:rsidRPr="00F77523" w:rsidRDefault="00E73971" w:rsidP="00E73971">
            <w:pPr>
              <w:spacing w:after="0" w:line="240" w:lineRule="auto"/>
              <w:ind w:left="34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t>Fundatia pentru Dezvoltarea Societatii Civile</w:t>
            </w:r>
          </w:p>
          <w:p w:rsidR="00E73971" w:rsidRPr="00F77523" w:rsidRDefault="00E73971" w:rsidP="00E73971">
            <w:pPr>
              <w:spacing w:after="0" w:line="240" w:lineRule="auto"/>
              <w:ind w:left="34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t>Centru de Resurse pentru Participare</w:t>
            </w:r>
          </w:p>
          <w:p w:rsidR="00EB3110" w:rsidRPr="00873F7B" w:rsidRDefault="00E73971" w:rsidP="00E73971">
            <w:pPr>
              <w:spacing w:after="0" w:line="240" w:lineRule="auto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t>Fundatia Jakabffy Elemer</w:t>
            </w:r>
          </w:p>
        </w:tc>
        <w:tc>
          <w:tcPr>
            <w:tcW w:w="3060" w:type="dxa"/>
          </w:tcPr>
          <w:p w:rsidR="00EB3110" w:rsidRPr="00873F7B" w:rsidRDefault="00EB3110" w:rsidP="00DC7895">
            <w:pPr>
              <w:spacing w:after="0" w:line="240" w:lineRule="auto"/>
              <w:rPr>
                <w:sz w:val="18"/>
                <w:szCs w:val="18"/>
              </w:rPr>
            </w:pPr>
            <w:r w:rsidRPr="00873F7B">
              <w:rPr>
                <w:sz w:val="18"/>
                <w:szCs w:val="18"/>
              </w:rPr>
              <w:lastRenderedPageBreak/>
              <w:t>1 întalnire/an</w:t>
            </w:r>
          </w:p>
        </w:tc>
        <w:tc>
          <w:tcPr>
            <w:tcW w:w="1440" w:type="dxa"/>
            <w:vAlign w:val="center"/>
          </w:tcPr>
          <w:p w:rsidR="00EB3110" w:rsidRPr="00873F7B" w:rsidRDefault="00EB3110" w:rsidP="00DC789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73F7B">
              <w:rPr>
                <w:sz w:val="18"/>
                <w:szCs w:val="18"/>
              </w:rPr>
              <w:t>-</w:t>
            </w:r>
          </w:p>
        </w:tc>
        <w:tc>
          <w:tcPr>
            <w:tcW w:w="1260" w:type="dxa"/>
            <w:vAlign w:val="center"/>
          </w:tcPr>
          <w:p w:rsidR="00EB3110" w:rsidRPr="00873F7B" w:rsidRDefault="00EB3110" w:rsidP="00DC789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73F7B">
              <w:rPr>
                <w:sz w:val="18"/>
                <w:szCs w:val="18"/>
              </w:rPr>
              <w:t>-</w:t>
            </w:r>
          </w:p>
        </w:tc>
        <w:tc>
          <w:tcPr>
            <w:tcW w:w="1350" w:type="dxa"/>
            <w:vAlign w:val="center"/>
          </w:tcPr>
          <w:p w:rsidR="00EB3110" w:rsidRPr="00873F7B" w:rsidRDefault="00EB3110" w:rsidP="00DC789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73F7B">
              <w:rPr>
                <w:sz w:val="18"/>
                <w:szCs w:val="18"/>
              </w:rPr>
              <w:t>CHPPH</w:t>
            </w:r>
          </w:p>
        </w:tc>
        <w:tc>
          <w:tcPr>
            <w:tcW w:w="1080" w:type="dxa"/>
            <w:vAlign w:val="center"/>
          </w:tcPr>
          <w:p w:rsidR="00EB3110" w:rsidRPr="00873F7B" w:rsidRDefault="00EB3110" w:rsidP="00DC789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73F7B">
              <w:rPr>
                <w:sz w:val="18"/>
                <w:szCs w:val="18"/>
              </w:rPr>
              <w:t>31.12.2015</w:t>
            </w:r>
          </w:p>
        </w:tc>
      </w:tr>
      <w:tr w:rsidR="00844E05" w:rsidRPr="00E8469D" w:rsidTr="00C15B8A">
        <w:trPr>
          <w:trHeight w:val="263"/>
        </w:trPr>
        <w:tc>
          <w:tcPr>
            <w:tcW w:w="2250" w:type="dxa"/>
          </w:tcPr>
          <w:p w:rsidR="00844E05" w:rsidRPr="00F77523" w:rsidRDefault="00844E05" w:rsidP="00844E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5.1.2. </w:t>
            </w:r>
            <w:r w:rsidRPr="00F77523">
              <w:rPr>
                <w:sz w:val="18"/>
                <w:szCs w:val="18"/>
              </w:rPr>
              <w:t>Implicarea unor lideri ai comunitatii/practicieni in activitati de predare</w:t>
            </w:r>
          </w:p>
        </w:tc>
        <w:tc>
          <w:tcPr>
            <w:tcW w:w="3510" w:type="dxa"/>
          </w:tcPr>
          <w:p w:rsidR="00844E05" w:rsidRPr="005B594D" w:rsidRDefault="00844E05" w:rsidP="00844E05">
            <w:pPr>
              <w:spacing w:line="240" w:lineRule="auto"/>
              <w:rPr>
                <w:w w:val="95"/>
                <w:sz w:val="20"/>
                <w:szCs w:val="20"/>
              </w:rPr>
            </w:pPr>
            <w:r w:rsidRPr="005B594D">
              <w:rPr>
                <w:w w:val="95"/>
                <w:sz w:val="20"/>
                <w:szCs w:val="20"/>
              </w:rPr>
              <w:t>Or</w:t>
            </w:r>
            <w:r w:rsidRPr="005B594D">
              <w:rPr>
                <w:spacing w:val="-2"/>
                <w:w w:val="95"/>
                <w:sz w:val="20"/>
                <w:szCs w:val="20"/>
              </w:rPr>
              <w:t>g</w:t>
            </w:r>
            <w:r w:rsidRPr="005B594D">
              <w:rPr>
                <w:spacing w:val="-1"/>
                <w:w w:val="95"/>
                <w:sz w:val="20"/>
                <w:szCs w:val="20"/>
              </w:rPr>
              <w:t>a</w:t>
            </w:r>
            <w:r w:rsidRPr="005B594D">
              <w:rPr>
                <w:w w:val="95"/>
                <w:sz w:val="20"/>
                <w:szCs w:val="20"/>
              </w:rPr>
              <w:t>niz</w:t>
            </w:r>
            <w:r w:rsidRPr="005B594D">
              <w:rPr>
                <w:spacing w:val="-2"/>
                <w:w w:val="95"/>
                <w:sz w:val="20"/>
                <w:szCs w:val="20"/>
              </w:rPr>
              <w:t>a</w:t>
            </w:r>
            <w:r w:rsidRPr="005B594D">
              <w:rPr>
                <w:w w:val="95"/>
                <w:sz w:val="20"/>
                <w:szCs w:val="20"/>
              </w:rPr>
              <w:t>r</w:t>
            </w:r>
            <w:r w:rsidRPr="005B594D">
              <w:rPr>
                <w:spacing w:val="-1"/>
                <w:w w:val="95"/>
                <w:sz w:val="20"/>
                <w:szCs w:val="20"/>
              </w:rPr>
              <w:t>e</w:t>
            </w:r>
            <w:r w:rsidRPr="005B594D">
              <w:rPr>
                <w:w w:val="95"/>
                <w:sz w:val="20"/>
                <w:szCs w:val="20"/>
              </w:rPr>
              <w:t>a</w:t>
            </w:r>
            <w:r w:rsidRPr="005B594D">
              <w:rPr>
                <w:spacing w:val="3"/>
                <w:w w:val="95"/>
                <w:sz w:val="20"/>
                <w:szCs w:val="20"/>
              </w:rPr>
              <w:t xml:space="preserve"> </w:t>
            </w:r>
            <w:r w:rsidRPr="005B594D">
              <w:rPr>
                <w:w w:val="95"/>
                <w:sz w:val="20"/>
                <w:szCs w:val="20"/>
              </w:rPr>
              <w:t>unor</w:t>
            </w:r>
            <w:r w:rsidRPr="005B594D">
              <w:rPr>
                <w:spacing w:val="3"/>
                <w:w w:val="95"/>
                <w:sz w:val="20"/>
                <w:szCs w:val="20"/>
              </w:rPr>
              <w:t xml:space="preserve"> </w:t>
            </w:r>
            <w:r w:rsidRPr="005B594D">
              <w:rPr>
                <w:w w:val="95"/>
                <w:sz w:val="20"/>
                <w:szCs w:val="20"/>
              </w:rPr>
              <w:t>întâ</w:t>
            </w:r>
            <w:r w:rsidRPr="005B594D">
              <w:rPr>
                <w:spacing w:val="-4"/>
                <w:w w:val="95"/>
                <w:sz w:val="20"/>
                <w:szCs w:val="20"/>
              </w:rPr>
              <w:t>l</w:t>
            </w:r>
            <w:r w:rsidRPr="005B594D">
              <w:rPr>
                <w:spacing w:val="1"/>
                <w:w w:val="95"/>
                <w:sz w:val="20"/>
                <w:szCs w:val="20"/>
              </w:rPr>
              <w:t>n</w:t>
            </w:r>
            <w:r w:rsidRPr="005B594D">
              <w:rPr>
                <w:w w:val="95"/>
                <w:sz w:val="20"/>
                <w:szCs w:val="20"/>
              </w:rPr>
              <w:t>iri</w:t>
            </w:r>
            <w:r w:rsidRPr="005B594D">
              <w:rPr>
                <w:spacing w:val="2"/>
                <w:w w:val="95"/>
                <w:sz w:val="20"/>
                <w:szCs w:val="20"/>
              </w:rPr>
              <w:t xml:space="preserve"> </w:t>
            </w:r>
            <w:r w:rsidRPr="005B594D">
              <w:rPr>
                <w:spacing w:val="-5"/>
                <w:w w:val="95"/>
                <w:sz w:val="20"/>
                <w:szCs w:val="20"/>
              </w:rPr>
              <w:t>c</w:t>
            </w:r>
            <w:r w:rsidRPr="005B594D">
              <w:rPr>
                <w:w w:val="95"/>
                <w:sz w:val="20"/>
                <w:szCs w:val="20"/>
              </w:rPr>
              <w:t>u</w:t>
            </w:r>
            <w:r w:rsidRPr="005B594D">
              <w:rPr>
                <w:spacing w:val="2"/>
                <w:w w:val="95"/>
                <w:sz w:val="20"/>
                <w:szCs w:val="20"/>
              </w:rPr>
              <w:t xml:space="preserve"> </w:t>
            </w:r>
            <w:r w:rsidRPr="005B594D">
              <w:rPr>
                <w:w w:val="95"/>
                <w:sz w:val="20"/>
                <w:szCs w:val="20"/>
              </w:rPr>
              <w:t>r</w:t>
            </w:r>
            <w:r w:rsidRPr="005B594D">
              <w:rPr>
                <w:spacing w:val="-2"/>
                <w:w w:val="95"/>
                <w:sz w:val="20"/>
                <w:szCs w:val="20"/>
              </w:rPr>
              <w:t>e</w:t>
            </w:r>
            <w:r w:rsidRPr="005B594D">
              <w:rPr>
                <w:spacing w:val="-3"/>
                <w:w w:val="95"/>
                <w:sz w:val="20"/>
                <w:szCs w:val="20"/>
              </w:rPr>
              <w:t>p</w:t>
            </w:r>
            <w:r w:rsidRPr="005B594D">
              <w:rPr>
                <w:w w:val="95"/>
                <w:sz w:val="20"/>
                <w:szCs w:val="20"/>
              </w:rPr>
              <w:t>r</w:t>
            </w:r>
            <w:r w:rsidRPr="005B594D">
              <w:rPr>
                <w:spacing w:val="-2"/>
                <w:w w:val="95"/>
                <w:sz w:val="20"/>
                <w:szCs w:val="20"/>
              </w:rPr>
              <w:t>eze</w:t>
            </w:r>
            <w:r w:rsidRPr="005B594D">
              <w:rPr>
                <w:spacing w:val="1"/>
                <w:w w:val="95"/>
                <w:sz w:val="20"/>
                <w:szCs w:val="20"/>
              </w:rPr>
              <w:t>n</w:t>
            </w:r>
            <w:r w:rsidRPr="005B594D">
              <w:rPr>
                <w:w w:val="95"/>
                <w:sz w:val="20"/>
                <w:szCs w:val="20"/>
              </w:rPr>
              <w:t>tanţi</w:t>
            </w:r>
            <w:r w:rsidRPr="005B594D">
              <w:rPr>
                <w:spacing w:val="3"/>
                <w:w w:val="95"/>
                <w:sz w:val="20"/>
                <w:szCs w:val="20"/>
              </w:rPr>
              <w:t xml:space="preserve"> </w:t>
            </w:r>
            <w:r w:rsidRPr="005B594D">
              <w:rPr>
                <w:spacing w:val="-2"/>
                <w:w w:val="95"/>
                <w:sz w:val="20"/>
                <w:szCs w:val="20"/>
              </w:rPr>
              <w:t>a</w:t>
            </w:r>
            <w:r w:rsidRPr="005B594D">
              <w:rPr>
                <w:w w:val="95"/>
                <w:sz w:val="20"/>
                <w:szCs w:val="20"/>
              </w:rPr>
              <w:t xml:space="preserve">i ONG-urilor locale si prezentarea ofertei acestora de voluntariat pentru studenti. </w:t>
            </w:r>
          </w:p>
          <w:p w:rsidR="00844E05" w:rsidRPr="005B594D" w:rsidRDefault="00844E05" w:rsidP="00844E05">
            <w:pPr>
              <w:spacing w:after="0" w:line="240" w:lineRule="auto"/>
              <w:rPr>
                <w:w w:val="95"/>
                <w:sz w:val="20"/>
                <w:szCs w:val="20"/>
              </w:rPr>
            </w:pPr>
            <w:r w:rsidRPr="005B594D">
              <w:rPr>
                <w:w w:val="95"/>
                <w:sz w:val="20"/>
                <w:szCs w:val="20"/>
              </w:rPr>
              <w:t>Or</w:t>
            </w:r>
            <w:r w:rsidRPr="005B594D">
              <w:rPr>
                <w:spacing w:val="-2"/>
                <w:w w:val="95"/>
                <w:sz w:val="20"/>
                <w:szCs w:val="20"/>
              </w:rPr>
              <w:t>g</w:t>
            </w:r>
            <w:r w:rsidRPr="005B594D">
              <w:rPr>
                <w:spacing w:val="-1"/>
                <w:w w:val="95"/>
                <w:sz w:val="20"/>
                <w:szCs w:val="20"/>
              </w:rPr>
              <w:t>a</w:t>
            </w:r>
            <w:r w:rsidRPr="005B594D">
              <w:rPr>
                <w:w w:val="95"/>
                <w:sz w:val="20"/>
                <w:szCs w:val="20"/>
              </w:rPr>
              <w:t>niz</w:t>
            </w:r>
            <w:r w:rsidRPr="005B594D">
              <w:rPr>
                <w:spacing w:val="-2"/>
                <w:w w:val="95"/>
                <w:sz w:val="20"/>
                <w:szCs w:val="20"/>
              </w:rPr>
              <w:t>a</w:t>
            </w:r>
            <w:r w:rsidRPr="005B594D">
              <w:rPr>
                <w:w w:val="95"/>
                <w:sz w:val="20"/>
                <w:szCs w:val="20"/>
              </w:rPr>
              <w:t>r</w:t>
            </w:r>
            <w:r w:rsidRPr="005B594D">
              <w:rPr>
                <w:spacing w:val="-1"/>
                <w:w w:val="95"/>
                <w:sz w:val="20"/>
                <w:szCs w:val="20"/>
              </w:rPr>
              <w:t>e</w:t>
            </w:r>
            <w:r w:rsidRPr="005B594D">
              <w:rPr>
                <w:w w:val="95"/>
                <w:sz w:val="20"/>
                <w:szCs w:val="20"/>
              </w:rPr>
              <w:t>a</w:t>
            </w:r>
            <w:r w:rsidRPr="005B594D">
              <w:rPr>
                <w:spacing w:val="3"/>
                <w:w w:val="95"/>
                <w:sz w:val="20"/>
                <w:szCs w:val="20"/>
              </w:rPr>
              <w:t xml:space="preserve"> </w:t>
            </w:r>
            <w:r w:rsidRPr="005B594D">
              <w:rPr>
                <w:w w:val="95"/>
                <w:sz w:val="20"/>
                <w:szCs w:val="20"/>
              </w:rPr>
              <w:t>unor</w:t>
            </w:r>
            <w:r w:rsidRPr="005B594D">
              <w:rPr>
                <w:spacing w:val="3"/>
                <w:w w:val="95"/>
                <w:sz w:val="20"/>
                <w:szCs w:val="20"/>
              </w:rPr>
              <w:t xml:space="preserve"> </w:t>
            </w:r>
            <w:r w:rsidRPr="005B594D">
              <w:rPr>
                <w:w w:val="95"/>
                <w:sz w:val="20"/>
                <w:szCs w:val="20"/>
              </w:rPr>
              <w:t>întâ</w:t>
            </w:r>
            <w:r w:rsidRPr="005B594D">
              <w:rPr>
                <w:spacing w:val="-4"/>
                <w:w w:val="95"/>
                <w:sz w:val="20"/>
                <w:szCs w:val="20"/>
              </w:rPr>
              <w:t>l</w:t>
            </w:r>
            <w:r w:rsidRPr="005B594D">
              <w:rPr>
                <w:spacing w:val="1"/>
                <w:w w:val="95"/>
                <w:sz w:val="20"/>
                <w:szCs w:val="20"/>
              </w:rPr>
              <w:t>n</w:t>
            </w:r>
            <w:r w:rsidRPr="005B594D">
              <w:rPr>
                <w:w w:val="95"/>
                <w:sz w:val="20"/>
                <w:szCs w:val="20"/>
              </w:rPr>
              <w:t>iri</w:t>
            </w:r>
            <w:r w:rsidRPr="005B594D">
              <w:rPr>
                <w:spacing w:val="2"/>
                <w:w w:val="95"/>
                <w:sz w:val="20"/>
                <w:szCs w:val="20"/>
              </w:rPr>
              <w:t xml:space="preserve"> </w:t>
            </w:r>
            <w:r w:rsidRPr="005B594D">
              <w:rPr>
                <w:spacing w:val="-5"/>
                <w:w w:val="95"/>
                <w:sz w:val="20"/>
                <w:szCs w:val="20"/>
              </w:rPr>
              <w:t>c</w:t>
            </w:r>
            <w:r w:rsidRPr="005B594D">
              <w:rPr>
                <w:w w:val="95"/>
                <w:sz w:val="20"/>
                <w:szCs w:val="20"/>
              </w:rPr>
              <w:t>u</w:t>
            </w:r>
            <w:r w:rsidRPr="005B594D">
              <w:rPr>
                <w:spacing w:val="2"/>
                <w:w w:val="95"/>
                <w:sz w:val="20"/>
                <w:szCs w:val="20"/>
              </w:rPr>
              <w:t xml:space="preserve"> </w:t>
            </w:r>
            <w:r w:rsidRPr="005B594D">
              <w:rPr>
                <w:w w:val="95"/>
                <w:sz w:val="20"/>
                <w:szCs w:val="20"/>
              </w:rPr>
              <w:t>r</w:t>
            </w:r>
            <w:r w:rsidRPr="005B594D">
              <w:rPr>
                <w:spacing w:val="-2"/>
                <w:w w:val="95"/>
                <w:sz w:val="20"/>
                <w:szCs w:val="20"/>
              </w:rPr>
              <w:t>e</w:t>
            </w:r>
            <w:r w:rsidRPr="005B594D">
              <w:rPr>
                <w:spacing w:val="-3"/>
                <w:w w:val="95"/>
                <w:sz w:val="20"/>
                <w:szCs w:val="20"/>
              </w:rPr>
              <w:t>p</w:t>
            </w:r>
            <w:r w:rsidRPr="005B594D">
              <w:rPr>
                <w:w w:val="95"/>
                <w:sz w:val="20"/>
                <w:szCs w:val="20"/>
              </w:rPr>
              <w:t>r</w:t>
            </w:r>
            <w:r w:rsidRPr="005B594D">
              <w:rPr>
                <w:spacing w:val="-2"/>
                <w:w w:val="95"/>
                <w:sz w:val="20"/>
                <w:szCs w:val="20"/>
              </w:rPr>
              <w:t>eze</w:t>
            </w:r>
            <w:r w:rsidRPr="005B594D">
              <w:rPr>
                <w:spacing w:val="1"/>
                <w:w w:val="95"/>
                <w:sz w:val="20"/>
                <w:szCs w:val="20"/>
              </w:rPr>
              <w:t>n</w:t>
            </w:r>
            <w:r w:rsidRPr="005B594D">
              <w:rPr>
                <w:w w:val="95"/>
                <w:sz w:val="20"/>
                <w:szCs w:val="20"/>
              </w:rPr>
              <w:t>tanţi</w:t>
            </w:r>
            <w:r w:rsidRPr="005B594D">
              <w:rPr>
                <w:spacing w:val="3"/>
                <w:w w:val="95"/>
                <w:sz w:val="20"/>
                <w:szCs w:val="20"/>
              </w:rPr>
              <w:t xml:space="preserve"> </w:t>
            </w:r>
            <w:r w:rsidRPr="005B594D">
              <w:rPr>
                <w:spacing w:val="-2"/>
                <w:w w:val="95"/>
                <w:sz w:val="20"/>
                <w:szCs w:val="20"/>
              </w:rPr>
              <w:t>a</w:t>
            </w:r>
            <w:r w:rsidRPr="005B594D">
              <w:rPr>
                <w:w w:val="95"/>
                <w:sz w:val="20"/>
                <w:szCs w:val="20"/>
              </w:rPr>
              <w:t>i principalelor partide politice si prezentarea ofertei acestora pentru studenti</w:t>
            </w:r>
          </w:p>
          <w:p w:rsidR="00844E05" w:rsidRPr="00F77523" w:rsidRDefault="00844E05" w:rsidP="00844E0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:rsidR="00844E05" w:rsidRPr="00F77523" w:rsidRDefault="00844E05" w:rsidP="00844E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Minim o intalnire/semestru</w:t>
            </w:r>
          </w:p>
        </w:tc>
        <w:tc>
          <w:tcPr>
            <w:tcW w:w="1440" w:type="dxa"/>
            <w:vAlign w:val="center"/>
          </w:tcPr>
          <w:p w:rsidR="00844E05" w:rsidRPr="00F77523" w:rsidRDefault="00844E05" w:rsidP="00844E0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4E05" w:rsidRPr="00F77523" w:rsidRDefault="00844E05" w:rsidP="00844E0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4E05" w:rsidRPr="00F77523" w:rsidRDefault="00844E05" w:rsidP="00844E0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t xml:space="preserve">Prof. dr. </w:t>
            </w:r>
            <w:r>
              <w:rPr>
                <w:sz w:val="18"/>
                <w:szCs w:val="18"/>
              </w:rPr>
              <w:t xml:space="preserve">Cosmin Marian </w:t>
            </w:r>
          </w:p>
        </w:tc>
        <w:tc>
          <w:tcPr>
            <w:tcW w:w="1080" w:type="dxa"/>
            <w:vAlign w:val="center"/>
          </w:tcPr>
          <w:p w:rsidR="00844E05" w:rsidRPr="00873F7B" w:rsidRDefault="00844E05" w:rsidP="00844E0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E8469D" w:rsidRPr="00E8469D" w:rsidRDefault="00E8469D" w:rsidP="00E8469D">
      <w:pPr>
        <w:spacing w:after="0"/>
        <w:rPr>
          <w:b/>
          <w:sz w:val="18"/>
          <w:szCs w:val="18"/>
        </w:rPr>
      </w:pPr>
    </w:p>
    <w:p w:rsidR="00E8469D" w:rsidRPr="00E8469D" w:rsidRDefault="00E8469D" w:rsidP="00E8469D">
      <w:pPr>
        <w:spacing w:after="0"/>
        <w:rPr>
          <w:b/>
          <w:sz w:val="18"/>
          <w:szCs w:val="18"/>
        </w:rPr>
      </w:pPr>
      <w:r w:rsidRPr="00E8469D">
        <w:rPr>
          <w:b/>
          <w:sz w:val="18"/>
          <w:szCs w:val="18"/>
        </w:rPr>
        <w:t>5. RELAȚIA CU SOCIETATEA – 5.2. RELAȚIA CU ALUMNI</w:t>
      </w:r>
    </w:p>
    <w:tbl>
      <w:tblPr>
        <w:tblpPr w:leftFromText="180" w:rightFromText="180" w:vertAnchor="text" w:tblpX="-612" w:tblpY="1"/>
        <w:tblOverlap w:val="never"/>
        <w:tblW w:w="13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"/>
        <w:gridCol w:w="2232"/>
        <w:gridCol w:w="3510"/>
        <w:gridCol w:w="3060"/>
        <w:gridCol w:w="1440"/>
        <w:gridCol w:w="1260"/>
        <w:gridCol w:w="1350"/>
        <w:gridCol w:w="1080"/>
      </w:tblGrid>
      <w:tr w:rsidR="00E8469D" w:rsidRPr="00E8469D" w:rsidTr="00EB7FF4">
        <w:trPr>
          <w:trHeight w:val="275"/>
        </w:trPr>
        <w:tc>
          <w:tcPr>
            <w:tcW w:w="2250" w:type="dxa"/>
            <w:gridSpan w:val="2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</w:t>
            </w:r>
          </w:p>
        </w:tc>
        <w:tc>
          <w:tcPr>
            <w:tcW w:w="351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Acţiuni preconizate pentru îndeplinirea obiectivului</w:t>
            </w:r>
          </w:p>
        </w:tc>
        <w:tc>
          <w:tcPr>
            <w:tcW w:w="306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Cuantificarea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Obiectivului</w:t>
            </w:r>
          </w:p>
        </w:tc>
        <w:tc>
          <w:tcPr>
            <w:tcW w:w="144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Costuri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estimate</w:t>
            </w:r>
          </w:p>
        </w:tc>
        <w:tc>
          <w:tcPr>
            <w:tcW w:w="126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Sursă finanţare</w:t>
            </w:r>
          </w:p>
        </w:tc>
        <w:tc>
          <w:tcPr>
            <w:tcW w:w="135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Responsabil</w:t>
            </w:r>
          </w:p>
        </w:tc>
        <w:tc>
          <w:tcPr>
            <w:tcW w:w="108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Termen</w:t>
            </w:r>
          </w:p>
        </w:tc>
      </w:tr>
      <w:tr w:rsidR="00135B2E" w:rsidRPr="00E8469D" w:rsidTr="00EB7FF4">
        <w:trPr>
          <w:gridBefore w:val="1"/>
          <w:wBefore w:w="18" w:type="dxa"/>
          <w:trHeight w:val="275"/>
        </w:trPr>
        <w:tc>
          <w:tcPr>
            <w:tcW w:w="13932" w:type="dxa"/>
            <w:gridSpan w:val="7"/>
          </w:tcPr>
          <w:p w:rsidR="00135B2E" w:rsidRPr="00E8469D" w:rsidRDefault="00CE582E" w:rsidP="00EB7FF4">
            <w:pPr>
              <w:spacing w:after="0"/>
              <w:rPr>
                <w:b/>
                <w:sz w:val="18"/>
                <w:szCs w:val="18"/>
              </w:rPr>
            </w:pPr>
            <w:r w:rsidRPr="00CE582E">
              <w:rPr>
                <w:rFonts w:ascii="Times New Roman" w:hAnsi="Times New Roman"/>
                <w:b/>
                <w:i/>
                <w:sz w:val="18"/>
                <w:szCs w:val="18"/>
              </w:rPr>
              <w:t>Departamentul de  Administrație și Management Public</w:t>
            </w:r>
          </w:p>
        </w:tc>
      </w:tr>
      <w:tr w:rsidR="00844E05" w:rsidRPr="00E8469D" w:rsidTr="00976398">
        <w:trPr>
          <w:gridBefore w:val="1"/>
          <w:wBefore w:w="18" w:type="dxa"/>
          <w:trHeight w:val="275"/>
        </w:trPr>
        <w:tc>
          <w:tcPr>
            <w:tcW w:w="2232" w:type="dxa"/>
          </w:tcPr>
          <w:p w:rsidR="00844E05" w:rsidRPr="00DF6207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F6207">
              <w:rPr>
                <w:rFonts w:ascii="Times New Roman" w:hAnsi="Times New Roman"/>
                <w:sz w:val="18"/>
                <w:szCs w:val="18"/>
              </w:rPr>
              <w:t xml:space="preserve">5.2.1 </w:t>
            </w:r>
            <w:r w:rsidRPr="00DF6207">
              <w:rPr>
                <w:rFonts w:ascii="Times New Roman" w:hAnsi="Times New Roman"/>
                <w:sz w:val="18"/>
                <w:szCs w:val="18"/>
                <w:lang w:val="de-DE"/>
              </w:rPr>
              <w:t xml:space="preserve"> Dezvoltarea relației alumni-mediu universitar</w:t>
            </w:r>
          </w:p>
        </w:tc>
        <w:tc>
          <w:tcPr>
            <w:tcW w:w="3510" w:type="dxa"/>
          </w:tcPr>
          <w:p w:rsidR="00844E05" w:rsidRPr="00DF6207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DF6207">
              <w:rPr>
                <w:rFonts w:ascii="Times New Roman" w:hAnsi="Times New Roman"/>
                <w:sz w:val="18"/>
                <w:szCs w:val="18"/>
                <w:lang w:val="de-DE"/>
              </w:rPr>
              <w:t>Crearea unui grup de discuții online compus din studenții absolvenți ai programului universitar</w:t>
            </w:r>
          </w:p>
          <w:p w:rsidR="00844E05" w:rsidRPr="00DF6207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844E05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DF6207">
              <w:rPr>
                <w:rFonts w:ascii="Times New Roman" w:hAnsi="Times New Roman"/>
                <w:sz w:val="18"/>
                <w:szCs w:val="18"/>
                <w:lang w:val="de-DE"/>
              </w:rPr>
              <w:lastRenderedPageBreak/>
              <w:t>Realizarea unei întâlniri anuale cu studenții absolvenți ai programului universitar</w:t>
            </w:r>
          </w:p>
          <w:p w:rsidR="00844E05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844E05" w:rsidRPr="00DF6207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  <w:r>
              <w:rPr>
                <w:rFonts w:ascii="Times New Roman" w:hAnsi="Times New Roman"/>
                <w:sz w:val="18"/>
                <w:szCs w:val="18"/>
                <w:lang w:val="de-DE"/>
              </w:rPr>
              <w:t xml:space="preserve">Realizarea unor vizite la locul de muncă al unor alumni </w:t>
            </w:r>
          </w:p>
          <w:p w:rsidR="00844E05" w:rsidRPr="00DF6207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844E05" w:rsidRPr="00DF6207" w:rsidRDefault="00844E05" w:rsidP="00844E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F6207">
              <w:rPr>
                <w:rFonts w:ascii="Times New Roman" w:hAnsi="Times New Roman"/>
                <w:sz w:val="18"/>
                <w:szCs w:val="18"/>
              </w:rPr>
              <w:t>Realizarea unei întâlniri între actualii studenți AP și absolvenți</w:t>
            </w:r>
          </w:p>
        </w:tc>
        <w:tc>
          <w:tcPr>
            <w:tcW w:w="3060" w:type="dxa"/>
          </w:tcPr>
          <w:p w:rsidR="00844E05" w:rsidRPr="00DF6207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F6207">
              <w:rPr>
                <w:rFonts w:ascii="Times New Roman" w:hAnsi="Times New Roman"/>
                <w:sz w:val="18"/>
                <w:szCs w:val="18"/>
              </w:rPr>
              <w:lastRenderedPageBreak/>
              <w:t>1 forum Google Group/Facebook Group</w:t>
            </w:r>
          </w:p>
          <w:p w:rsidR="00844E05" w:rsidRPr="00DF6207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4E05" w:rsidRPr="00DF6207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4E05" w:rsidRPr="00DF6207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F6207">
              <w:rPr>
                <w:rFonts w:ascii="Times New Roman" w:hAnsi="Times New Roman"/>
                <w:sz w:val="18"/>
                <w:szCs w:val="18"/>
              </w:rPr>
              <w:lastRenderedPageBreak/>
              <w:t>1 întâlnire/an</w:t>
            </w:r>
          </w:p>
          <w:p w:rsidR="00844E05" w:rsidRPr="00DF6207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4E05" w:rsidRPr="00DF6207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4E05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Minim 4 întâlniri</w:t>
            </w:r>
          </w:p>
          <w:p w:rsidR="00844E05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4E05" w:rsidRPr="00DF6207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F6207">
              <w:rPr>
                <w:rFonts w:ascii="Times New Roman" w:hAnsi="Times New Roman"/>
                <w:sz w:val="18"/>
                <w:szCs w:val="18"/>
              </w:rPr>
              <w:t>”Meet your role model” Day</w:t>
            </w:r>
          </w:p>
        </w:tc>
        <w:tc>
          <w:tcPr>
            <w:tcW w:w="1440" w:type="dxa"/>
            <w:vAlign w:val="center"/>
          </w:tcPr>
          <w:p w:rsidR="00844E05" w:rsidRPr="00DF6207" w:rsidRDefault="00844E05" w:rsidP="00844E0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4E05" w:rsidRPr="00DF6207" w:rsidRDefault="00844E05" w:rsidP="00844E0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4E05" w:rsidRPr="00DF6207" w:rsidRDefault="00844E05" w:rsidP="00844E0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F6207">
              <w:rPr>
                <w:rFonts w:ascii="Times New Roman" w:hAnsi="Times New Roman"/>
                <w:sz w:val="18"/>
                <w:szCs w:val="18"/>
              </w:rPr>
              <w:t>Lect. univ. dr.  Adrian Hudrea</w:t>
            </w:r>
          </w:p>
        </w:tc>
        <w:tc>
          <w:tcPr>
            <w:tcW w:w="1080" w:type="dxa"/>
            <w:vAlign w:val="center"/>
          </w:tcPr>
          <w:p w:rsidR="00844E05" w:rsidRPr="00DF6207" w:rsidRDefault="00844E05" w:rsidP="00844E0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31.12.2018</w:t>
            </w:r>
          </w:p>
        </w:tc>
      </w:tr>
      <w:tr w:rsidR="00844E05" w:rsidRPr="00E8469D" w:rsidTr="00976398">
        <w:trPr>
          <w:gridBefore w:val="1"/>
          <w:wBefore w:w="18" w:type="dxa"/>
          <w:trHeight w:val="275"/>
        </w:trPr>
        <w:tc>
          <w:tcPr>
            <w:tcW w:w="2232" w:type="dxa"/>
          </w:tcPr>
          <w:p w:rsidR="00844E05" w:rsidRPr="00DF6207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F6207">
              <w:rPr>
                <w:rFonts w:ascii="Times New Roman" w:hAnsi="Times New Roman"/>
                <w:sz w:val="18"/>
                <w:szCs w:val="18"/>
              </w:rPr>
              <w:lastRenderedPageBreak/>
              <w:t>5.2.2  Implicarea alumni în procesul de integrare a studenților pe piața muncii</w:t>
            </w:r>
          </w:p>
        </w:tc>
        <w:tc>
          <w:tcPr>
            <w:tcW w:w="3510" w:type="dxa"/>
          </w:tcPr>
          <w:p w:rsidR="00844E05" w:rsidRPr="00DF6207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F6207">
              <w:rPr>
                <w:rFonts w:ascii="Times New Roman" w:hAnsi="Times New Roman"/>
                <w:sz w:val="18"/>
                <w:szCs w:val="18"/>
              </w:rPr>
              <w:t>Plasarea de studenți în stagii de internship coordonate de alumni ulterior angajați</w:t>
            </w:r>
          </w:p>
          <w:p w:rsidR="00844E05" w:rsidRPr="00DF6207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4E05" w:rsidRPr="00DF6207" w:rsidRDefault="00844E05" w:rsidP="00844E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DF6207">
              <w:rPr>
                <w:rFonts w:ascii="Times New Roman" w:hAnsi="Times New Roman"/>
                <w:sz w:val="18"/>
                <w:szCs w:val="18"/>
              </w:rPr>
              <w:t>Realizarea unei întâlniri între actualii studenți AP și absolvenți</w:t>
            </w:r>
          </w:p>
        </w:tc>
        <w:tc>
          <w:tcPr>
            <w:tcW w:w="3060" w:type="dxa"/>
          </w:tcPr>
          <w:p w:rsidR="00844E05" w:rsidRPr="00DF6207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F6207">
              <w:rPr>
                <w:rFonts w:ascii="Times New Roman" w:hAnsi="Times New Roman"/>
                <w:sz w:val="18"/>
                <w:szCs w:val="18"/>
              </w:rPr>
              <w:t>Minim un stagiu de internship pe an cu minim 10 studenți</w:t>
            </w:r>
          </w:p>
          <w:p w:rsidR="00844E05" w:rsidRPr="00DF6207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4E05" w:rsidRPr="00DF6207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F6207">
              <w:rPr>
                <w:rFonts w:ascii="Times New Roman" w:hAnsi="Times New Roman"/>
                <w:sz w:val="18"/>
                <w:szCs w:val="18"/>
              </w:rPr>
              <w:t>O întâlnire - ”Meet your role model” Day</w:t>
            </w:r>
          </w:p>
        </w:tc>
        <w:tc>
          <w:tcPr>
            <w:tcW w:w="1440" w:type="dxa"/>
            <w:vAlign w:val="center"/>
          </w:tcPr>
          <w:p w:rsidR="00844E05" w:rsidRPr="00DF6207" w:rsidRDefault="00844E05" w:rsidP="00844E0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4E05" w:rsidRPr="00DF6207" w:rsidRDefault="00844E05" w:rsidP="00844E0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4E05" w:rsidRPr="00DF6207" w:rsidRDefault="00844E05" w:rsidP="00844E0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F6207">
              <w:rPr>
                <w:rFonts w:ascii="Times New Roman" w:hAnsi="Times New Roman"/>
                <w:sz w:val="18"/>
                <w:szCs w:val="18"/>
              </w:rPr>
              <w:t>Lect. univ. dr.  Adrian Hudrea</w:t>
            </w:r>
          </w:p>
        </w:tc>
        <w:tc>
          <w:tcPr>
            <w:tcW w:w="1080" w:type="dxa"/>
            <w:vAlign w:val="center"/>
          </w:tcPr>
          <w:p w:rsidR="00844E05" w:rsidRPr="00DF6207" w:rsidRDefault="00844E05" w:rsidP="00844E0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31.12.2018</w:t>
            </w:r>
          </w:p>
        </w:tc>
      </w:tr>
      <w:tr w:rsidR="009F4530" w:rsidRPr="00E8469D" w:rsidTr="007823E8">
        <w:trPr>
          <w:gridBefore w:val="1"/>
          <w:wBefore w:w="18" w:type="dxa"/>
          <w:trHeight w:val="275"/>
        </w:trPr>
        <w:tc>
          <w:tcPr>
            <w:tcW w:w="13932" w:type="dxa"/>
            <w:gridSpan w:val="7"/>
          </w:tcPr>
          <w:p w:rsidR="009F4530" w:rsidRPr="007C1D32" w:rsidRDefault="00104978" w:rsidP="00104978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133192">
              <w:rPr>
                <w:b/>
                <w:i/>
                <w:sz w:val="18"/>
                <w:szCs w:val="18"/>
              </w:rPr>
              <w:t>Departamentul de Comunicare, Relații Publice și Publicitate</w:t>
            </w:r>
          </w:p>
        </w:tc>
      </w:tr>
      <w:tr w:rsidR="00844E05" w:rsidRPr="00E8469D" w:rsidTr="00775B6C">
        <w:trPr>
          <w:gridBefore w:val="1"/>
          <w:wBefore w:w="18" w:type="dxa"/>
          <w:trHeight w:val="275"/>
        </w:trPr>
        <w:tc>
          <w:tcPr>
            <w:tcW w:w="2232" w:type="dxa"/>
          </w:tcPr>
          <w:p w:rsidR="00844E05" w:rsidRDefault="00844E05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5.2.1. Cooperarea cu Centrul de Carieră, Alumni și Relația cu Mediul de Afaceri</w:t>
            </w:r>
          </w:p>
          <w:p w:rsidR="00844E05" w:rsidRDefault="00844E05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3510" w:type="dxa"/>
          </w:tcPr>
          <w:p w:rsidR="00844E05" w:rsidRDefault="00844E05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Organizarea unor sesiuni de prezentări ce au ca scop împărtășirea cunoștințelor și experiențelor dobândite de către alumni pe piața muncii  in cadrul Zilelor Carieriei </w:t>
            </w:r>
          </w:p>
          <w:p w:rsidR="00844E05" w:rsidRDefault="00844E05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844E05" w:rsidRDefault="00844E05" w:rsidP="00844E05">
            <w:pPr>
              <w:pStyle w:val="Normal1"/>
              <w:widowControl w:val="0"/>
              <w:tabs>
                <w:tab w:val="left" w:pos="207"/>
              </w:tabs>
              <w:spacing w:before="2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Stabilirea strategiei de comunicare cu absolvenţii</w:t>
            </w:r>
          </w:p>
          <w:p w:rsidR="00844E05" w:rsidRDefault="00844E05" w:rsidP="00844E05">
            <w:pPr>
              <w:pStyle w:val="Normal1"/>
              <w:widowControl w:val="0"/>
              <w:tabs>
                <w:tab w:val="left" w:pos="207"/>
              </w:tabs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Revizuirea datelor existente despre absolvenţi in baza de date</w:t>
            </w:r>
          </w:p>
          <w:p w:rsidR="00844E05" w:rsidRDefault="00844E05" w:rsidP="00844E05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Actualizarea datelor de contact prin mijloace specifice (reţele sociale şi profesionale): LinkedIn, Facebook, in cadrul activitatii Centrului de Cariera FSPAC</w:t>
            </w:r>
          </w:p>
        </w:tc>
        <w:tc>
          <w:tcPr>
            <w:tcW w:w="3060" w:type="dxa"/>
          </w:tcPr>
          <w:p w:rsidR="00844E05" w:rsidRDefault="00844E05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2 workshop min. </w:t>
            </w:r>
          </w:p>
          <w:p w:rsidR="00844E05" w:rsidRDefault="00844E05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844E05" w:rsidRDefault="00844E05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844E05" w:rsidRDefault="00844E05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844E05" w:rsidRDefault="00844E05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844E05" w:rsidRDefault="00844E05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 baza de data cu absolventii</w:t>
            </w:r>
          </w:p>
        </w:tc>
        <w:tc>
          <w:tcPr>
            <w:tcW w:w="1440" w:type="dxa"/>
          </w:tcPr>
          <w:p w:rsidR="00844E05" w:rsidRDefault="00844E05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844E05" w:rsidRDefault="00844E05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844E05" w:rsidRDefault="00844E05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Lect. Univ. Dr. Anisoara Pavelea</w:t>
            </w:r>
          </w:p>
          <w:p w:rsidR="00844E05" w:rsidRDefault="00844E05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844E05" w:rsidRDefault="00844E05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844E05" w:rsidRDefault="00844E05" w:rsidP="00844E05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844E05" w:rsidRDefault="00844E05" w:rsidP="00844E05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Centrul de Cariera  FSPAC, </w:t>
            </w:r>
          </w:p>
          <w:p w:rsidR="00844E05" w:rsidRDefault="00844E05" w:rsidP="00844E05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Membri DCRPP</w:t>
            </w:r>
          </w:p>
        </w:tc>
        <w:tc>
          <w:tcPr>
            <w:tcW w:w="1080" w:type="dxa"/>
          </w:tcPr>
          <w:p w:rsidR="00844E05" w:rsidRDefault="00844E05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844E05" w:rsidRDefault="00844E05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844E05" w:rsidRDefault="00844E05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844E05" w:rsidRDefault="00844E05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844E05" w:rsidRDefault="00844E05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2018</w:t>
            </w:r>
          </w:p>
        </w:tc>
      </w:tr>
      <w:tr w:rsidR="008112B1" w:rsidRPr="00E8469D" w:rsidTr="00873F7B">
        <w:trPr>
          <w:gridBefore w:val="1"/>
          <w:wBefore w:w="18" w:type="dxa"/>
          <w:trHeight w:val="275"/>
        </w:trPr>
        <w:tc>
          <w:tcPr>
            <w:tcW w:w="13932" w:type="dxa"/>
            <w:gridSpan w:val="7"/>
          </w:tcPr>
          <w:p w:rsidR="008112B1" w:rsidRPr="005F77AB" w:rsidRDefault="008112B1" w:rsidP="008112B1">
            <w:pPr>
              <w:snapToGrid w:val="0"/>
              <w:spacing w:after="0"/>
              <w:rPr>
                <w:b/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t>Departamentul de Jurnalism</w:t>
            </w:r>
          </w:p>
        </w:tc>
      </w:tr>
      <w:tr w:rsidR="00740AB7" w:rsidRPr="00E8469D" w:rsidTr="002061F1">
        <w:trPr>
          <w:gridBefore w:val="1"/>
          <w:wBefore w:w="18" w:type="dxa"/>
          <w:trHeight w:val="275"/>
        </w:trPr>
        <w:tc>
          <w:tcPr>
            <w:tcW w:w="2232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5.</w:t>
            </w:r>
            <w:r>
              <w:rPr>
                <w:sz w:val="18"/>
                <w:szCs w:val="18"/>
                <w:lang w:val="fr-FR"/>
              </w:rPr>
              <w:t>2.</w:t>
            </w:r>
            <w:r w:rsidRPr="002103B3">
              <w:rPr>
                <w:sz w:val="18"/>
                <w:szCs w:val="18"/>
                <w:lang w:val="fr-FR"/>
              </w:rPr>
              <w:t xml:space="preserve">1. Cooperarea cu Centrul de Carieră, Alumni </w:t>
            </w:r>
            <w:r w:rsidRPr="002103B3">
              <w:rPr>
                <w:sz w:val="18"/>
                <w:szCs w:val="18"/>
                <w:lang w:val="fr-FR"/>
              </w:rPr>
              <w:lastRenderedPageBreak/>
              <w:t>și Relația cu Mediul de Afaceri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351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lastRenderedPageBreak/>
              <w:t xml:space="preserve">Targ de locuri de munca pentru studentii de la liniile romana, maghiara, germana, </w:t>
            </w:r>
            <w:r w:rsidRPr="002103B3">
              <w:rPr>
                <w:sz w:val="18"/>
                <w:szCs w:val="18"/>
                <w:lang w:val="fr-FR"/>
              </w:rPr>
              <w:lastRenderedPageBreak/>
              <w:t>engleza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Jurizarea competitiilor sutdentesti in colaborare cu presa locala, nationala si internationala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i/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Organizarea de intalniri ale studentilor cu profesionisti mass-media in</w:t>
            </w:r>
            <w:r>
              <w:rPr>
                <w:sz w:val="18"/>
                <w:szCs w:val="18"/>
                <w:lang w:val="fr-FR"/>
              </w:rPr>
              <w:t xml:space="preserve"> cadrul Centrului </w:t>
            </w:r>
            <w:r w:rsidRPr="002103B3">
              <w:rPr>
                <w:sz w:val="18"/>
                <w:szCs w:val="18"/>
                <w:lang w:val="fr-FR"/>
              </w:rPr>
              <w:t xml:space="preserve">de Consiliere FSPAC: </w:t>
            </w:r>
            <w:r w:rsidRPr="002103B3">
              <w:rPr>
                <w:i/>
                <w:sz w:val="18"/>
                <w:szCs w:val="18"/>
                <w:lang w:val="fr-FR"/>
              </w:rPr>
              <w:t>Primii pasi in cariera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 xml:space="preserve"> 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In colaborare cu  APPC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Work-shop-uri in colaborare cu EURANET si MICROEUROPA</w:t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lastRenderedPageBreak/>
              <w:t>1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i/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1 sesiunea știintifica anuala a studentilor jurnalisti (J), </w:t>
            </w:r>
            <w:r w:rsidRPr="002103B3">
              <w:rPr>
                <w:i/>
                <w:sz w:val="18"/>
                <w:szCs w:val="18"/>
              </w:rPr>
              <w:t>Media si societatea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2 intalniri/semestru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b/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 xml:space="preserve">Premiul APPC pentru Cel mai bun material de presă scirs de un student jurnalist </w:t>
            </w:r>
          </w:p>
          <w:p w:rsidR="00740AB7" w:rsidRPr="002103B3" w:rsidRDefault="00740AB7" w:rsidP="00740AB7">
            <w:pPr>
              <w:spacing w:after="0" w:line="240" w:lineRule="auto"/>
              <w:rPr>
                <w:b/>
                <w:sz w:val="18"/>
                <w:szCs w:val="18"/>
                <w:lang w:val="fr-FR"/>
              </w:rPr>
            </w:pPr>
          </w:p>
        </w:tc>
        <w:tc>
          <w:tcPr>
            <w:tcW w:w="1440" w:type="dxa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b/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b/>
                <w:sz w:val="18"/>
                <w:szCs w:val="18"/>
                <w:lang w:val="fr-FR"/>
              </w:rPr>
            </w:pPr>
          </w:p>
        </w:tc>
        <w:tc>
          <w:tcPr>
            <w:tcW w:w="135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Lect. dr. Gyorffy Gabor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Prof. dr. Elena Abrudan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Lect. dr. Radu Meza</w:t>
            </w:r>
          </w:p>
          <w:p w:rsidR="00740AB7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Dr Claudia Chiorean</w:t>
            </w:r>
          </w:p>
          <w:p w:rsidR="00740AB7" w:rsidRPr="001D4B00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D4B00">
              <w:rPr>
                <w:sz w:val="18"/>
                <w:szCs w:val="18"/>
              </w:rPr>
              <w:t>Lect. dr. Viorel Nistor</w:t>
            </w:r>
          </w:p>
          <w:p w:rsidR="00740AB7" w:rsidRPr="001D4B00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740AB7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Prof. dr. Elena Abrudan;</w:t>
            </w:r>
          </w:p>
          <w:p w:rsidR="00740AB7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740AB7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 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APPC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Lect. dr. Rares Beuran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8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15B8A" w:rsidRPr="00E8469D" w:rsidTr="007823E8">
        <w:trPr>
          <w:gridBefore w:val="1"/>
          <w:wBefore w:w="18" w:type="dxa"/>
          <w:trHeight w:val="275"/>
        </w:trPr>
        <w:tc>
          <w:tcPr>
            <w:tcW w:w="13932" w:type="dxa"/>
            <w:gridSpan w:val="7"/>
          </w:tcPr>
          <w:p w:rsidR="00C15B8A" w:rsidRPr="005F77AB" w:rsidRDefault="00831674" w:rsidP="00844E05">
            <w:pPr>
              <w:snapToGrid w:val="0"/>
              <w:spacing w:after="0"/>
              <w:rPr>
                <w:b/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lastRenderedPageBreak/>
              <w:t xml:space="preserve">Departamentul </w:t>
            </w:r>
            <w:r w:rsidR="00844E05">
              <w:rPr>
                <w:b/>
                <w:i/>
                <w:sz w:val="18"/>
                <w:szCs w:val="18"/>
              </w:rPr>
              <w:t>de Sănătate Publică</w:t>
            </w:r>
          </w:p>
        </w:tc>
      </w:tr>
      <w:tr w:rsidR="00844E05" w:rsidRPr="00E8469D" w:rsidTr="002061F1">
        <w:trPr>
          <w:gridBefore w:val="1"/>
          <w:wBefore w:w="18" w:type="dxa"/>
          <w:trHeight w:val="275"/>
        </w:trPr>
        <w:tc>
          <w:tcPr>
            <w:tcW w:w="2232" w:type="dxa"/>
          </w:tcPr>
          <w:p w:rsidR="00844E05" w:rsidRPr="000F701B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5.2.1.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>Menținerea relației alumni-mediu universitar</w:t>
            </w:r>
          </w:p>
        </w:tc>
        <w:tc>
          <w:tcPr>
            <w:tcW w:w="3510" w:type="dxa"/>
          </w:tcPr>
          <w:p w:rsidR="00844E05" w:rsidRPr="00966B86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Menținerea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 xml:space="preserve"> grup</w:t>
            </w:r>
            <w:r>
              <w:rPr>
                <w:rFonts w:ascii="Times New Roman" w:hAnsi="Times New Roman"/>
                <w:sz w:val="18"/>
                <w:szCs w:val="18"/>
              </w:rPr>
              <w:t>ului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 xml:space="preserve"> de discuții online compus din studenții absolvenți ai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lastRenderedPageBreak/>
              <w:t>programului universitar</w:t>
            </w:r>
            <w:r>
              <w:rPr>
                <w:rFonts w:ascii="Times New Roman" w:hAnsi="Times New Roman"/>
                <w:sz w:val="18"/>
                <w:szCs w:val="18"/>
              </w:rPr>
              <w:t>[licență și master]</w:t>
            </w:r>
          </w:p>
          <w:p w:rsidR="00844E05" w:rsidRPr="000F701B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4E05" w:rsidRPr="000F701B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Realizarea unei întâlniri anuale cu studenții absolvenți ai programului universitar</w:t>
            </w:r>
          </w:p>
          <w:p w:rsidR="00844E05" w:rsidRPr="000F701B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4E05" w:rsidRPr="000F701B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60" w:type="dxa"/>
          </w:tcPr>
          <w:p w:rsidR="00844E05" w:rsidRPr="000F701B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lastRenderedPageBreak/>
              <w:t>1 forum Google Group</w:t>
            </w:r>
          </w:p>
          <w:p w:rsidR="00844E05" w:rsidRPr="000F701B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4E05" w:rsidRPr="000F701B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4E05" w:rsidRPr="000F701B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4E05" w:rsidRPr="000F701B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1 întâlnire/an</w:t>
            </w:r>
          </w:p>
          <w:p w:rsidR="00844E05" w:rsidRPr="000F701B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</w:tcPr>
          <w:p w:rsidR="00844E05" w:rsidRPr="00F77523" w:rsidRDefault="00844E05" w:rsidP="00844E0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4E05" w:rsidRPr="00F77523" w:rsidRDefault="00844E05" w:rsidP="00844E0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4E05" w:rsidRPr="000F701B" w:rsidRDefault="00844E05" w:rsidP="00844E05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Mădălina Coman</w:t>
            </w:r>
          </w:p>
          <w:p w:rsidR="00844E05" w:rsidRPr="00F77523" w:rsidRDefault="00844E05" w:rsidP="00844E0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844E05" w:rsidRPr="00F77523" w:rsidRDefault="00844E05" w:rsidP="00844E05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844E05" w:rsidRPr="00E8469D" w:rsidTr="002061F1">
        <w:trPr>
          <w:gridBefore w:val="1"/>
          <w:wBefore w:w="18" w:type="dxa"/>
          <w:trHeight w:val="275"/>
        </w:trPr>
        <w:tc>
          <w:tcPr>
            <w:tcW w:w="2232" w:type="dxa"/>
          </w:tcPr>
          <w:p w:rsidR="00844E05" w:rsidRPr="000F701B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5.2.2.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>Creșterea gradului de comunicare alumni-mediul universitar în vederea adaptării ofertei de învățământ la cerințele pieței</w:t>
            </w:r>
          </w:p>
        </w:tc>
        <w:tc>
          <w:tcPr>
            <w:tcW w:w="3510" w:type="dxa"/>
          </w:tcPr>
          <w:p w:rsidR="00844E05" w:rsidRPr="000F701B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Aplicarea unui chestionar destinat să evalueze opiniile foștilor studenți ulterior angajați, cu privire la competențele dobândite prin intermediul programului universitar și dificultățile întâlnite la aplicarea lor în practică</w:t>
            </w:r>
          </w:p>
        </w:tc>
        <w:tc>
          <w:tcPr>
            <w:tcW w:w="3060" w:type="dxa"/>
          </w:tcPr>
          <w:p w:rsidR="00844E05" w:rsidRPr="000F701B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70% din alumni angajați vor completa chestionarul</w:t>
            </w:r>
          </w:p>
        </w:tc>
        <w:tc>
          <w:tcPr>
            <w:tcW w:w="1440" w:type="dxa"/>
          </w:tcPr>
          <w:p w:rsidR="00844E05" w:rsidRPr="00F77523" w:rsidRDefault="00844E05" w:rsidP="00844E0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4E05" w:rsidRPr="00F77523" w:rsidRDefault="00844E05" w:rsidP="00844E0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4E05" w:rsidRPr="000F701B" w:rsidRDefault="00844E05" w:rsidP="00844E05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Mădălina Coman</w:t>
            </w:r>
          </w:p>
          <w:p w:rsidR="00844E05" w:rsidRPr="00F77523" w:rsidRDefault="00844E05" w:rsidP="00844E0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844E05" w:rsidRPr="00F77523" w:rsidRDefault="00844E05" w:rsidP="00844E05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844E05" w:rsidRPr="00E8469D" w:rsidTr="002061F1">
        <w:trPr>
          <w:gridBefore w:val="1"/>
          <w:wBefore w:w="18" w:type="dxa"/>
          <w:trHeight w:val="275"/>
        </w:trPr>
        <w:tc>
          <w:tcPr>
            <w:tcW w:w="2232" w:type="dxa"/>
          </w:tcPr>
          <w:p w:rsidR="00844E05" w:rsidRPr="000F701B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5.2.3.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>Implicarea alumni în procesul de integrare a studenților pe piața muncii</w:t>
            </w:r>
          </w:p>
        </w:tc>
        <w:tc>
          <w:tcPr>
            <w:tcW w:w="3510" w:type="dxa"/>
          </w:tcPr>
          <w:p w:rsidR="00844E05" w:rsidRPr="000F701B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Plasarea de studenți în stagii de internship</w:t>
            </w:r>
            <w:r>
              <w:rPr>
                <w:rFonts w:ascii="Times New Roman" w:hAnsi="Times New Roman"/>
                <w:sz w:val="18"/>
                <w:szCs w:val="18"/>
              </w:rPr>
              <w:t>-uri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>coordonate de alumni ulterior angajați</w:t>
            </w:r>
          </w:p>
          <w:p w:rsidR="00844E05" w:rsidRPr="000F701B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4E05" w:rsidRPr="000F701B" w:rsidRDefault="00844E05" w:rsidP="00844E05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 xml:space="preserve">Organizarea unor sesiuni de prezentări ce au ca scop împărtășirea cunoștințelor și experiențelor dobândite de către alumni pe piața muncii </w:t>
            </w:r>
          </w:p>
        </w:tc>
        <w:tc>
          <w:tcPr>
            <w:tcW w:w="3060" w:type="dxa"/>
          </w:tcPr>
          <w:p w:rsidR="00844E05" w:rsidRPr="000F701B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Cel puțin 2 stagii de internship</w:t>
            </w:r>
          </w:p>
          <w:p w:rsidR="00844E05" w:rsidRPr="000F701B" w:rsidRDefault="00844E05" w:rsidP="00844E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844E05" w:rsidRPr="000F701B" w:rsidRDefault="00844E05" w:rsidP="00844E0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Cel puțin 2 prezentări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pentru studenți</w:t>
            </w:r>
          </w:p>
        </w:tc>
        <w:tc>
          <w:tcPr>
            <w:tcW w:w="1440" w:type="dxa"/>
          </w:tcPr>
          <w:p w:rsidR="00844E05" w:rsidRPr="00F77523" w:rsidRDefault="00844E05" w:rsidP="00844E0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4E05" w:rsidRPr="00F77523" w:rsidRDefault="00844E05" w:rsidP="00844E0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4E05" w:rsidRPr="000F701B" w:rsidRDefault="00844E05" w:rsidP="00844E05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Mădălina Coman</w:t>
            </w:r>
          </w:p>
          <w:p w:rsidR="00844E05" w:rsidRPr="00F77523" w:rsidRDefault="00844E05" w:rsidP="00844E0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</w:tcPr>
          <w:p w:rsidR="00844E05" w:rsidRPr="00F77523" w:rsidRDefault="00844E05" w:rsidP="00844E05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DC7895" w:rsidRPr="00E8469D" w:rsidTr="00873F7B">
        <w:trPr>
          <w:gridBefore w:val="1"/>
          <w:wBefore w:w="18" w:type="dxa"/>
          <w:trHeight w:val="275"/>
        </w:trPr>
        <w:tc>
          <w:tcPr>
            <w:tcW w:w="13932" w:type="dxa"/>
            <w:gridSpan w:val="7"/>
          </w:tcPr>
          <w:p w:rsidR="00DC7895" w:rsidRPr="00F77523" w:rsidRDefault="00844E05" w:rsidP="00074BA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Departamentul de Științe Politice</w:t>
            </w:r>
          </w:p>
        </w:tc>
      </w:tr>
      <w:tr w:rsidR="00844E05" w:rsidRPr="00E8469D" w:rsidTr="00873F7B">
        <w:trPr>
          <w:gridBefore w:val="1"/>
          <w:wBefore w:w="18" w:type="dxa"/>
          <w:trHeight w:val="275"/>
        </w:trPr>
        <w:tc>
          <w:tcPr>
            <w:tcW w:w="2232" w:type="dxa"/>
          </w:tcPr>
          <w:p w:rsidR="00844E05" w:rsidRPr="00F77523" w:rsidRDefault="00844E05" w:rsidP="00844E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5.2.1. </w:t>
            </w:r>
            <w:r w:rsidRPr="00F77523">
              <w:rPr>
                <w:sz w:val="18"/>
                <w:szCs w:val="18"/>
              </w:rPr>
              <w:t xml:space="preserve">Dezvoltarea asociatiilor alumni  </w:t>
            </w:r>
          </w:p>
        </w:tc>
        <w:tc>
          <w:tcPr>
            <w:tcW w:w="3510" w:type="dxa"/>
          </w:tcPr>
          <w:p w:rsidR="00844E05" w:rsidRPr="002B73D7" w:rsidRDefault="00844E05" w:rsidP="00844E05">
            <w:pPr>
              <w:widowControl w:val="0"/>
              <w:tabs>
                <w:tab w:val="left" w:pos="207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w w:val="90"/>
                <w:sz w:val="20"/>
                <w:szCs w:val="20"/>
              </w:rPr>
            </w:pPr>
            <w:r w:rsidRPr="002B73D7">
              <w:rPr>
                <w:w w:val="90"/>
                <w:sz w:val="20"/>
                <w:szCs w:val="20"/>
              </w:rPr>
              <w:t>St</w:t>
            </w:r>
            <w:r w:rsidRPr="002B73D7">
              <w:rPr>
                <w:spacing w:val="-2"/>
                <w:w w:val="90"/>
                <w:sz w:val="20"/>
                <w:szCs w:val="20"/>
              </w:rPr>
              <w:t>a</w:t>
            </w:r>
            <w:r w:rsidRPr="002B73D7">
              <w:rPr>
                <w:spacing w:val="1"/>
                <w:w w:val="90"/>
                <w:sz w:val="20"/>
                <w:szCs w:val="20"/>
              </w:rPr>
              <w:t>b</w:t>
            </w:r>
            <w:r w:rsidRPr="002B73D7">
              <w:rPr>
                <w:w w:val="90"/>
                <w:sz w:val="20"/>
                <w:szCs w:val="20"/>
              </w:rPr>
              <w:t>ilirea</w:t>
            </w:r>
            <w:r w:rsidRPr="002B73D7">
              <w:rPr>
                <w:spacing w:val="2"/>
                <w:w w:val="90"/>
                <w:sz w:val="20"/>
                <w:szCs w:val="20"/>
              </w:rPr>
              <w:t xml:space="preserve"> </w:t>
            </w:r>
            <w:r w:rsidRPr="002B73D7">
              <w:rPr>
                <w:w w:val="90"/>
                <w:sz w:val="20"/>
                <w:szCs w:val="20"/>
              </w:rPr>
              <w:t>str</w:t>
            </w:r>
            <w:r w:rsidRPr="002B73D7">
              <w:rPr>
                <w:spacing w:val="-2"/>
                <w:w w:val="90"/>
                <w:sz w:val="20"/>
                <w:szCs w:val="20"/>
              </w:rPr>
              <w:t>a</w:t>
            </w:r>
            <w:r w:rsidRPr="002B73D7">
              <w:rPr>
                <w:w w:val="90"/>
                <w:sz w:val="20"/>
                <w:szCs w:val="20"/>
              </w:rPr>
              <w:t>te</w:t>
            </w:r>
            <w:r w:rsidRPr="002B73D7">
              <w:rPr>
                <w:spacing w:val="-3"/>
                <w:w w:val="90"/>
                <w:sz w:val="20"/>
                <w:szCs w:val="20"/>
              </w:rPr>
              <w:t>g</w:t>
            </w:r>
            <w:r w:rsidRPr="002B73D7">
              <w:rPr>
                <w:w w:val="90"/>
                <w:sz w:val="20"/>
                <w:szCs w:val="20"/>
              </w:rPr>
              <w:t>iei</w:t>
            </w:r>
            <w:r w:rsidRPr="002B73D7">
              <w:rPr>
                <w:spacing w:val="3"/>
                <w:w w:val="90"/>
                <w:sz w:val="20"/>
                <w:szCs w:val="20"/>
              </w:rPr>
              <w:t xml:space="preserve"> </w:t>
            </w:r>
            <w:r w:rsidRPr="002B73D7">
              <w:rPr>
                <w:spacing w:val="1"/>
                <w:w w:val="90"/>
                <w:sz w:val="20"/>
                <w:szCs w:val="20"/>
              </w:rPr>
              <w:t>d</w:t>
            </w:r>
            <w:r w:rsidRPr="002B73D7">
              <w:rPr>
                <w:w w:val="90"/>
                <w:sz w:val="20"/>
                <w:szCs w:val="20"/>
              </w:rPr>
              <w:t>e</w:t>
            </w:r>
            <w:r w:rsidRPr="002B73D7">
              <w:rPr>
                <w:spacing w:val="2"/>
                <w:w w:val="90"/>
                <w:sz w:val="20"/>
                <w:szCs w:val="20"/>
              </w:rPr>
              <w:t xml:space="preserve"> </w:t>
            </w:r>
            <w:r w:rsidRPr="002B73D7">
              <w:rPr>
                <w:spacing w:val="-1"/>
                <w:w w:val="90"/>
                <w:sz w:val="20"/>
                <w:szCs w:val="20"/>
              </w:rPr>
              <w:t>c</w:t>
            </w:r>
            <w:r w:rsidRPr="002B73D7">
              <w:rPr>
                <w:spacing w:val="1"/>
                <w:w w:val="90"/>
                <w:sz w:val="20"/>
                <w:szCs w:val="20"/>
              </w:rPr>
              <w:t>o</w:t>
            </w:r>
            <w:r w:rsidRPr="002B73D7">
              <w:rPr>
                <w:spacing w:val="-4"/>
                <w:w w:val="90"/>
                <w:sz w:val="20"/>
                <w:szCs w:val="20"/>
              </w:rPr>
              <w:t>m</w:t>
            </w:r>
            <w:r w:rsidRPr="002B73D7">
              <w:rPr>
                <w:spacing w:val="1"/>
                <w:w w:val="90"/>
                <w:sz w:val="20"/>
                <w:szCs w:val="20"/>
              </w:rPr>
              <w:t>un</w:t>
            </w:r>
            <w:r w:rsidRPr="002B73D7">
              <w:rPr>
                <w:w w:val="90"/>
                <w:sz w:val="20"/>
                <w:szCs w:val="20"/>
              </w:rPr>
              <w:t>ic</w:t>
            </w:r>
            <w:r w:rsidRPr="002B73D7">
              <w:rPr>
                <w:spacing w:val="-2"/>
                <w:w w:val="90"/>
                <w:sz w:val="20"/>
                <w:szCs w:val="20"/>
              </w:rPr>
              <w:t>a</w:t>
            </w:r>
            <w:r w:rsidRPr="002B73D7">
              <w:rPr>
                <w:w w:val="90"/>
                <w:sz w:val="20"/>
                <w:szCs w:val="20"/>
              </w:rPr>
              <w:t>re</w:t>
            </w:r>
            <w:r w:rsidRPr="002B73D7">
              <w:rPr>
                <w:spacing w:val="3"/>
                <w:w w:val="90"/>
                <w:sz w:val="20"/>
                <w:szCs w:val="20"/>
              </w:rPr>
              <w:t xml:space="preserve"> </w:t>
            </w:r>
            <w:r w:rsidRPr="002B73D7">
              <w:rPr>
                <w:spacing w:val="-1"/>
                <w:w w:val="90"/>
                <w:sz w:val="20"/>
                <w:szCs w:val="20"/>
              </w:rPr>
              <w:t>c</w:t>
            </w:r>
            <w:r w:rsidRPr="002B73D7">
              <w:rPr>
                <w:w w:val="90"/>
                <w:sz w:val="20"/>
                <w:szCs w:val="20"/>
              </w:rPr>
              <w:t>u</w:t>
            </w:r>
            <w:r w:rsidRPr="002B73D7">
              <w:rPr>
                <w:spacing w:val="4"/>
                <w:w w:val="90"/>
                <w:sz w:val="20"/>
                <w:szCs w:val="20"/>
              </w:rPr>
              <w:t xml:space="preserve"> </w:t>
            </w:r>
            <w:r w:rsidRPr="002B73D7">
              <w:rPr>
                <w:spacing w:val="-2"/>
                <w:w w:val="90"/>
                <w:sz w:val="20"/>
                <w:szCs w:val="20"/>
              </w:rPr>
              <w:t>a</w:t>
            </w:r>
            <w:r w:rsidRPr="002B73D7">
              <w:rPr>
                <w:spacing w:val="1"/>
                <w:w w:val="90"/>
                <w:sz w:val="20"/>
                <w:szCs w:val="20"/>
              </w:rPr>
              <w:t>b</w:t>
            </w:r>
            <w:r w:rsidRPr="002B73D7">
              <w:rPr>
                <w:w w:val="90"/>
                <w:sz w:val="20"/>
                <w:szCs w:val="20"/>
              </w:rPr>
              <w:t>sol</w:t>
            </w:r>
            <w:r w:rsidRPr="002B73D7">
              <w:rPr>
                <w:spacing w:val="-1"/>
                <w:w w:val="90"/>
                <w:sz w:val="20"/>
                <w:szCs w:val="20"/>
              </w:rPr>
              <w:t>v</w:t>
            </w:r>
            <w:r w:rsidRPr="002B73D7">
              <w:rPr>
                <w:spacing w:val="-2"/>
                <w:w w:val="90"/>
                <w:sz w:val="20"/>
                <w:szCs w:val="20"/>
              </w:rPr>
              <w:t>e</w:t>
            </w:r>
            <w:r w:rsidRPr="002B73D7">
              <w:rPr>
                <w:spacing w:val="1"/>
                <w:w w:val="90"/>
                <w:sz w:val="20"/>
                <w:szCs w:val="20"/>
              </w:rPr>
              <w:t>n</w:t>
            </w:r>
            <w:r w:rsidRPr="002B73D7">
              <w:rPr>
                <w:w w:val="90"/>
                <w:sz w:val="20"/>
                <w:szCs w:val="20"/>
              </w:rPr>
              <w:t>ţi</w:t>
            </w:r>
            <w:r w:rsidRPr="002B73D7">
              <w:rPr>
                <w:spacing w:val="2"/>
                <w:w w:val="90"/>
                <w:sz w:val="20"/>
                <w:szCs w:val="20"/>
              </w:rPr>
              <w:t>i</w:t>
            </w:r>
          </w:p>
          <w:p w:rsidR="00844E05" w:rsidRPr="002B73D7" w:rsidRDefault="00844E05" w:rsidP="00844E05">
            <w:pPr>
              <w:widowControl w:val="0"/>
              <w:tabs>
                <w:tab w:val="left" w:pos="207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w w:val="95"/>
                <w:sz w:val="20"/>
                <w:szCs w:val="20"/>
              </w:rPr>
            </w:pPr>
            <w:r w:rsidRPr="002B73D7">
              <w:rPr>
                <w:w w:val="90"/>
                <w:sz w:val="20"/>
                <w:szCs w:val="20"/>
              </w:rPr>
              <w:t>Revizuir</w:t>
            </w:r>
            <w:r w:rsidRPr="002B73D7">
              <w:rPr>
                <w:spacing w:val="-2"/>
                <w:w w:val="90"/>
                <w:sz w:val="20"/>
                <w:szCs w:val="20"/>
              </w:rPr>
              <w:t>e</w:t>
            </w:r>
            <w:r w:rsidRPr="002B73D7">
              <w:rPr>
                <w:w w:val="90"/>
                <w:sz w:val="20"/>
                <w:szCs w:val="20"/>
              </w:rPr>
              <w:t>a</w:t>
            </w:r>
            <w:r w:rsidRPr="002B73D7">
              <w:rPr>
                <w:spacing w:val="-1"/>
                <w:w w:val="90"/>
                <w:sz w:val="20"/>
                <w:szCs w:val="20"/>
              </w:rPr>
              <w:t xml:space="preserve"> </w:t>
            </w:r>
            <w:r w:rsidRPr="002B73D7">
              <w:rPr>
                <w:spacing w:val="1"/>
                <w:w w:val="90"/>
                <w:sz w:val="20"/>
                <w:szCs w:val="20"/>
              </w:rPr>
              <w:t>d</w:t>
            </w:r>
            <w:r w:rsidRPr="002B73D7">
              <w:rPr>
                <w:spacing w:val="-2"/>
                <w:w w:val="90"/>
                <w:sz w:val="20"/>
                <w:szCs w:val="20"/>
              </w:rPr>
              <w:t>a</w:t>
            </w:r>
            <w:r w:rsidRPr="002B73D7">
              <w:rPr>
                <w:w w:val="90"/>
                <w:sz w:val="20"/>
                <w:szCs w:val="20"/>
              </w:rPr>
              <w:t xml:space="preserve">telor </w:t>
            </w:r>
            <w:r w:rsidRPr="002B73D7">
              <w:rPr>
                <w:spacing w:val="-2"/>
                <w:w w:val="90"/>
                <w:sz w:val="20"/>
                <w:szCs w:val="20"/>
              </w:rPr>
              <w:t>ex</w:t>
            </w:r>
            <w:r w:rsidRPr="002B73D7">
              <w:rPr>
                <w:w w:val="90"/>
                <w:sz w:val="20"/>
                <w:szCs w:val="20"/>
              </w:rPr>
              <w:t xml:space="preserve">istente </w:t>
            </w:r>
            <w:r w:rsidRPr="002B73D7">
              <w:rPr>
                <w:spacing w:val="1"/>
                <w:w w:val="90"/>
                <w:sz w:val="20"/>
                <w:szCs w:val="20"/>
              </w:rPr>
              <w:t>d</w:t>
            </w:r>
            <w:r w:rsidRPr="002B73D7">
              <w:rPr>
                <w:spacing w:val="-2"/>
                <w:w w:val="90"/>
                <w:sz w:val="20"/>
                <w:szCs w:val="20"/>
              </w:rPr>
              <w:t>e</w:t>
            </w:r>
            <w:r w:rsidRPr="002B73D7">
              <w:rPr>
                <w:w w:val="90"/>
                <w:sz w:val="20"/>
                <w:szCs w:val="20"/>
              </w:rPr>
              <w:t xml:space="preserve">spre </w:t>
            </w:r>
            <w:r w:rsidRPr="002B73D7">
              <w:rPr>
                <w:spacing w:val="-2"/>
                <w:w w:val="95"/>
                <w:sz w:val="20"/>
                <w:szCs w:val="20"/>
              </w:rPr>
              <w:t>a</w:t>
            </w:r>
            <w:r w:rsidRPr="002B73D7">
              <w:rPr>
                <w:spacing w:val="1"/>
                <w:w w:val="95"/>
                <w:sz w:val="20"/>
                <w:szCs w:val="20"/>
              </w:rPr>
              <w:t>b</w:t>
            </w:r>
            <w:r w:rsidRPr="002B73D7">
              <w:rPr>
                <w:w w:val="95"/>
                <w:sz w:val="20"/>
                <w:szCs w:val="20"/>
              </w:rPr>
              <w:t>sol</w:t>
            </w:r>
            <w:r w:rsidRPr="002B73D7">
              <w:rPr>
                <w:spacing w:val="-1"/>
                <w:w w:val="95"/>
                <w:sz w:val="20"/>
                <w:szCs w:val="20"/>
              </w:rPr>
              <w:t>v</w:t>
            </w:r>
            <w:r w:rsidRPr="002B73D7">
              <w:rPr>
                <w:spacing w:val="-2"/>
                <w:w w:val="95"/>
                <w:sz w:val="20"/>
                <w:szCs w:val="20"/>
              </w:rPr>
              <w:t>e</w:t>
            </w:r>
            <w:r w:rsidRPr="002B73D7">
              <w:rPr>
                <w:spacing w:val="1"/>
                <w:w w:val="95"/>
                <w:sz w:val="20"/>
                <w:szCs w:val="20"/>
              </w:rPr>
              <w:t>n</w:t>
            </w:r>
            <w:r w:rsidRPr="002B73D7">
              <w:rPr>
                <w:w w:val="95"/>
                <w:sz w:val="20"/>
                <w:szCs w:val="20"/>
              </w:rPr>
              <w:t>ţi in baza de date</w:t>
            </w:r>
          </w:p>
          <w:p w:rsidR="00844E05" w:rsidRPr="007F72FC" w:rsidRDefault="00844E05" w:rsidP="00844E05">
            <w:pPr>
              <w:widowControl w:val="0"/>
              <w:tabs>
                <w:tab w:val="left" w:pos="207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3060" w:type="dxa"/>
          </w:tcPr>
          <w:p w:rsidR="00844E05" w:rsidRPr="002B73D7" w:rsidRDefault="00844E05" w:rsidP="00844E05">
            <w:pPr>
              <w:widowControl w:val="0"/>
              <w:tabs>
                <w:tab w:val="left" w:pos="207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w w:val="90"/>
                <w:sz w:val="20"/>
                <w:szCs w:val="20"/>
              </w:rPr>
            </w:pPr>
            <w:r w:rsidRPr="002B73D7">
              <w:rPr>
                <w:w w:val="95"/>
                <w:sz w:val="20"/>
                <w:szCs w:val="20"/>
              </w:rPr>
              <w:t>A</w:t>
            </w:r>
            <w:r w:rsidRPr="002B73D7">
              <w:rPr>
                <w:spacing w:val="-1"/>
                <w:w w:val="95"/>
                <w:sz w:val="20"/>
                <w:szCs w:val="20"/>
              </w:rPr>
              <w:t>c</w:t>
            </w:r>
            <w:r w:rsidRPr="002B73D7">
              <w:rPr>
                <w:w w:val="95"/>
                <w:sz w:val="20"/>
                <w:szCs w:val="20"/>
              </w:rPr>
              <w:t>tu</w:t>
            </w:r>
            <w:r w:rsidRPr="002B73D7">
              <w:rPr>
                <w:spacing w:val="-1"/>
                <w:w w:val="95"/>
                <w:sz w:val="20"/>
                <w:szCs w:val="20"/>
              </w:rPr>
              <w:t>a</w:t>
            </w:r>
            <w:r w:rsidRPr="002B73D7">
              <w:rPr>
                <w:w w:val="95"/>
                <w:sz w:val="20"/>
                <w:szCs w:val="20"/>
              </w:rPr>
              <w:t>li</w:t>
            </w:r>
            <w:r w:rsidRPr="002B73D7">
              <w:rPr>
                <w:spacing w:val="-1"/>
                <w:w w:val="95"/>
                <w:sz w:val="20"/>
                <w:szCs w:val="20"/>
              </w:rPr>
              <w:t>za</w:t>
            </w:r>
            <w:r w:rsidRPr="002B73D7">
              <w:rPr>
                <w:w w:val="95"/>
                <w:sz w:val="20"/>
                <w:szCs w:val="20"/>
              </w:rPr>
              <w:t>r</w:t>
            </w:r>
            <w:r w:rsidRPr="002B73D7">
              <w:rPr>
                <w:spacing w:val="-1"/>
                <w:w w:val="95"/>
                <w:sz w:val="20"/>
                <w:szCs w:val="20"/>
              </w:rPr>
              <w:t>e</w:t>
            </w:r>
            <w:r w:rsidRPr="002B73D7">
              <w:rPr>
                <w:w w:val="95"/>
                <w:sz w:val="20"/>
                <w:szCs w:val="20"/>
              </w:rPr>
              <w:t>a</w:t>
            </w:r>
            <w:r w:rsidRPr="002B73D7">
              <w:rPr>
                <w:spacing w:val="31"/>
                <w:w w:val="95"/>
                <w:sz w:val="20"/>
                <w:szCs w:val="20"/>
              </w:rPr>
              <w:t xml:space="preserve"> </w:t>
            </w:r>
            <w:r w:rsidRPr="002B73D7">
              <w:rPr>
                <w:w w:val="95"/>
                <w:sz w:val="20"/>
                <w:szCs w:val="20"/>
              </w:rPr>
              <w:t>d</w:t>
            </w:r>
            <w:r w:rsidRPr="002B73D7">
              <w:rPr>
                <w:spacing w:val="-1"/>
                <w:w w:val="95"/>
                <w:sz w:val="20"/>
                <w:szCs w:val="20"/>
              </w:rPr>
              <w:t>a</w:t>
            </w:r>
            <w:r w:rsidRPr="002B73D7">
              <w:rPr>
                <w:w w:val="95"/>
                <w:sz w:val="20"/>
                <w:szCs w:val="20"/>
              </w:rPr>
              <w:t>telor</w:t>
            </w:r>
            <w:r w:rsidRPr="002B73D7">
              <w:rPr>
                <w:spacing w:val="33"/>
                <w:w w:val="95"/>
                <w:sz w:val="20"/>
                <w:szCs w:val="20"/>
              </w:rPr>
              <w:t xml:space="preserve"> </w:t>
            </w:r>
            <w:r w:rsidRPr="002B73D7">
              <w:rPr>
                <w:w w:val="95"/>
                <w:sz w:val="20"/>
                <w:szCs w:val="20"/>
              </w:rPr>
              <w:t>de</w:t>
            </w:r>
            <w:r w:rsidRPr="002B73D7">
              <w:rPr>
                <w:spacing w:val="32"/>
                <w:w w:val="95"/>
                <w:sz w:val="20"/>
                <w:szCs w:val="20"/>
              </w:rPr>
              <w:t xml:space="preserve"> </w:t>
            </w:r>
            <w:r w:rsidRPr="002B73D7">
              <w:rPr>
                <w:spacing w:val="-1"/>
                <w:w w:val="95"/>
                <w:sz w:val="20"/>
                <w:szCs w:val="20"/>
              </w:rPr>
              <w:t>c</w:t>
            </w:r>
            <w:r w:rsidRPr="002B73D7">
              <w:rPr>
                <w:spacing w:val="-2"/>
                <w:w w:val="95"/>
                <w:sz w:val="20"/>
                <w:szCs w:val="20"/>
              </w:rPr>
              <w:t>o</w:t>
            </w:r>
            <w:r w:rsidRPr="002B73D7">
              <w:rPr>
                <w:w w:val="95"/>
                <w:sz w:val="20"/>
                <w:szCs w:val="20"/>
              </w:rPr>
              <w:t>nta</w:t>
            </w:r>
            <w:r w:rsidRPr="002B73D7">
              <w:rPr>
                <w:spacing w:val="-2"/>
                <w:w w:val="95"/>
                <w:sz w:val="20"/>
                <w:szCs w:val="20"/>
              </w:rPr>
              <w:t>c</w:t>
            </w:r>
            <w:r w:rsidRPr="002B73D7">
              <w:rPr>
                <w:w w:val="95"/>
                <w:sz w:val="20"/>
                <w:szCs w:val="20"/>
              </w:rPr>
              <w:t>t</w:t>
            </w:r>
            <w:r w:rsidRPr="002B73D7">
              <w:rPr>
                <w:spacing w:val="33"/>
                <w:w w:val="95"/>
                <w:sz w:val="20"/>
                <w:szCs w:val="20"/>
              </w:rPr>
              <w:t xml:space="preserve"> </w:t>
            </w:r>
            <w:r w:rsidRPr="002B73D7">
              <w:rPr>
                <w:spacing w:val="-2"/>
                <w:w w:val="95"/>
                <w:sz w:val="20"/>
                <w:szCs w:val="20"/>
              </w:rPr>
              <w:t>p</w:t>
            </w:r>
            <w:r w:rsidRPr="002B73D7">
              <w:rPr>
                <w:w w:val="95"/>
                <w:sz w:val="20"/>
                <w:szCs w:val="20"/>
              </w:rPr>
              <w:t>rin</w:t>
            </w:r>
            <w:r w:rsidRPr="002B73D7">
              <w:rPr>
                <w:spacing w:val="35"/>
                <w:w w:val="95"/>
                <w:sz w:val="20"/>
                <w:szCs w:val="20"/>
              </w:rPr>
              <w:t xml:space="preserve"> </w:t>
            </w:r>
            <w:r w:rsidRPr="002B73D7">
              <w:rPr>
                <w:spacing w:val="-4"/>
                <w:w w:val="95"/>
                <w:sz w:val="20"/>
                <w:szCs w:val="20"/>
              </w:rPr>
              <w:t>m</w:t>
            </w:r>
            <w:r w:rsidRPr="002B73D7">
              <w:rPr>
                <w:w w:val="95"/>
                <w:sz w:val="20"/>
                <w:szCs w:val="20"/>
              </w:rPr>
              <w:t>ijlo</w:t>
            </w:r>
            <w:r w:rsidRPr="002B73D7">
              <w:rPr>
                <w:spacing w:val="-1"/>
                <w:w w:val="95"/>
                <w:sz w:val="20"/>
                <w:szCs w:val="20"/>
              </w:rPr>
              <w:t>ac</w:t>
            </w:r>
            <w:r w:rsidRPr="002B73D7">
              <w:rPr>
                <w:w w:val="95"/>
                <w:sz w:val="20"/>
                <w:szCs w:val="20"/>
              </w:rPr>
              <w:t xml:space="preserve">e </w:t>
            </w:r>
            <w:r w:rsidRPr="002B73D7">
              <w:rPr>
                <w:w w:val="90"/>
                <w:sz w:val="20"/>
                <w:szCs w:val="20"/>
              </w:rPr>
              <w:t>sp</w:t>
            </w:r>
            <w:r w:rsidRPr="002B73D7">
              <w:rPr>
                <w:spacing w:val="-2"/>
                <w:w w:val="90"/>
                <w:sz w:val="20"/>
                <w:szCs w:val="20"/>
              </w:rPr>
              <w:t>e</w:t>
            </w:r>
            <w:r w:rsidRPr="002B73D7">
              <w:rPr>
                <w:spacing w:val="-1"/>
                <w:w w:val="90"/>
                <w:sz w:val="20"/>
                <w:szCs w:val="20"/>
              </w:rPr>
              <w:t>c</w:t>
            </w:r>
            <w:r w:rsidRPr="002B73D7">
              <w:rPr>
                <w:w w:val="90"/>
                <w:sz w:val="20"/>
                <w:szCs w:val="20"/>
              </w:rPr>
              <w:t>i</w:t>
            </w:r>
            <w:r w:rsidRPr="002B73D7">
              <w:rPr>
                <w:spacing w:val="-2"/>
                <w:w w:val="90"/>
                <w:sz w:val="20"/>
                <w:szCs w:val="20"/>
              </w:rPr>
              <w:t>f</w:t>
            </w:r>
            <w:r w:rsidRPr="002B73D7">
              <w:rPr>
                <w:w w:val="90"/>
                <w:sz w:val="20"/>
                <w:szCs w:val="20"/>
              </w:rPr>
              <w:t>ice</w:t>
            </w:r>
            <w:r w:rsidRPr="002B73D7">
              <w:rPr>
                <w:spacing w:val="3"/>
                <w:w w:val="90"/>
                <w:sz w:val="20"/>
                <w:szCs w:val="20"/>
              </w:rPr>
              <w:t xml:space="preserve"> </w:t>
            </w:r>
            <w:r w:rsidRPr="002B73D7">
              <w:rPr>
                <w:w w:val="90"/>
                <w:sz w:val="20"/>
                <w:szCs w:val="20"/>
              </w:rPr>
              <w:t>(r</w:t>
            </w:r>
            <w:r w:rsidRPr="002B73D7">
              <w:rPr>
                <w:spacing w:val="-1"/>
                <w:w w:val="90"/>
                <w:sz w:val="20"/>
                <w:szCs w:val="20"/>
              </w:rPr>
              <w:t>e</w:t>
            </w:r>
            <w:r w:rsidRPr="002B73D7">
              <w:rPr>
                <w:w w:val="90"/>
                <w:sz w:val="20"/>
                <w:szCs w:val="20"/>
              </w:rPr>
              <w:t>ţele</w:t>
            </w:r>
            <w:r w:rsidRPr="002B73D7">
              <w:rPr>
                <w:spacing w:val="3"/>
                <w:w w:val="90"/>
                <w:sz w:val="20"/>
                <w:szCs w:val="20"/>
              </w:rPr>
              <w:t xml:space="preserve"> </w:t>
            </w:r>
            <w:r w:rsidRPr="002B73D7">
              <w:rPr>
                <w:w w:val="90"/>
                <w:sz w:val="20"/>
                <w:szCs w:val="20"/>
              </w:rPr>
              <w:t>s</w:t>
            </w:r>
            <w:r w:rsidRPr="002B73D7">
              <w:rPr>
                <w:spacing w:val="2"/>
                <w:w w:val="90"/>
                <w:sz w:val="20"/>
                <w:szCs w:val="20"/>
              </w:rPr>
              <w:t>o</w:t>
            </w:r>
            <w:r w:rsidRPr="002B73D7">
              <w:rPr>
                <w:spacing w:val="-1"/>
                <w:w w:val="90"/>
                <w:sz w:val="20"/>
                <w:szCs w:val="20"/>
              </w:rPr>
              <w:t>c</w:t>
            </w:r>
            <w:r w:rsidRPr="002B73D7">
              <w:rPr>
                <w:w w:val="90"/>
                <w:sz w:val="20"/>
                <w:szCs w:val="20"/>
              </w:rPr>
              <w:t>iale</w:t>
            </w:r>
            <w:r w:rsidRPr="002B73D7">
              <w:rPr>
                <w:spacing w:val="3"/>
                <w:w w:val="90"/>
                <w:sz w:val="20"/>
                <w:szCs w:val="20"/>
              </w:rPr>
              <w:t xml:space="preserve"> </w:t>
            </w:r>
            <w:r w:rsidRPr="002B73D7">
              <w:rPr>
                <w:w w:val="90"/>
                <w:sz w:val="20"/>
                <w:szCs w:val="20"/>
              </w:rPr>
              <w:t>şi</w:t>
            </w:r>
            <w:r w:rsidRPr="002B73D7">
              <w:rPr>
                <w:spacing w:val="4"/>
                <w:w w:val="90"/>
                <w:sz w:val="20"/>
                <w:szCs w:val="20"/>
              </w:rPr>
              <w:t xml:space="preserve"> </w:t>
            </w:r>
            <w:r w:rsidRPr="002B73D7">
              <w:rPr>
                <w:spacing w:val="1"/>
                <w:w w:val="90"/>
                <w:sz w:val="20"/>
                <w:szCs w:val="20"/>
              </w:rPr>
              <w:t>p</w:t>
            </w:r>
            <w:r w:rsidRPr="002B73D7">
              <w:rPr>
                <w:w w:val="90"/>
                <w:sz w:val="20"/>
                <w:szCs w:val="20"/>
              </w:rPr>
              <w:t>ro</w:t>
            </w:r>
            <w:r w:rsidRPr="002B73D7">
              <w:rPr>
                <w:spacing w:val="-3"/>
                <w:w w:val="90"/>
                <w:sz w:val="20"/>
                <w:szCs w:val="20"/>
              </w:rPr>
              <w:t>f</w:t>
            </w:r>
            <w:r w:rsidRPr="002B73D7">
              <w:rPr>
                <w:spacing w:val="-2"/>
                <w:w w:val="90"/>
                <w:sz w:val="20"/>
                <w:szCs w:val="20"/>
              </w:rPr>
              <w:t>e</w:t>
            </w:r>
            <w:r w:rsidRPr="002B73D7">
              <w:rPr>
                <w:w w:val="90"/>
                <w:sz w:val="20"/>
                <w:szCs w:val="20"/>
              </w:rPr>
              <w:t>s</w:t>
            </w:r>
            <w:r w:rsidRPr="002B73D7">
              <w:rPr>
                <w:spacing w:val="1"/>
                <w:w w:val="90"/>
                <w:sz w:val="20"/>
                <w:szCs w:val="20"/>
              </w:rPr>
              <w:t>ion</w:t>
            </w:r>
            <w:r w:rsidRPr="002B73D7">
              <w:rPr>
                <w:spacing w:val="-2"/>
                <w:w w:val="90"/>
                <w:sz w:val="20"/>
                <w:szCs w:val="20"/>
              </w:rPr>
              <w:t>a</w:t>
            </w:r>
            <w:r w:rsidRPr="002B73D7">
              <w:rPr>
                <w:w w:val="90"/>
                <w:sz w:val="20"/>
                <w:szCs w:val="20"/>
              </w:rPr>
              <w:t>le): LinkedIn, Facebook</w:t>
            </w:r>
          </w:p>
          <w:p w:rsidR="00844E05" w:rsidRPr="00F77523" w:rsidRDefault="00844E05" w:rsidP="00844E0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2B73D7">
              <w:rPr>
                <w:rFonts w:cs="Arial"/>
                <w:sz w:val="20"/>
                <w:szCs w:val="20"/>
                <w:shd w:val="clear" w:color="auto" w:fill="FFFFFF"/>
              </w:rPr>
              <w:t>Editarea unui Newsletter pentru</w:t>
            </w:r>
            <w:r w:rsidRPr="002B73D7">
              <w:rPr>
                <w:rStyle w:val="apple-converted-space"/>
                <w:rFonts w:cs="Arial"/>
                <w:sz w:val="20"/>
                <w:szCs w:val="20"/>
                <w:shd w:val="clear" w:color="auto" w:fill="FFFFFF"/>
              </w:rPr>
              <w:t> </w:t>
            </w:r>
            <w:r w:rsidRPr="002B73D7">
              <w:rPr>
                <w:rStyle w:val="il"/>
                <w:rFonts w:cs="Arial"/>
                <w:sz w:val="20"/>
                <w:szCs w:val="20"/>
                <w:shd w:val="clear" w:color="auto" w:fill="FFFFFF"/>
              </w:rPr>
              <w:t>Alumni</w:t>
            </w:r>
            <w:r w:rsidRPr="007F72FC">
              <w:rPr>
                <w:rStyle w:val="apple-converted-space"/>
                <w:rFonts w:cs="Arial"/>
                <w:sz w:val="18"/>
                <w:szCs w:val="18"/>
                <w:shd w:val="clear" w:color="auto" w:fill="FFFFFF"/>
              </w:rPr>
              <w:t> </w:t>
            </w:r>
          </w:p>
        </w:tc>
        <w:tc>
          <w:tcPr>
            <w:tcW w:w="1440" w:type="dxa"/>
          </w:tcPr>
          <w:p w:rsidR="00844E05" w:rsidRPr="00F77523" w:rsidRDefault="00844E05" w:rsidP="00844E0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4E05" w:rsidRPr="00F77523" w:rsidRDefault="00844E05" w:rsidP="00844E0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4E05" w:rsidRPr="00F77523" w:rsidRDefault="00844E05" w:rsidP="00844E0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t xml:space="preserve">Lect. dr. Petruta Teampau </w:t>
            </w:r>
          </w:p>
        </w:tc>
        <w:tc>
          <w:tcPr>
            <w:tcW w:w="1080" w:type="dxa"/>
            <w:vAlign w:val="center"/>
          </w:tcPr>
          <w:p w:rsidR="00844E05" w:rsidRPr="00873F7B" w:rsidRDefault="00844E05" w:rsidP="00844E0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844E05" w:rsidRPr="00E8469D" w:rsidTr="00873F7B">
        <w:trPr>
          <w:gridBefore w:val="1"/>
          <w:wBefore w:w="18" w:type="dxa"/>
          <w:trHeight w:val="275"/>
        </w:trPr>
        <w:tc>
          <w:tcPr>
            <w:tcW w:w="2232" w:type="dxa"/>
          </w:tcPr>
          <w:p w:rsidR="00844E05" w:rsidRPr="00F77523" w:rsidRDefault="00844E05" w:rsidP="00844E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5.2.2. </w:t>
            </w:r>
            <w:r w:rsidRPr="00F77523">
              <w:rPr>
                <w:sz w:val="18"/>
                <w:szCs w:val="18"/>
              </w:rPr>
              <w:t xml:space="preserve">Dezvoltarea asociatiilor alumni  </w:t>
            </w:r>
          </w:p>
        </w:tc>
        <w:tc>
          <w:tcPr>
            <w:tcW w:w="3510" w:type="dxa"/>
          </w:tcPr>
          <w:p w:rsidR="00844E05" w:rsidRPr="007F72FC" w:rsidRDefault="00844E05" w:rsidP="00844E05">
            <w:pPr>
              <w:rPr>
                <w:rFonts w:cs="Arial"/>
                <w:sz w:val="18"/>
                <w:szCs w:val="18"/>
                <w:shd w:val="clear" w:color="auto" w:fill="FFFFFF"/>
              </w:rPr>
            </w:pPr>
            <w:r w:rsidRPr="007F72FC">
              <w:rPr>
                <w:rFonts w:cs="Arial"/>
                <w:sz w:val="18"/>
                <w:szCs w:val="18"/>
                <w:shd w:val="clear" w:color="auto" w:fill="FFFFFF"/>
              </w:rPr>
              <w:t>Elaborarea unei baze de date cu adrese si contacte ale absolventilor</w:t>
            </w:r>
          </w:p>
          <w:p w:rsidR="00844E05" w:rsidRPr="007F72FC" w:rsidRDefault="00844E05" w:rsidP="00844E05">
            <w:pPr>
              <w:rPr>
                <w:rFonts w:cs="Arial"/>
                <w:sz w:val="18"/>
                <w:szCs w:val="18"/>
                <w:shd w:val="clear" w:color="auto" w:fill="FFFFFF"/>
              </w:rPr>
            </w:pPr>
          </w:p>
          <w:p w:rsidR="00844E05" w:rsidRPr="007F72FC" w:rsidRDefault="00844E05" w:rsidP="00844E0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060" w:type="dxa"/>
          </w:tcPr>
          <w:p w:rsidR="00844E05" w:rsidRPr="00F77523" w:rsidRDefault="00844E05" w:rsidP="00844E0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40" w:type="dxa"/>
          </w:tcPr>
          <w:p w:rsidR="00844E05" w:rsidRPr="00F77523" w:rsidRDefault="00844E05" w:rsidP="00844E0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4E05" w:rsidRPr="00F77523" w:rsidRDefault="00844E05" w:rsidP="00844E0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4E05" w:rsidRPr="00F77523" w:rsidRDefault="00844E05" w:rsidP="00844E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Cosmin Marian</w:t>
            </w:r>
          </w:p>
        </w:tc>
        <w:tc>
          <w:tcPr>
            <w:tcW w:w="1080" w:type="dxa"/>
            <w:vAlign w:val="center"/>
          </w:tcPr>
          <w:p w:rsidR="00844E05" w:rsidRPr="00873F7B" w:rsidRDefault="00844E05" w:rsidP="00844E0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</w:tbl>
    <w:p w:rsidR="00E8469D" w:rsidRPr="00E8469D" w:rsidRDefault="00E8469D" w:rsidP="00E8469D">
      <w:pPr>
        <w:spacing w:after="0"/>
        <w:rPr>
          <w:b/>
          <w:sz w:val="18"/>
          <w:szCs w:val="18"/>
        </w:rPr>
      </w:pPr>
    </w:p>
    <w:p w:rsidR="00E8469D" w:rsidRPr="00E8469D" w:rsidRDefault="00E8469D" w:rsidP="00E8469D">
      <w:pPr>
        <w:spacing w:after="0"/>
        <w:rPr>
          <w:b/>
          <w:sz w:val="18"/>
          <w:szCs w:val="18"/>
        </w:rPr>
      </w:pPr>
      <w:r w:rsidRPr="00E8469D">
        <w:rPr>
          <w:b/>
          <w:sz w:val="18"/>
          <w:szCs w:val="18"/>
        </w:rPr>
        <w:t xml:space="preserve">5. RELAȚIA CU SOCIETATEA – 5.3. FUNDRAISING </w:t>
      </w:r>
    </w:p>
    <w:tbl>
      <w:tblPr>
        <w:tblpPr w:leftFromText="180" w:rightFromText="180" w:vertAnchor="text" w:tblpX="-612" w:tblpY="1"/>
        <w:tblOverlap w:val="never"/>
        <w:tblW w:w="13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18"/>
        <w:gridCol w:w="3474"/>
        <w:gridCol w:w="18"/>
        <w:gridCol w:w="3060"/>
        <w:gridCol w:w="18"/>
        <w:gridCol w:w="1422"/>
        <w:gridCol w:w="18"/>
        <w:gridCol w:w="1242"/>
        <w:gridCol w:w="18"/>
        <w:gridCol w:w="1332"/>
        <w:gridCol w:w="18"/>
        <w:gridCol w:w="1062"/>
      </w:tblGrid>
      <w:tr w:rsidR="00E8469D" w:rsidRPr="00E8469D" w:rsidTr="00EB7FF4">
        <w:trPr>
          <w:trHeight w:val="411"/>
        </w:trPr>
        <w:tc>
          <w:tcPr>
            <w:tcW w:w="225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</w:t>
            </w:r>
          </w:p>
        </w:tc>
        <w:tc>
          <w:tcPr>
            <w:tcW w:w="3510" w:type="dxa"/>
            <w:gridSpan w:val="3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Acţiuni preconizate pentru îndeplinirea obiectivului</w:t>
            </w:r>
          </w:p>
        </w:tc>
        <w:tc>
          <w:tcPr>
            <w:tcW w:w="306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Cuantificarea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Obiectivului</w:t>
            </w:r>
          </w:p>
        </w:tc>
        <w:tc>
          <w:tcPr>
            <w:tcW w:w="1440" w:type="dxa"/>
            <w:gridSpan w:val="2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Costuri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estimate</w:t>
            </w:r>
          </w:p>
        </w:tc>
        <w:tc>
          <w:tcPr>
            <w:tcW w:w="1260" w:type="dxa"/>
            <w:gridSpan w:val="2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Sursă finanţare</w:t>
            </w:r>
          </w:p>
        </w:tc>
        <w:tc>
          <w:tcPr>
            <w:tcW w:w="1350" w:type="dxa"/>
            <w:gridSpan w:val="2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Responsabil</w:t>
            </w:r>
          </w:p>
        </w:tc>
        <w:tc>
          <w:tcPr>
            <w:tcW w:w="1080" w:type="dxa"/>
            <w:gridSpan w:val="2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Termen</w:t>
            </w:r>
          </w:p>
        </w:tc>
      </w:tr>
      <w:tr w:rsidR="005E2099" w:rsidRPr="00E8469D" w:rsidTr="00873F7B">
        <w:trPr>
          <w:trHeight w:val="205"/>
        </w:trPr>
        <w:tc>
          <w:tcPr>
            <w:tcW w:w="13950" w:type="dxa"/>
            <w:gridSpan w:val="13"/>
          </w:tcPr>
          <w:p w:rsidR="005E2099" w:rsidRPr="00E8469D" w:rsidRDefault="00C362B2" w:rsidP="005E2099">
            <w:pPr>
              <w:spacing w:after="0" w:line="240" w:lineRule="auto"/>
              <w:rPr>
                <w:sz w:val="18"/>
                <w:szCs w:val="18"/>
              </w:rPr>
            </w:pPr>
            <w:r w:rsidRPr="00133192">
              <w:rPr>
                <w:b/>
                <w:i/>
                <w:sz w:val="18"/>
                <w:szCs w:val="18"/>
              </w:rPr>
              <w:t>Departamentul de Comunicare, Relații Publice și Publicitate</w:t>
            </w:r>
          </w:p>
        </w:tc>
      </w:tr>
      <w:tr w:rsidR="00C362B2" w:rsidRPr="00E8469D" w:rsidTr="00C362B2">
        <w:trPr>
          <w:trHeight w:val="205"/>
        </w:trPr>
        <w:tc>
          <w:tcPr>
            <w:tcW w:w="2268" w:type="dxa"/>
            <w:gridSpan w:val="2"/>
          </w:tcPr>
          <w:p w:rsidR="00C362B2" w:rsidRDefault="00C362B2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5.3.1. Implicarea studenţilor voluntari în proiectele desfăşurate de facultate în comunitate </w:t>
            </w:r>
          </w:p>
        </w:tc>
        <w:tc>
          <w:tcPr>
            <w:tcW w:w="3474" w:type="dxa"/>
          </w:tcPr>
          <w:p w:rsidR="00C362B2" w:rsidRDefault="00C362B2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Continuarea proiectelor de CSR și proiecte de strângere de fonduri, actiuni culturale. </w:t>
            </w:r>
          </w:p>
          <w:p w:rsidR="00C362B2" w:rsidRDefault="00C362B2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362B2" w:rsidRDefault="00C362B2" w:rsidP="00C362B2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Continuarea actiunilor caritabile impreuna cu ONG uri  si studentii DCRPP</w:t>
            </w:r>
          </w:p>
          <w:p w:rsidR="00C362B2" w:rsidRDefault="00C362B2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362B2" w:rsidRDefault="00C362B2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Pastrarea parteneriatului cu secția de Etnologie a Facultății de Istorie și Filosofie, UBB, în vederea realizării unei identități vizuale și propunerea unei campanii de comunicare</w:t>
            </w:r>
          </w:p>
          <w:p w:rsidR="00C362B2" w:rsidRDefault="00C362B2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096" w:type="dxa"/>
            <w:gridSpan w:val="3"/>
          </w:tcPr>
          <w:p w:rsidR="00C362B2" w:rsidRDefault="00C362B2" w:rsidP="00865B87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Aprox. 50 de studenți implicați</w:t>
            </w:r>
          </w:p>
          <w:p w:rsidR="00C362B2" w:rsidRDefault="00C362B2" w:rsidP="00865B87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50 de studenti</w:t>
            </w:r>
          </w:p>
          <w:p w:rsidR="00C362B2" w:rsidRDefault="00C362B2" w:rsidP="00865B87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362B2" w:rsidRDefault="00C362B2" w:rsidP="00865B87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 studenți CRP an 1 implicați</w:t>
            </w:r>
          </w:p>
        </w:tc>
        <w:tc>
          <w:tcPr>
            <w:tcW w:w="1440" w:type="dxa"/>
            <w:gridSpan w:val="2"/>
          </w:tcPr>
          <w:p w:rsidR="00C362B2" w:rsidRDefault="00C362B2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60" w:type="dxa"/>
            <w:gridSpan w:val="2"/>
          </w:tcPr>
          <w:p w:rsidR="00C362B2" w:rsidRDefault="00C362B2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350" w:type="dxa"/>
            <w:gridSpan w:val="2"/>
          </w:tcPr>
          <w:p w:rsidR="00C362B2" w:rsidRDefault="00C362B2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Lect.Univ.Dr. Veronica Ilies</w:t>
            </w:r>
          </w:p>
          <w:p w:rsidR="00C362B2" w:rsidRDefault="00C362B2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362B2" w:rsidRDefault="00C362B2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362B2" w:rsidRDefault="00C362B2" w:rsidP="00C362B2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DCRPP</w:t>
            </w:r>
          </w:p>
          <w:p w:rsidR="00C362B2" w:rsidRDefault="00C362B2" w:rsidP="00865B87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362B2" w:rsidRDefault="00C362B2" w:rsidP="00865B87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Lect. dr. Corina Rotar</w:t>
            </w:r>
          </w:p>
        </w:tc>
        <w:tc>
          <w:tcPr>
            <w:tcW w:w="1062" w:type="dxa"/>
          </w:tcPr>
          <w:p w:rsidR="00C362B2" w:rsidRDefault="00C362B2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2018</w:t>
            </w:r>
          </w:p>
        </w:tc>
      </w:tr>
      <w:tr w:rsidR="007D6677" w:rsidRPr="00E8469D" w:rsidTr="00873F7B">
        <w:trPr>
          <w:trHeight w:val="205"/>
        </w:trPr>
        <w:tc>
          <w:tcPr>
            <w:tcW w:w="13950" w:type="dxa"/>
            <w:gridSpan w:val="13"/>
          </w:tcPr>
          <w:p w:rsidR="007D6677" w:rsidRPr="001779A9" w:rsidRDefault="007D6677" w:rsidP="005E2099">
            <w:pPr>
              <w:spacing w:after="0" w:line="240" w:lineRule="auto"/>
              <w:rPr>
                <w:b/>
                <w:i/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t>Departamentul de Jurnalism</w:t>
            </w:r>
          </w:p>
        </w:tc>
      </w:tr>
      <w:tr w:rsidR="00740AB7" w:rsidRPr="00B62EA5" w:rsidTr="002061F1">
        <w:trPr>
          <w:trHeight w:val="205"/>
        </w:trPr>
        <w:tc>
          <w:tcPr>
            <w:tcW w:w="225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5.</w:t>
            </w:r>
            <w:r>
              <w:rPr>
                <w:sz w:val="18"/>
                <w:szCs w:val="18"/>
              </w:rPr>
              <w:t>3.</w:t>
            </w:r>
            <w:r w:rsidRPr="002103B3">
              <w:rPr>
                <w:sz w:val="18"/>
                <w:szCs w:val="18"/>
              </w:rPr>
              <w:t xml:space="preserve">1. Implicarea studenţilor voluntari în proiectele desfăşurate de facultate în comunitate </w:t>
            </w:r>
          </w:p>
        </w:tc>
        <w:tc>
          <w:tcPr>
            <w:tcW w:w="3510" w:type="dxa"/>
            <w:gridSpan w:val="3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Proiectul Scriitori Clujeni, în colaborare cu USR si EMA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Cursuri de limbă română pentru studenții internaționali din cadrul AIESEC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Debateri pe tematici europene cu Fundația SHARE și cu Agenția de Dezvoltare Regională </w:t>
            </w:r>
            <w:r w:rsidRPr="002103B3">
              <w:rPr>
                <w:sz w:val="18"/>
                <w:szCs w:val="18"/>
              </w:rPr>
              <w:lastRenderedPageBreak/>
              <w:t xml:space="preserve">Nord-Vest 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lastRenderedPageBreak/>
              <w:t>10 interviuri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1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1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</w:tc>
        <w:tc>
          <w:tcPr>
            <w:tcW w:w="1440" w:type="dxa"/>
            <w:gridSpan w:val="2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1350" w:type="dxa"/>
            <w:gridSpan w:val="2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  <w:r w:rsidRPr="002103B3">
              <w:rPr>
                <w:sz w:val="18"/>
                <w:szCs w:val="18"/>
                <w:lang w:val="de-DE"/>
              </w:rPr>
              <w:t>Prof. dr. Elena Abrudan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  <w:r w:rsidRPr="002103B3">
              <w:rPr>
                <w:sz w:val="18"/>
                <w:szCs w:val="18"/>
                <w:lang w:val="de-DE"/>
              </w:rPr>
              <w:t>Dr Rareș Beuran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  <w:r w:rsidRPr="002103B3">
              <w:rPr>
                <w:sz w:val="18"/>
                <w:szCs w:val="18"/>
                <w:lang w:val="de-DE"/>
              </w:rPr>
              <w:t>Dr. Trofin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  <w:r w:rsidRPr="002103B3">
              <w:rPr>
                <w:sz w:val="18"/>
                <w:szCs w:val="18"/>
                <w:lang w:val="de-DE"/>
              </w:rPr>
              <w:t>Prof. dr. Elena Abrudan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 xml:space="preserve">Lect. Dr. </w:t>
            </w:r>
            <w:r w:rsidRPr="002103B3">
              <w:rPr>
                <w:sz w:val="18"/>
                <w:szCs w:val="18"/>
                <w:lang w:val="fr-FR"/>
              </w:rPr>
              <w:lastRenderedPageBreak/>
              <w:t>Mihaela Mureșan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</w:tc>
      </w:tr>
    </w:tbl>
    <w:p w:rsidR="0033485A" w:rsidRDefault="0033485A" w:rsidP="00E8469D">
      <w:pPr>
        <w:spacing w:after="0"/>
        <w:rPr>
          <w:b/>
          <w:sz w:val="18"/>
          <w:szCs w:val="18"/>
        </w:rPr>
      </w:pPr>
    </w:p>
    <w:p w:rsidR="00E8469D" w:rsidRPr="00E8469D" w:rsidRDefault="00E8469D" w:rsidP="00E8469D">
      <w:pPr>
        <w:spacing w:after="0"/>
        <w:rPr>
          <w:b/>
          <w:sz w:val="18"/>
          <w:szCs w:val="18"/>
        </w:rPr>
      </w:pPr>
      <w:r w:rsidRPr="00E8469D">
        <w:rPr>
          <w:b/>
          <w:sz w:val="18"/>
          <w:szCs w:val="18"/>
        </w:rPr>
        <w:t>6. MANAGEMENT – 6.1. FINANCIAR</w:t>
      </w:r>
    </w:p>
    <w:tbl>
      <w:tblPr>
        <w:tblpPr w:leftFromText="180" w:rightFromText="180" w:vertAnchor="text" w:tblpX="-612" w:tblpY="1"/>
        <w:tblOverlap w:val="never"/>
        <w:tblW w:w="13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3510"/>
        <w:gridCol w:w="3060"/>
        <w:gridCol w:w="1440"/>
        <w:gridCol w:w="1260"/>
        <w:gridCol w:w="1350"/>
        <w:gridCol w:w="1080"/>
      </w:tblGrid>
      <w:tr w:rsidR="00E8469D" w:rsidRPr="00E8469D" w:rsidTr="00EB7FF4">
        <w:trPr>
          <w:trHeight w:val="413"/>
        </w:trPr>
        <w:tc>
          <w:tcPr>
            <w:tcW w:w="225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</w:t>
            </w:r>
          </w:p>
        </w:tc>
        <w:tc>
          <w:tcPr>
            <w:tcW w:w="351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Acţiuni preconizate pentru îndeplinirea obiectivului</w:t>
            </w:r>
          </w:p>
        </w:tc>
        <w:tc>
          <w:tcPr>
            <w:tcW w:w="306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Cuantificarea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Obiectivului</w:t>
            </w:r>
          </w:p>
        </w:tc>
        <w:tc>
          <w:tcPr>
            <w:tcW w:w="144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Costuri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estimate</w:t>
            </w:r>
          </w:p>
        </w:tc>
        <w:tc>
          <w:tcPr>
            <w:tcW w:w="126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Sursă finanţare</w:t>
            </w:r>
          </w:p>
        </w:tc>
        <w:tc>
          <w:tcPr>
            <w:tcW w:w="135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Responsabil</w:t>
            </w:r>
          </w:p>
        </w:tc>
        <w:tc>
          <w:tcPr>
            <w:tcW w:w="108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Termen</w:t>
            </w:r>
          </w:p>
        </w:tc>
      </w:tr>
      <w:tr w:rsidR="000E09B9" w:rsidRPr="00E8469D" w:rsidTr="00EB7FF4">
        <w:trPr>
          <w:trHeight w:val="271"/>
        </w:trPr>
        <w:tc>
          <w:tcPr>
            <w:tcW w:w="13950" w:type="dxa"/>
            <w:gridSpan w:val="7"/>
          </w:tcPr>
          <w:p w:rsidR="000E09B9" w:rsidRPr="00E8469D" w:rsidRDefault="00CE582E" w:rsidP="00EB7FF4">
            <w:pPr>
              <w:spacing w:after="0" w:line="240" w:lineRule="auto"/>
              <w:rPr>
                <w:sz w:val="18"/>
                <w:szCs w:val="18"/>
              </w:rPr>
            </w:pPr>
            <w:r w:rsidRPr="00CE582E">
              <w:rPr>
                <w:rFonts w:ascii="Times New Roman" w:hAnsi="Times New Roman"/>
                <w:b/>
                <w:i/>
                <w:sz w:val="18"/>
                <w:szCs w:val="18"/>
              </w:rPr>
              <w:t>Departamentul de  Administrație și Management Public</w:t>
            </w:r>
          </w:p>
        </w:tc>
      </w:tr>
      <w:tr w:rsidR="00C362B2" w:rsidRPr="00E8469D" w:rsidTr="002061F1">
        <w:trPr>
          <w:trHeight w:val="271"/>
        </w:trPr>
        <w:tc>
          <w:tcPr>
            <w:tcW w:w="2250" w:type="dxa"/>
          </w:tcPr>
          <w:p w:rsidR="00C362B2" w:rsidRPr="00602DA1" w:rsidRDefault="00C362B2" w:rsidP="00C362B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6.1.1 </w:t>
            </w:r>
            <w:r w:rsidRPr="00D51762">
              <w:rPr>
                <w:rFonts w:ascii="Times New Roman" w:hAnsi="Times New Roman"/>
                <w:sz w:val="18"/>
                <w:szCs w:val="18"/>
              </w:rPr>
              <w:t>Management financiar axat pe rentabilitatea cheltuielilor si pe utilizarea responsabila a resurselor:</w:t>
            </w:r>
          </w:p>
        </w:tc>
        <w:tc>
          <w:tcPr>
            <w:tcW w:w="3510" w:type="dxa"/>
          </w:tcPr>
          <w:p w:rsidR="00C362B2" w:rsidRPr="00A9323D" w:rsidRDefault="00C362B2" w:rsidP="00C362B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t>Realizarea contractărilor pentru proiectele naționale</w:t>
            </w:r>
          </w:p>
          <w:p w:rsidR="00C362B2" w:rsidRPr="00602DA1" w:rsidRDefault="00C362B2" w:rsidP="00C362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60" w:type="dxa"/>
          </w:tcPr>
          <w:p w:rsidR="00C362B2" w:rsidRPr="00602DA1" w:rsidRDefault="00C362B2" w:rsidP="00C362B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Minim un contract pe proiect național încheiat</w:t>
            </w:r>
          </w:p>
        </w:tc>
        <w:tc>
          <w:tcPr>
            <w:tcW w:w="1440" w:type="dxa"/>
            <w:vAlign w:val="center"/>
          </w:tcPr>
          <w:p w:rsidR="00C362B2" w:rsidRPr="00602DA1" w:rsidRDefault="00C362B2" w:rsidP="00C362B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C362B2" w:rsidRPr="00602DA1" w:rsidRDefault="00C362B2" w:rsidP="00C362B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C362B2" w:rsidRPr="00602DA1" w:rsidRDefault="00C362B2" w:rsidP="00C362B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C362B2" w:rsidRPr="00602DA1" w:rsidRDefault="00C362B2" w:rsidP="00C362B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31.12.2018</w:t>
            </w:r>
          </w:p>
        </w:tc>
      </w:tr>
      <w:tr w:rsidR="00C362B2" w:rsidRPr="00E8469D" w:rsidTr="002061F1">
        <w:trPr>
          <w:trHeight w:val="271"/>
        </w:trPr>
        <w:tc>
          <w:tcPr>
            <w:tcW w:w="2250" w:type="dxa"/>
          </w:tcPr>
          <w:p w:rsidR="00C362B2" w:rsidRPr="00A9323D" w:rsidRDefault="00C362B2" w:rsidP="00C362B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6.1.2 </w:t>
            </w:r>
            <w:r w:rsidRPr="00A9323D">
              <w:rPr>
                <w:rFonts w:ascii="Times New Roman" w:hAnsi="Times New Roman"/>
                <w:sz w:val="18"/>
                <w:szCs w:val="18"/>
              </w:rPr>
              <w:t xml:space="preserve"> Depunerea la timp a documentației necesare pentru realizarea achizițiilor planificate</w:t>
            </w:r>
          </w:p>
          <w:p w:rsidR="00C362B2" w:rsidRPr="00602DA1" w:rsidRDefault="00C362B2" w:rsidP="00C362B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10" w:type="dxa"/>
          </w:tcPr>
          <w:p w:rsidR="00C362B2" w:rsidRPr="00602DA1" w:rsidRDefault="00C362B2" w:rsidP="00C362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Realizarea listei de achiziții pentru 2018</w:t>
            </w:r>
          </w:p>
        </w:tc>
        <w:tc>
          <w:tcPr>
            <w:tcW w:w="3060" w:type="dxa"/>
          </w:tcPr>
          <w:p w:rsidR="00C362B2" w:rsidRDefault="00C362B2" w:rsidP="00C362B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Listă de achiziții definitivată și depusă</w:t>
            </w:r>
          </w:p>
          <w:p w:rsidR="00C362B2" w:rsidRPr="007F3ADF" w:rsidRDefault="00C362B2" w:rsidP="00C362B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vAlign w:val="center"/>
          </w:tcPr>
          <w:p w:rsidR="00C362B2" w:rsidRPr="00602DA1" w:rsidRDefault="00C362B2" w:rsidP="00C362B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C362B2" w:rsidRPr="00602DA1" w:rsidRDefault="00C362B2" w:rsidP="00C362B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C362B2" w:rsidRPr="00602DA1" w:rsidRDefault="00C362B2" w:rsidP="00C362B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C362B2" w:rsidRPr="00602DA1" w:rsidRDefault="00C362B2" w:rsidP="00C362B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31.12.2018</w:t>
            </w:r>
          </w:p>
        </w:tc>
      </w:tr>
      <w:tr w:rsidR="00C362B2" w:rsidRPr="00E8469D" w:rsidTr="002061F1">
        <w:trPr>
          <w:trHeight w:val="271"/>
        </w:trPr>
        <w:tc>
          <w:tcPr>
            <w:tcW w:w="2250" w:type="dxa"/>
          </w:tcPr>
          <w:p w:rsidR="00C362B2" w:rsidRPr="00A9323D" w:rsidRDefault="00C362B2" w:rsidP="00C362B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6.1.3 </w:t>
            </w:r>
            <w:r w:rsidRPr="00A9323D">
              <w:rPr>
                <w:rFonts w:ascii="Times New Roman" w:hAnsi="Times New Roman"/>
                <w:sz w:val="18"/>
                <w:szCs w:val="18"/>
              </w:rPr>
              <w:t xml:space="preserve"> Depunerea la timp a rapoartelor financiare pentru proiectele naționale și internaționale</w:t>
            </w:r>
          </w:p>
          <w:p w:rsidR="00C362B2" w:rsidRPr="00602DA1" w:rsidRDefault="00C362B2" w:rsidP="00C362B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10" w:type="dxa"/>
          </w:tcPr>
          <w:p w:rsidR="00C362B2" w:rsidRPr="00A9323D" w:rsidRDefault="00C362B2" w:rsidP="00C362B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t>Depunerea la timp a rapoartelor financiare pentru proiectele naționale și internaționale</w:t>
            </w:r>
          </w:p>
          <w:p w:rsidR="00C362B2" w:rsidRPr="00602DA1" w:rsidRDefault="00C362B2" w:rsidP="00C362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3060" w:type="dxa"/>
          </w:tcPr>
          <w:p w:rsidR="00C362B2" w:rsidRPr="007F3ADF" w:rsidRDefault="00C362B2" w:rsidP="00C362B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t>Rapoarte financiare aprobate de administrație</w:t>
            </w:r>
          </w:p>
        </w:tc>
        <w:tc>
          <w:tcPr>
            <w:tcW w:w="1440" w:type="dxa"/>
            <w:vAlign w:val="center"/>
          </w:tcPr>
          <w:p w:rsidR="00C362B2" w:rsidRPr="00602DA1" w:rsidRDefault="00C362B2" w:rsidP="00C362B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C362B2" w:rsidRPr="00602DA1" w:rsidRDefault="00C362B2" w:rsidP="00C362B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C362B2" w:rsidRPr="00602DA1" w:rsidRDefault="00C362B2" w:rsidP="00C362B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C362B2" w:rsidRPr="00602DA1" w:rsidRDefault="00C362B2" w:rsidP="00C362B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96232">
              <w:rPr>
                <w:rFonts w:ascii="Times New Roman" w:hAnsi="Times New Roman"/>
                <w:sz w:val="18"/>
                <w:szCs w:val="18"/>
              </w:rPr>
              <w:t>31.12.201</w:t>
            </w: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D73255" w:rsidRPr="00E8469D" w:rsidTr="00873F7B">
        <w:trPr>
          <w:trHeight w:val="271"/>
        </w:trPr>
        <w:tc>
          <w:tcPr>
            <w:tcW w:w="13950" w:type="dxa"/>
            <w:gridSpan w:val="7"/>
          </w:tcPr>
          <w:p w:rsidR="00D73255" w:rsidRPr="007C1D32" w:rsidRDefault="00D73255" w:rsidP="00D73255">
            <w:pPr>
              <w:spacing w:after="0" w:line="240" w:lineRule="auto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t>Departamentul de Jurnalism</w:t>
            </w:r>
          </w:p>
        </w:tc>
      </w:tr>
      <w:tr w:rsidR="00740AB7" w:rsidRPr="00576AE2" w:rsidTr="002061F1">
        <w:trPr>
          <w:trHeight w:val="271"/>
        </w:trPr>
        <w:tc>
          <w:tcPr>
            <w:tcW w:w="2250" w:type="dxa"/>
          </w:tcPr>
          <w:p w:rsidR="00740AB7" w:rsidRPr="002103B3" w:rsidRDefault="00740AB7" w:rsidP="00740AB7">
            <w:pPr>
              <w:spacing w:after="0" w:line="240" w:lineRule="auto"/>
              <w:rPr>
                <w:i/>
                <w:sz w:val="18"/>
                <w:szCs w:val="18"/>
                <w:lang w:val="fr-FR"/>
              </w:rPr>
            </w:pPr>
            <w:r>
              <w:rPr>
                <w:i/>
                <w:sz w:val="18"/>
                <w:szCs w:val="18"/>
                <w:lang w:val="fr-FR"/>
              </w:rPr>
              <w:t xml:space="preserve">6.1.1 </w:t>
            </w:r>
            <w:r w:rsidRPr="002103B3">
              <w:rPr>
                <w:i/>
                <w:sz w:val="18"/>
                <w:szCs w:val="18"/>
                <w:lang w:val="fr-FR"/>
              </w:rPr>
              <w:t xml:space="preserve">Management financiar axat pe rentabilitatea cheltuielilor si pe utilizarea responsabila </w:t>
            </w:r>
            <w:r w:rsidRPr="002103B3">
              <w:rPr>
                <w:i/>
                <w:sz w:val="18"/>
                <w:szCs w:val="18"/>
                <w:lang w:val="fr-FR"/>
              </w:rPr>
              <w:lastRenderedPageBreak/>
              <w:t>a resurselor:</w:t>
            </w:r>
          </w:p>
          <w:p w:rsidR="00740AB7" w:rsidRPr="002103B3" w:rsidRDefault="00740AB7" w:rsidP="00740AB7">
            <w:pPr>
              <w:spacing w:after="0" w:line="240" w:lineRule="auto"/>
              <w:rPr>
                <w:b/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Încadrarea în bugetul de venituri și cheltuieli</w:t>
            </w:r>
          </w:p>
          <w:p w:rsidR="00740AB7" w:rsidRPr="002103B3" w:rsidRDefault="00740AB7" w:rsidP="00740AB7">
            <w:pPr>
              <w:spacing w:after="0" w:line="240" w:lineRule="auto"/>
              <w:ind w:left="708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i/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Aplicarea procedurilor de achiziții publice</w:t>
            </w:r>
          </w:p>
        </w:tc>
        <w:tc>
          <w:tcPr>
            <w:tcW w:w="351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lastRenderedPageBreak/>
              <w:t>Realizarea contractărilor pentru proiectele naționale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Depunerea la timp a documentației </w:t>
            </w:r>
            <w:r w:rsidRPr="002103B3">
              <w:rPr>
                <w:sz w:val="18"/>
                <w:szCs w:val="18"/>
              </w:rPr>
              <w:lastRenderedPageBreak/>
              <w:t>necesare pentru realizarea achizițiilor planificate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Depunerea la timp a rapoartelor financiare pentru proiectele naționale și internaționale</w:t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lastRenderedPageBreak/>
              <w:t>Listă de achiziții definitivată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Rapoarte financiare aprobate de administrație</w:t>
            </w:r>
          </w:p>
        </w:tc>
        <w:tc>
          <w:tcPr>
            <w:tcW w:w="144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  <w:r w:rsidRPr="002103B3">
              <w:rPr>
                <w:sz w:val="18"/>
                <w:szCs w:val="18"/>
                <w:lang w:val="de-DE"/>
              </w:rPr>
              <w:t xml:space="preserve">Proiecte finanțate prin fonduri naționale și </w:t>
            </w:r>
            <w:r w:rsidRPr="002103B3">
              <w:rPr>
                <w:sz w:val="18"/>
                <w:szCs w:val="18"/>
                <w:lang w:val="de-DE"/>
              </w:rPr>
              <w:lastRenderedPageBreak/>
              <w:t>internaționale</w:t>
            </w:r>
          </w:p>
        </w:tc>
        <w:tc>
          <w:tcPr>
            <w:tcW w:w="1350" w:type="dxa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</w:tc>
        <w:tc>
          <w:tcPr>
            <w:tcW w:w="1080" w:type="dxa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Prof. Elena Abrudan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Lect. Dr. Viorel </w:t>
            </w:r>
            <w:r w:rsidRPr="002103B3">
              <w:rPr>
                <w:sz w:val="18"/>
                <w:szCs w:val="18"/>
              </w:rPr>
              <w:lastRenderedPageBreak/>
              <w:t>Nistor</w:t>
            </w:r>
          </w:p>
        </w:tc>
      </w:tr>
      <w:tr w:rsidR="00EB5125" w:rsidRPr="00576AE2" w:rsidTr="001B68BA">
        <w:trPr>
          <w:trHeight w:val="271"/>
        </w:trPr>
        <w:tc>
          <w:tcPr>
            <w:tcW w:w="13950" w:type="dxa"/>
            <w:gridSpan w:val="7"/>
          </w:tcPr>
          <w:p w:rsidR="00EB5125" w:rsidRPr="00BC6D7D" w:rsidRDefault="00EB5125" w:rsidP="00EB5125">
            <w:pPr>
              <w:spacing w:after="0" w:line="240" w:lineRule="auto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lastRenderedPageBreak/>
              <w:t xml:space="preserve">Departamentul de </w:t>
            </w:r>
            <w:r>
              <w:rPr>
                <w:b/>
                <w:i/>
                <w:sz w:val="18"/>
                <w:szCs w:val="18"/>
              </w:rPr>
              <w:t>Sănătate Publică</w:t>
            </w:r>
          </w:p>
        </w:tc>
      </w:tr>
      <w:tr w:rsidR="00EB5125" w:rsidRPr="00576AE2" w:rsidTr="002061F1">
        <w:trPr>
          <w:trHeight w:val="271"/>
        </w:trPr>
        <w:tc>
          <w:tcPr>
            <w:tcW w:w="2250" w:type="dxa"/>
          </w:tcPr>
          <w:p w:rsidR="00EB5125" w:rsidRPr="000F701B" w:rsidRDefault="00EB5125" w:rsidP="00EB5125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6.1.1. </w:t>
            </w:r>
            <w:r w:rsidRPr="000F701B">
              <w:rPr>
                <w:rFonts w:ascii="Times New Roman" w:hAnsi="Times New Roman"/>
                <w:i/>
                <w:sz w:val="18"/>
                <w:szCs w:val="18"/>
              </w:rPr>
              <w:t>Management financiar axat pe rentabilitatea cheltuielilor si pe utilizarea responsabila a resurselor:</w:t>
            </w:r>
          </w:p>
          <w:p w:rsidR="00EB5125" w:rsidRPr="000F701B" w:rsidRDefault="00EB5125" w:rsidP="00EB5125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EB5125" w:rsidRPr="000F701B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Încadrarea în bugetul de venituri și cheltuieli</w:t>
            </w:r>
          </w:p>
          <w:p w:rsidR="00EB5125" w:rsidRPr="000F701B" w:rsidRDefault="00EB5125" w:rsidP="00EB5125">
            <w:pPr>
              <w:spacing w:after="0" w:line="240" w:lineRule="auto"/>
              <w:ind w:left="708"/>
              <w:rPr>
                <w:rFonts w:ascii="Times New Roman" w:hAnsi="Times New Roman"/>
                <w:sz w:val="18"/>
                <w:szCs w:val="18"/>
              </w:rPr>
            </w:pPr>
          </w:p>
          <w:p w:rsidR="00EB5125" w:rsidRPr="000F701B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B5125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Aplicarea procedurilor de achiziții publice</w:t>
            </w:r>
          </w:p>
          <w:p w:rsidR="00EB5125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B5125" w:rsidRPr="000F701B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10" w:type="dxa"/>
          </w:tcPr>
          <w:p w:rsidR="00EB5125" w:rsidRPr="000F701B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Realizarea contractărilor pentru proiectele naționale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și internaționale</w:t>
            </w:r>
          </w:p>
          <w:p w:rsidR="00EB5125" w:rsidRPr="000F701B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B5125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B5125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B5125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B5125" w:rsidRPr="000F701B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Depunerea la timp a documentației necesare pentru realizarea achizițiilor planificate</w:t>
            </w:r>
          </w:p>
          <w:p w:rsidR="00EB5125" w:rsidRPr="000F701B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B5125" w:rsidRPr="000F701B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B5125" w:rsidRPr="000F701B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Depunerea la timp a rapoartelor financiare pentru proiectele naționale și internaționale</w:t>
            </w:r>
          </w:p>
          <w:p w:rsidR="00EB5125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B5125" w:rsidRPr="000F701B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60" w:type="dxa"/>
          </w:tcPr>
          <w:p w:rsidR="00EB5125" w:rsidRPr="000F701B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Contractări realizate pentru toate proiectele câștigate</w:t>
            </w:r>
          </w:p>
          <w:p w:rsidR="00EB5125" w:rsidRPr="000F701B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B5125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B5125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B5125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B5125" w:rsidRPr="000F701B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Listă de achiziții definitivată</w:t>
            </w:r>
          </w:p>
          <w:p w:rsidR="00EB5125" w:rsidRPr="000F701B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B5125" w:rsidRPr="000F701B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B5125" w:rsidRPr="000F701B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B5125" w:rsidRPr="000F701B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Rapoarte fina</w:t>
            </w:r>
            <w:r>
              <w:rPr>
                <w:rFonts w:ascii="Times New Roman" w:hAnsi="Times New Roman"/>
                <w:sz w:val="18"/>
                <w:szCs w:val="18"/>
              </w:rPr>
              <w:t>nciare aprobate de administrație</w:t>
            </w:r>
          </w:p>
        </w:tc>
        <w:tc>
          <w:tcPr>
            <w:tcW w:w="1440" w:type="dxa"/>
          </w:tcPr>
          <w:p w:rsidR="00EB5125" w:rsidRPr="00BC6D7D" w:rsidRDefault="00EB5125" w:rsidP="00EB512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:rsidR="00EB5125" w:rsidRDefault="00EB5125" w:rsidP="00EB5125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Proiecte finanțate prin fonduri naționale și internaționale</w:t>
            </w:r>
          </w:p>
          <w:p w:rsidR="00EB5125" w:rsidRDefault="00EB5125" w:rsidP="00EB5125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EB5125" w:rsidRPr="000F701B" w:rsidRDefault="00EB5125" w:rsidP="00EB5125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</w:tcPr>
          <w:p w:rsidR="00EB5125" w:rsidRDefault="00EB5125" w:rsidP="00EB5125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Directorul de proiect al proiectelor în curs</w:t>
            </w:r>
          </w:p>
          <w:p w:rsidR="00EB5125" w:rsidRDefault="00EB5125" w:rsidP="00EB5125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EB5125" w:rsidRPr="000F701B" w:rsidRDefault="00EB5125" w:rsidP="00EB5125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 xml:space="preserve">Ioana Rus </w:t>
            </w:r>
          </w:p>
        </w:tc>
        <w:tc>
          <w:tcPr>
            <w:tcW w:w="1080" w:type="dxa"/>
          </w:tcPr>
          <w:p w:rsidR="00EB5125" w:rsidRPr="00BC6D7D" w:rsidRDefault="00EB5125" w:rsidP="00EB512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EB5125" w:rsidRPr="00576AE2" w:rsidTr="002061F1">
        <w:trPr>
          <w:trHeight w:val="271"/>
        </w:trPr>
        <w:tc>
          <w:tcPr>
            <w:tcW w:w="2250" w:type="dxa"/>
          </w:tcPr>
          <w:p w:rsidR="00EB5125" w:rsidRPr="00BC6D7D" w:rsidRDefault="00EB5125" w:rsidP="00BC6D7D">
            <w:pPr>
              <w:spacing w:after="0" w:line="240" w:lineRule="auto"/>
              <w:rPr>
                <w:i/>
                <w:sz w:val="18"/>
                <w:szCs w:val="18"/>
              </w:rPr>
            </w:pPr>
          </w:p>
        </w:tc>
        <w:tc>
          <w:tcPr>
            <w:tcW w:w="3510" w:type="dxa"/>
          </w:tcPr>
          <w:p w:rsidR="00EB5125" w:rsidRPr="00BC6D7D" w:rsidRDefault="00EB5125" w:rsidP="00BC6D7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:rsidR="00EB5125" w:rsidRPr="00BC6D7D" w:rsidRDefault="00EB5125" w:rsidP="00BC6D7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:rsidR="00EB5125" w:rsidRPr="00BC6D7D" w:rsidRDefault="00EB5125" w:rsidP="00BC6D7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:rsidR="00EB5125" w:rsidRPr="00BC6D7D" w:rsidRDefault="00EB5125" w:rsidP="00BC6D7D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</w:tc>
        <w:tc>
          <w:tcPr>
            <w:tcW w:w="1350" w:type="dxa"/>
          </w:tcPr>
          <w:p w:rsidR="00EB5125" w:rsidRPr="00BC6D7D" w:rsidRDefault="00EB5125" w:rsidP="00C85EAF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</w:p>
        </w:tc>
        <w:tc>
          <w:tcPr>
            <w:tcW w:w="1080" w:type="dxa"/>
          </w:tcPr>
          <w:p w:rsidR="00EB5125" w:rsidRPr="00BC6D7D" w:rsidRDefault="00EB5125" w:rsidP="00BC6D7D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E8469D" w:rsidRPr="00E8469D" w:rsidRDefault="00E8469D" w:rsidP="00E8469D">
      <w:pPr>
        <w:spacing w:after="0"/>
        <w:rPr>
          <w:b/>
          <w:sz w:val="18"/>
          <w:szCs w:val="18"/>
        </w:rPr>
      </w:pPr>
    </w:p>
    <w:p w:rsidR="00E8469D" w:rsidRPr="00E8469D" w:rsidRDefault="00E8469D" w:rsidP="00E8469D">
      <w:pPr>
        <w:spacing w:after="0"/>
        <w:rPr>
          <w:b/>
          <w:sz w:val="18"/>
          <w:szCs w:val="18"/>
        </w:rPr>
      </w:pPr>
      <w:r w:rsidRPr="00E8469D">
        <w:rPr>
          <w:b/>
          <w:sz w:val="18"/>
          <w:szCs w:val="18"/>
        </w:rPr>
        <w:t>6. MANAGEMENT – 6.2. INFRASTRUCTURĂ</w:t>
      </w:r>
    </w:p>
    <w:tbl>
      <w:tblPr>
        <w:tblpPr w:leftFromText="180" w:rightFromText="180" w:vertAnchor="text" w:tblpX="-612" w:tblpY="1"/>
        <w:tblOverlap w:val="never"/>
        <w:tblW w:w="13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3510"/>
        <w:gridCol w:w="3060"/>
        <w:gridCol w:w="1440"/>
        <w:gridCol w:w="1260"/>
        <w:gridCol w:w="1350"/>
        <w:gridCol w:w="1080"/>
      </w:tblGrid>
      <w:tr w:rsidR="00E8469D" w:rsidRPr="00E8469D" w:rsidTr="00EB7FF4">
        <w:trPr>
          <w:trHeight w:val="277"/>
        </w:trPr>
        <w:tc>
          <w:tcPr>
            <w:tcW w:w="225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</w:t>
            </w:r>
          </w:p>
        </w:tc>
        <w:tc>
          <w:tcPr>
            <w:tcW w:w="351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Acţiuni preconizate pentru îndeplinirea obiectivului</w:t>
            </w:r>
          </w:p>
        </w:tc>
        <w:tc>
          <w:tcPr>
            <w:tcW w:w="306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Cuantificarea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Obiectivului</w:t>
            </w:r>
          </w:p>
        </w:tc>
        <w:tc>
          <w:tcPr>
            <w:tcW w:w="144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Costuri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estimate</w:t>
            </w:r>
          </w:p>
        </w:tc>
        <w:tc>
          <w:tcPr>
            <w:tcW w:w="126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Sursă finanţare</w:t>
            </w:r>
          </w:p>
        </w:tc>
        <w:tc>
          <w:tcPr>
            <w:tcW w:w="135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Responsabil</w:t>
            </w:r>
          </w:p>
        </w:tc>
        <w:tc>
          <w:tcPr>
            <w:tcW w:w="108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Termen</w:t>
            </w:r>
          </w:p>
        </w:tc>
      </w:tr>
      <w:tr w:rsidR="000E09B9" w:rsidRPr="00E8469D" w:rsidTr="00EB7FF4">
        <w:trPr>
          <w:trHeight w:val="213"/>
        </w:trPr>
        <w:tc>
          <w:tcPr>
            <w:tcW w:w="13950" w:type="dxa"/>
            <w:gridSpan w:val="7"/>
          </w:tcPr>
          <w:p w:rsidR="000E09B9" w:rsidRPr="00E8469D" w:rsidRDefault="00CE582E" w:rsidP="00EB7FF4">
            <w:pPr>
              <w:spacing w:after="0" w:line="240" w:lineRule="auto"/>
              <w:rPr>
                <w:sz w:val="18"/>
                <w:szCs w:val="18"/>
              </w:rPr>
            </w:pPr>
            <w:r w:rsidRPr="00CE582E">
              <w:rPr>
                <w:rFonts w:ascii="Times New Roman" w:hAnsi="Times New Roman"/>
                <w:b/>
                <w:i/>
                <w:sz w:val="18"/>
                <w:szCs w:val="18"/>
              </w:rPr>
              <w:t>Departamentul de  Administrație și Management Public</w:t>
            </w:r>
          </w:p>
        </w:tc>
      </w:tr>
      <w:tr w:rsidR="00C362B2" w:rsidRPr="00E8469D" w:rsidTr="00B1229A">
        <w:trPr>
          <w:trHeight w:val="273"/>
        </w:trPr>
        <w:tc>
          <w:tcPr>
            <w:tcW w:w="2250" w:type="dxa"/>
          </w:tcPr>
          <w:p w:rsidR="00C362B2" w:rsidRPr="00602DA1" w:rsidRDefault="00C362B2" w:rsidP="00C362B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6.2.1 Dezvoltarea infrastructurii existente</w:t>
            </w:r>
          </w:p>
        </w:tc>
        <w:tc>
          <w:tcPr>
            <w:tcW w:w="3510" w:type="dxa"/>
          </w:tcPr>
          <w:p w:rsidR="00C362B2" w:rsidRPr="00A9323D" w:rsidRDefault="00C362B2" w:rsidP="00C362B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D</w:t>
            </w:r>
            <w:r w:rsidRPr="00A9323D">
              <w:rPr>
                <w:rFonts w:ascii="Times New Roman" w:hAnsi="Times New Roman"/>
                <w:sz w:val="18"/>
                <w:szCs w:val="18"/>
              </w:rPr>
              <w:t>otarea infrastructurii departamentului de AP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cu echipamentele necesare</w:t>
            </w:r>
          </w:p>
          <w:p w:rsidR="00C362B2" w:rsidRPr="00A9323D" w:rsidRDefault="00C362B2" w:rsidP="00C362B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C362B2" w:rsidRPr="00A9323D" w:rsidRDefault="00C362B2" w:rsidP="00C362B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t>Derularea procedurii de achiziții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pentru echipamentele necesare</w:t>
            </w:r>
          </w:p>
          <w:p w:rsidR="00C362B2" w:rsidRPr="00A9323D" w:rsidRDefault="00C362B2" w:rsidP="00C362B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C362B2" w:rsidRDefault="00C362B2" w:rsidP="00C362B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Achiziția de software</w:t>
            </w:r>
          </w:p>
          <w:p w:rsidR="00C362B2" w:rsidRPr="00A9323D" w:rsidRDefault="00C362B2" w:rsidP="00C362B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C362B2" w:rsidRDefault="00C362B2" w:rsidP="00C362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C362B2" w:rsidRDefault="00C362B2" w:rsidP="00C362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C362B2" w:rsidRPr="00602DA1" w:rsidRDefault="00C362B2" w:rsidP="00C362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t>Întreținere constantă a echipamentului IT</w:t>
            </w:r>
          </w:p>
        </w:tc>
        <w:tc>
          <w:tcPr>
            <w:tcW w:w="3060" w:type="dxa"/>
          </w:tcPr>
          <w:p w:rsidR="00C362B2" w:rsidRPr="007564C2" w:rsidRDefault="00C362B2" w:rsidP="00C362B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564C2">
              <w:rPr>
                <w:rFonts w:ascii="Times New Roman" w:hAnsi="Times New Roman"/>
                <w:sz w:val="18"/>
                <w:szCs w:val="18"/>
              </w:rPr>
              <w:lastRenderedPageBreak/>
              <w:t>1 videoproiector</w:t>
            </w:r>
          </w:p>
          <w:p w:rsidR="00C362B2" w:rsidRDefault="00C362B2" w:rsidP="00C362B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564C2">
              <w:rPr>
                <w:rFonts w:ascii="Times New Roman" w:hAnsi="Times New Roman"/>
                <w:sz w:val="18"/>
                <w:szCs w:val="18"/>
              </w:rPr>
              <w:t>4 Laptopuri</w:t>
            </w:r>
          </w:p>
          <w:p w:rsidR="00C362B2" w:rsidRDefault="00C362B2" w:rsidP="00C362B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C362B2" w:rsidRPr="00A9323D" w:rsidRDefault="00C362B2" w:rsidP="00C362B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t>Proceduri de achiziție finalizate</w:t>
            </w:r>
          </w:p>
          <w:p w:rsidR="00C362B2" w:rsidRDefault="00C362B2" w:rsidP="00C362B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C362B2" w:rsidRDefault="00C362B2" w:rsidP="00C362B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Achiziția de softare specific (SPSS, STATA, WIN10)</w:t>
            </w:r>
          </w:p>
          <w:p w:rsidR="00C362B2" w:rsidRDefault="00C362B2" w:rsidP="00C362B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C362B2" w:rsidRPr="00602DA1" w:rsidRDefault="00C362B2" w:rsidP="00C362B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t>1 zi pe săptămâna/1 reperez</w:t>
            </w:r>
            <w:r>
              <w:rPr>
                <w:rFonts w:ascii="Times New Roman" w:hAnsi="Times New Roman"/>
                <w:sz w:val="18"/>
                <w:szCs w:val="18"/>
              </w:rPr>
              <w:t>entant</w:t>
            </w:r>
            <w:r w:rsidRPr="00A9323D">
              <w:rPr>
                <w:rFonts w:ascii="Times New Roman" w:hAnsi="Times New Roman"/>
                <w:sz w:val="18"/>
                <w:szCs w:val="18"/>
              </w:rPr>
              <w:t xml:space="preserve"> al personalului IT va desfășura activități specifice în cadrul departamentului de AP</w:t>
            </w:r>
          </w:p>
        </w:tc>
        <w:tc>
          <w:tcPr>
            <w:tcW w:w="1440" w:type="dxa"/>
            <w:vAlign w:val="center"/>
          </w:tcPr>
          <w:p w:rsidR="00C362B2" w:rsidRPr="00602DA1" w:rsidRDefault="00C362B2" w:rsidP="00C362B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C362B2" w:rsidRPr="00602DA1" w:rsidRDefault="00C362B2" w:rsidP="00C362B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C362B2" w:rsidRPr="00602DA1" w:rsidRDefault="00C362B2" w:rsidP="00C362B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6A99">
              <w:rPr>
                <w:rFonts w:ascii="Times New Roman" w:hAnsi="Times New Roman"/>
                <w:sz w:val="18"/>
                <w:szCs w:val="18"/>
              </w:rPr>
              <w:t xml:space="preserve">Ovidiu Boldor, Administrator </w:t>
            </w:r>
            <w:r w:rsidRPr="002B6A99">
              <w:rPr>
                <w:rFonts w:ascii="Times New Roman" w:hAnsi="Times New Roman"/>
                <w:sz w:val="18"/>
                <w:szCs w:val="18"/>
              </w:rPr>
              <w:lastRenderedPageBreak/>
              <w:t>facultate</w:t>
            </w:r>
          </w:p>
        </w:tc>
        <w:tc>
          <w:tcPr>
            <w:tcW w:w="1080" w:type="dxa"/>
            <w:vAlign w:val="center"/>
          </w:tcPr>
          <w:p w:rsidR="00C362B2" w:rsidRPr="00602DA1" w:rsidRDefault="00C362B2" w:rsidP="00C362B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31.12.2018</w:t>
            </w:r>
          </w:p>
        </w:tc>
      </w:tr>
      <w:tr w:rsidR="00D1514A" w:rsidRPr="00E8469D" w:rsidTr="00873F7B">
        <w:trPr>
          <w:trHeight w:val="273"/>
        </w:trPr>
        <w:tc>
          <w:tcPr>
            <w:tcW w:w="13950" w:type="dxa"/>
            <w:gridSpan w:val="7"/>
          </w:tcPr>
          <w:p w:rsidR="00D1514A" w:rsidRPr="005F77AB" w:rsidRDefault="00D73255" w:rsidP="00D1514A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lastRenderedPageBreak/>
              <w:t>Departamentul de Jurnalism</w:t>
            </w:r>
          </w:p>
        </w:tc>
      </w:tr>
      <w:tr w:rsidR="00740AB7" w:rsidRPr="00E8469D" w:rsidTr="002061F1">
        <w:trPr>
          <w:trHeight w:val="273"/>
        </w:trPr>
        <w:tc>
          <w:tcPr>
            <w:tcW w:w="225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 xml:space="preserve">6.2.1 </w:t>
            </w:r>
            <w:r w:rsidRPr="002103B3">
              <w:rPr>
                <w:sz w:val="18"/>
                <w:szCs w:val="18"/>
                <w:lang w:val="fr-FR"/>
              </w:rPr>
              <w:t>Infrastructură de calitate</w:t>
            </w:r>
          </w:p>
          <w:p w:rsidR="00740AB7" w:rsidRPr="002103B3" w:rsidRDefault="00740AB7" w:rsidP="00740AB7">
            <w:pPr>
              <w:spacing w:after="0" w:line="240" w:lineRule="auto"/>
              <w:rPr>
                <w:b/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 xml:space="preserve">Dotarea facultății cu echipamente I </w:t>
            </w:r>
          </w:p>
          <w:p w:rsidR="00740AB7" w:rsidRPr="002103B3" w:rsidRDefault="00740AB7" w:rsidP="00740AB7">
            <w:pPr>
              <w:snapToGrid w:val="0"/>
              <w:spacing w:after="0" w:line="240" w:lineRule="auto"/>
              <w:rPr>
                <w:sz w:val="18"/>
                <w:szCs w:val="18"/>
                <w:lang w:val="fr-FR"/>
              </w:rPr>
            </w:pPr>
          </w:p>
        </w:tc>
        <w:tc>
          <w:tcPr>
            <w:tcW w:w="351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Definitivare listă de achiziții pentru dotarea infrastructurii departamentului de Jurnalism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Derularea procedurii de achiziții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Întreținere constantă a echipamentului IT </w:t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3 laptopuri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1 videoproiector</w:t>
            </w:r>
          </w:p>
          <w:p w:rsidR="00740AB7" w:rsidRPr="002103B3" w:rsidRDefault="00740AB7" w:rsidP="00740AB7">
            <w:pPr>
              <w:spacing w:after="0" w:line="240" w:lineRule="auto"/>
              <w:rPr>
                <w:i/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1 zi pe saptama/1 reprez al personalului IT va desfasura activitati specifice în cadrul departamentului de Jurnalism</w:t>
            </w:r>
          </w:p>
        </w:tc>
        <w:tc>
          <w:tcPr>
            <w:tcW w:w="144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Acoperit din salariul de baza</w:t>
            </w:r>
          </w:p>
        </w:tc>
        <w:tc>
          <w:tcPr>
            <w:tcW w:w="1260" w:type="dxa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de-DE"/>
              </w:rPr>
            </w:pPr>
            <w:r w:rsidRPr="002103B3">
              <w:rPr>
                <w:sz w:val="18"/>
                <w:szCs w:val="18"/>
                <w:lang w:val="de-DE"/>
              </w:rPr>
              <w:t>Proiecte finanțate prin fonduri naționale și internaționale</w:t>
            </w:r>
          </w:p>
        </w:tc>
        <w:tc>
          <w:tcPr>
            <w:tcW w:w="135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Lect. Dr. Viorel Nistor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Lect. Dr. andrei Costina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  <w:lang w:val="fr-FR"/>
              </w:rPr>
              <w:t xml:space="preserve">Lect. </w:t>
            </w:r>
            <w:r w:rsidRPr="002103B3">
              <w:rPr>
                <w:sz w:val="18"/>
                <w:szCs w:val="18"/>
              </w:rPr>
              <w:t>Dr. Rares Beuran</w:t>
            </w:r>
          </w:p>
        </w:tc>
        <w:tc>
          <w:tcPr>
            <w:tcW w:w="108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31.12.201</w:t>
            </w:r>
            <w:r>
              <w:rPr>
                <w:sz w:val="18"/>
                <w:szCs w:val="18"/>
              </w:rPr>
              <w:t>8</w:t>
            </w:r>
          </w:p>
        </w:tc>
      </w:tr>
      <w:tr w:rsidR="00BB0D34" w:rsidRPr="00E8469D" w:rsidTr="00873F7B">
        <w:trPr>
          <w:trHeight w:val="273"/>
        </w:trPr>
        <w:tc>
          <w:tcPr>
            <w:tcW w:w="13950" w:type="dxa"/>
            <w:gridSpan w:val="7"/>
          </w:tcPr>
          <w:p w:rsidR="00BB0D34" w:rsidRPr="005F77AB" w:rsidRDefault="00C362B2" w:rsidP="00BB0D34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Departamentul de Sănătate Publică</w:t>
            </w:r>
          </w:p>
        </w:tc>
      </w:tr>
      <w:tr w:rsidR="00EB5125" w:rsidRPr="00E8469D" w:rsidTr="00F91ECF">
        <w:trPr>
          <w:trHeight w:val="273"/>
        </w:trPr>
        <w:tc>
          <w:tcPr>
            <w:tcW w:w="2250" w:type="dxa"/>
          </w:tcPr>
          <w:p w:rsidR="00EB5125" w:rsidRPr="000F701B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6.2.1.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>Infrastructură de calitate</w:t>
            </w:r>
          </w:p>
          <w:p w:rsidR="00EB5125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B5125" w:rsidRPr="000F701B" w:rsidRDefault="00EB5125" w:rsidP="00EB5125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 xml:space="preserve">Dotarea facultății cu echipamente I </w:t>
            </w:r>
          </w:p>
          <w:p w:rsidR="00EB5125" w:rsidRPr="000F701B" w:rsidRDefault="00EB5125" w:rsidP="00EB5125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EB5125" w:rsidRPr="000F701B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10" w:type="dxa"/>
          </w:tcPr>
          <w:p w:rsidR="00EB5125" w:rsidRPr="000F701B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Definitivare listă de achiziții pentru dotarea infrastructurii SPH și a sediului CHPPH</w:t>
            </w:r>
          </w:p>
          <w:p w:rsidR="00EB5125" w:rsidRPr="000F701B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Derularea procedurii de achiziții</w:t>
            </w:r>
          </w:p>
          <w:p w:rsidR="00EB5125" w:rsidRPr="000F701B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B5125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B5125" w:rsidRPr="000F701B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 xml:space="preserve">Întreținere constantă a echipamentului IT </w:t>
            </w:r>
          </w:p>
        </w:tc>
        <w:tc>
          <w:tcPr>
            <w:tcW w:w="3060" w:type="dxa"/>
          </w:tcPr>
          <w:p w:rsidR="00EB5125" w:rsidRPr="000F701B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Achiziții finalizate</w:t>
            </w:r>
          </w:p>
          <w:p w:rsidR="00EB5125" w:rsidRPr="000F701B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B5125" w:rsidRPr="000F701B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B5125" w:rsidRPr="000F701B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B5125" w:rsidRPr="000F701B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1 zi pe săptămâna/1 reprezentant al personalului IT va desfășura activități specifice la sediul CHPPH</w:t>
            </w:r>
          </w:p>
        </w:tc>
        <w:tc>
          <w:tcPr>
            <w:tcW w:w="1440" w:type="dxa"/>
          </w:tcPr>
          <w:p w:rsidR="00EB5125" w:rsidRPr="00873F7B" w:rsidRDefault="00EB5125" w:rsidP="00EB512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:rsidR="00EB5125" w:rsidRDefault="00EB5125" w:rsidP="00EB5125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EB5125" w:rsidRDefault="00EB5125" w:rsidP="00EB5125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EB5125" w:rsidRPr="000F701B" w:rsidRDefault="00EB5125" w:rsidP="00EB5125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Proiecte finanțate prin fonduri naționale și internaționale; regia proiectelor finalizate</w:t>
            </w:r>
          </w:p>
        </w:tc>
        <w:tc>
          <w:tcPr>
            <w:tcW w:w="1350" w:type="dxa"/>
          </w:tcPr>
          <w:p w:rsidR="00EB5125" w:rsidRPr="000F701B" w:rsidRDefault="00EB5125" w:rsidP="00EB5125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Directorul de proiect al proiectelor în curs</w:t>
            </w:r>
          </w:p>
        </w:tc>
        <w:tc>
          <w:tcPr>
            <w:tcW w:w="1080" w:type="dxa"/>
            <w:vAlign w:val="center"/>
          </w:tcPr>
          <w:p w:rsidR="00EB5125" w:rsidRPr="00873F7B" w:rsidRDefault="00EB5125" w:rsidP="00EB512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E8469D" w:rsidRPr="00E8469D" w:rsidRDefault="00E8469D" w:rsidP="00E8469D">
      <w:pPr>
        <w:spacing w:after="0"/>
        <w:rPr>
          <w:b/>
          <w:sz w:val="18"/>
          <w:szCs w:val="18"/>
        </w:rPr>
      </w:pPr>
    </w:p>
    <w:p w:rsidR="00E8469D" w:rsidRPr="00E8469D" w:rsidRDefault="00E8469D" w:rsidP="00E8469D">
      <w:pPr>
        <w:spacing w:after="0"/>
        <w:rPr>
          <w:b/>
          <w:sz w:val="18"/>
          <w:szCs w:val="18"/>
        </w:rPr>
      </w:pPr>
      <w:r w:rsidRPr="00E8469D">
        <w:rPr>
          <w:b/>
          <w:sz w:val="18"/>
          <w:szCs w:val="18"/>
        </w:rPr>
        <w:t xml:space="preserve">6. MANAGEMENT – 6.3. RESURSE UMANE </w:t>
      </w:r>
    </w:p>
    <w:tbl>
      <w:tblPr>
        <w:tblpPr w:leftFromText="180" w:rightFromText="180" w:vertAnchor="text" w:tblpX="-612" w:tblpY="1"/>
        <w:tblOverlap w:val="never"/>
        <w:tblW w:w="13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3510"/>
        <w:gridCol w:w="3060"/>
        <w:gridCol w:w="1440"/>
        <w:gridCol w:w="1260"/>
        <w:gridCol w:w="1350"/>
        <w:gridCol w:w="1080"/>
      </w:tblGrid>
      <w:tr w:rsidR="00E8469D" w:rsidRPr="00E8469D" w:rsidTr="00EB7FF4">
        <w:trPr>
          <w:trHeight w:val="420"/>
        </w:trPr>
        <w:tc>
          <w:tcPr>
            <w:tcW w:w="225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lastRenderedPageBreak/>
              <w:t>Obiectiv</w:t>
            </w:r>
          </w:p>
        </w:tc>
        <w:tc>
          <w:tcPr>
            <w:tcW w:w="351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Acţiuni preconizate pentru îndeplinirea obiectivului</w:t>
            </w:r>
          </w:p>
        </w:tc>
        <w:tc>
          <w:tcPr>
            <w:tcW w:w="306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Cuantificarea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Obiectivului</w:t>
            </w:r>
          </w:p>
        </w:tc>
        <w:tc>
          <w:tcPr>
            <w:tcW w:w="144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Costuri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estimate</w:t>
            </w:r>
          </w:p>
        </w:tc>
        <w:tc>
          <w:tcPr>
            <w:tcW w:w="126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Sursă finanţare</w:t>
            </w:r>
          </w:p>
        </w:tc>
        <w:tc>
          <w:tcPr>
            <w:tcW w:w="135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Responsabil</w:t>
            </w:r>
          </w:p>
        </w:tc>
        <w:tc>
          <w:tcPr>
            <w:tcW w:w="108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Termen</w:t>
            </w:r>
          </w:p>
        </w:tc>
      </w:tr>
      <w:tr w:rsidR="000E09B9" w:rsidRPr="00E8469D" w:rsidTr="00EB7FF4">
        <w:trPr>
          <w:trHeight w:val="271"/>
        </w:trPr>
        <w:tc>
          <w:tcPr>
            <w:tcW w:w="13950" w:type="dxa"/>
            <w:gridSpan w:val="7"/>
          </w:tcPr>
          <w:p w:rsidR="000E09B9" w:rsidRPr="00E8469D" w:rsidRDefault="00CE582E" w:rsidP="00EB7FF4">
            <w:pPr>
              <w:spacing w:after="0"/>
              <w:rPr>
                <w:sz w:val="18"/>
                <w:szCs w:val="18"/>
              </w:rPr>
            </w:pPr>
            <w:r w:rsidRPr="00CE582E">
              <w:rPr>
                <w:rFonts w:ascii="Times New Roman" w:hAnsi="Times New Roman"/>
                <w:b/>
                <w:i/>
                <w:sz w:val="18"/>
                <w:szCs w:val="18"/>
              </w:rPr>
              <w:t>Departamentul de  Administrație și Management Public</w:t>
            </w:r>
          </w:p>
        </w:tc>
      </w:tr>
      <w:tr w:rsidR="00EB5125" w:rsidRPr="00E8469D" w:rsidTr="00EB7FF4">
        <w:trPr>
          <w:trHeight w:val="271"/>
        </w:trPr>
        <w:tc>
          <w:tcPr>
            <w:tcW w:w="2250" w:type="dxa"/>
          </w:tcPr>
          <w:p w:rsidR="00EB5125" w:rsidRPr="00A9323D" w:rsidRDefault="00EB5125" w:rsidP="00EB5125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6.3.1 </w:t>
            </w:r>
            <w:r w:rsidRPr="00A9323D">
              <w:rPr>
                <w:rFonts w:ascii="Times New Roman" w:hAnsi="Times New Roman"/>
                <w:sz w:val="18"/>
                <w:szCs w:val="18"/>
              </w:rPr>
              <w:t>Asigurarea unui flux de interni pentru proiecte de cercetare</w:t>
            </w:r>
          </w:p>
          <w:p w:rsidR="00EB5125" w:rsidRPr="00602DA1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10" w:type="dxa"/>
          </w:tcPr>
          <w:p w:rsidR="00EB5125" w:rsidRPr="00602DA1" w:rsidRDefault="00EB5125" w:rsidP="00EB5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t>Recrutare, selecție și mentorat pe perioade de câte 3 luni pentru studenți la nivel de licență/masterat din cadrul UBB</w:t>
            </w:r>
          </w:p>
        </w:tc>
        <w:tc>
          <w:tcPr>
            <w:tcW w:w="3060" w:type="dxa"/>
          </w:tcPr>
          <w:p w:rsidR="00EB5125" w:rsidRPr="00602DA1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 interni recrutați/an</w:t>
            </w:r>
          </w:p>
        </w:tc>
        <w:tc>
          <w:tcPr>
            <w:tcW w:w="1440" w:type="dxa"/>
            <w:vAlign w:val="center"/>
          </w:tcPr>
          <w:p w:rsidR="00EB5125" w:rsidRPr="00602DA1" w:rsidRDefault="00EB5125" w:rsidP="00EB512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B5125" w:rsidRPr="00602DA1" w:rsidRDefault="00EB5125" w:rsidP="00EB512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EB5125" w:rsidRPr="00602DA1" w:rsidRDefault="00EB5125" w:rsidP="00EB512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EB5125" w:rsidRPr="00602DA1" w:rsidRDefault="00EB5125" w:rsidP="00EB512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31.12.2018</w:t>
            </w:r>
          </w:p>
        </w:tc>
      </w:tr>
      <w:tr w:rsidR="00EB5125" w:rsidRPr="00E8469D" w:rsidTr="00EB7FF4">
        <w:trPr>
          <w:trHeight w:val="271"/>
        </w:trPr>
        <w:tc>
          <w:tcPr>
            <w:tcW w:w="2250" w:type="dxa"/>
          </w:tcPr>
          <w:p w:rsidR="00EB5125" w:rsidRPr="00602DA1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6.3.2 </w:t>
            </w:r>
            <w:r w:rsidRPr="00A9323D">
              <w:rPr>
                <w:rFonts w:ascii="Times New Roman" w:hAnsi="Times New Roman"/>
                <w:sz w:val="18"/>
                <w:szCs w:val="18"/>
              </w:rPr>
              <w:t xml:space="preserve"> Creșterea coeziunii între membrii departamentului  </w:t>
            </w:r>
          </w:p>
        </w:tc>
        <w:tc>
          <w:tcPr>
            <w:tcW w:w="3510" w:type="dxa"/>
          </w:tcPr>
          <w:p w:rsidR="00EB5125" w:rsidRPr="00A9323D" w:rsidRDefault="00EB5125" w:rsidP="00EB512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t>Organizarea unui team building pentru staff</w:t>
            </w:r>
          </w:p>
          <w:p w:rsidR="00EB5125" w:rsidRPr="00A9323D" w:rsidRDefault="00EB5125" w:rsidP="00EB512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EB5125" w:rsidRDefault="00EB5125" w:rsidP="00EB5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t>Organizarea Christmas Party</w:t>
            </w:r>
          </w:p>
          <w:p w:rsidR="00EB5125" w:rsidRDefault="00EB5125" w:rsidP="00EB5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B5125" w:rsidRPr="00602DA1" w:rsidRDefault="00EB5125" w:rsidP="00EB5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Organizarea unei întâlniri  non-formale pentru socializare</w:t>
            </w:r>
          </w:p>
        </w:tc>
        <w:tc>
          <w:tcPr>
            <w:tcW w:w="3060" w:type="dxa"/>
          </w:tcPr>
          <w:p w:rsidR="00EB5125" w:rsidRPr="00A9323D" w:rsidRDefault="00EB5125" w:rsidP="00EB512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t>#1 team building</w:t>
            </w:r>
          </w:p>
          <w:p w:rsidR="00EB5125" w:rsidRPr="00A9323D" w:rsidRDefault="00EB5125" w:rsidP="00EB512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EB5125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t>#1 Christmas Party</w:t>
            </w:r>
          </w:p>
          <w:p w:rsidR="00EB5125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B5125" w:rsidRPr="007F3ADF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Minim 6 întâlniri/an</w:t>
            </w:r>
          </w:p>
        </w:tc>
        <w:tc>
          <w:tcPr>
            <w:tcW w:w="1440" w:type="dxa"/>
            <w:vAlign w:val="center"/>
          </w:tcPr>
          <w:p w:rsidR="00EB5125" w:rsidRPr="00602DA1" w:rsidRDefault="00EB5125" w:rsidP="00EB512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B5125" w:rsidRPr="00602DA1" w:rsidRDefault="00EB5125" w:rsidP="00EB512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EB5125" w:rsidRPr="00602DA1" w:rsidRDefault="00EB5125" w:rsidP="00EB512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EB5125" w:rsidRPr="00602DA1" w:rsidRDefault="00EB5125" w:rsidP="00EB512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31.12.2018</w:t>
            </w:r>
          </w:p>
        </w:tc>
      </w:tr>
      <w:tr w:rsidR="00EB5125" w:rsidRPr="00E8469D" w:rsidTr="00EB7FF4">
        <w:trPr>
          <w:trHeight w:val="271"/>
        </w:trPr>
        <w:tc>
          <w:tcPr>
            <w:tcW w:w="2250" w:type="dxa"/>
          </w:tcPr>
          <w:p w:rsidR="00EB5125" w:rsidRPr="00602DA1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6.3.3 Implicarea doctoranzilor</w:t>
            </w:r>
          </w:p>
        </w:tc>
        <w:tc>
          <w:tcPr>
            <w:tcW w:w="3510" w:type="dxa"/>
          </w:tcPr>
          <w:p w:rsidR="00EB5125" w:rsidRPr="00602DA1" w:rsidRDefault="00EB5125" w:rsidP="00EB5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Implicarea doctoranzilor în susținerea de seminarii și activități de tutoriat</w:t>
            </w:r>
          </w:p>
        </w:tc>
        <w:tc>
          <w:tcPr>
            <w:tcW w:w="3060" w:type="dxa"/>
          </w:tcPr>
          <w:p w:rsidR="00EB5125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Minim 6 seminarii susținute de doctoranzi</w:t>
            </w:r>
          </w:p>
          <w:p w:rsidR="00EB5125" w:rsidRPr="007F3ADF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vAlign w:val="center"/>
          </w:tcPr>
          <w:p w:rsidR="00EB5125" w:rsidRPr="00602DA1" w:rsidRDefault="00EB5125" w:rsidP="00EB512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B5125" w:rsidRPr="00602DA1" w:rsidRDefault="00EB5125" w:rsidP="00EB512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EB5125" w:rsidRPr="00602DA1" w:rsidRDefault="00EB5125" w:rsidP="00EB512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EB5125" w:rsidRPr="00602DA1" w:rsidRDefault="00EB5125" w:rsidP="00EB512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31.12.2018</w:t>
            </w:r>
          </w:p>
        </w:tc>
      </w:tr>
      <w:tr w:rsidR="00D1514A" w:rsidRPr="00E8469D" w:rsidTr="00873F7B">
        <w:trPr>
          <w:trHeight w:val="271"/>
        </w:trPr>
        <w:tc>
          <w:tcPr>
            <w:tcW w:w="13950" w:type="dxa"/>
            <w:gridSpan w:val="7"/>
          </w:tcPr>
          <w:p w:rsidR="00D1514A" w:rsidRPr="005F77AB" w:rsidRDefault="00D73255" w:rsidP="00D1514A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t>Departamentul de Jurnalism</w:t>
            </w:r>
          </w:p>
        </w:tc>
      </w:tr>
      <w:tr w:rsidR="00740AB7" w:rsidRPr="00E8469D" w:rsidTr="002061F1">
        <w:trPr>
          <w:trHeight w:val="1695"/>
        </w:trPr>
        <w:tc>
          <w:tcPr>
            <w:tcW w:w="2250" w:type="dxa"/>
          </w:tcPr>
          <w:p w:rsidR="00740AB7" w:rsidRPr="002103B3" w:rsidRDefault="00740AB7" w:rsidP="00740AB7">
            <w:pPr>
              <w:tabs>
                <w:tab w:val="left" w:pos="0"/>
                <w:tab w:val="left" w:pos="178"/>
              </w:tabs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6.</w:t>
            </w:r>
            <w:r>
              <w:rPr>
                <w:sz w:val="18"/>
                <w:szCs w:val="18"/>
              </w:rPr>
              <w:t>3.</w:t>
            </w:r>
            <w:r w:rsidRPr="002103B3">
              <w:rPr>
                <w:sz w:val="18"/>
                <w:szCs w:val="18"/>
              </w:rPr>
              <w:t>1. Consolidarea legaturii dintre departament si industria media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</w:tcPr>
          <w:p w:rsidR="00740AB7" w:rsidRPr="002103B3" w:rsidRDefault="00740AB7" w:rsidP="00740AB7">
            <w:pPr>
              <w:tabs>
                <w:tab w:val="left" w:pos="0"/>
                <w:tab w:val="left" w:pos="178"/>
              </w:tabs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ZILELE CULTURII MEDIA </w:t>
            </w:r>
          </w:p>
          <w:p w:rsidR="00740AB7" w:rsidRPr="002103B3" w:rsidRDefault="00740AB7" w:rsidP="00740AB7">
            <w:pPr>
              <w:tabs>
                <w:tab w:val="left" w:pos="0"/>
                <w:tab w:val="left" w:pos="178"/>
              </w:tabs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- Festivalul studentesc V for Visual –  cu jurizare de catre reprezentantii presei locale si nationale</w:t>
            </w:r>
          </w:p>
          <w:p w:rsidR="00740AB7" w:rsidRPr="002103B3" w:rsidRDefault="00740AB7" w:rsidP="00740AB7">
            <w:pPr>
              <w:tabs>
                <w:tab w:val="left" w:pos="0"/>
                <w:tab w:val="left" w:pos="178"/>
              </w:tabs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Conferința Studențească Națională MEDIA DIGITALĂ</w:t>
            </w:r>
          </w:p>
          <w:p w:rsidR="00740AB7" w:rsidRPr="002103B3" w:rsidRDefault="00740AB7" w:rsidP="00740AB7">
            <w:pPr>
              <w:tabs>
                <w:tab w:val="left" w:pos="0"/>
                <w:tab w:val="left" w:pos="178"/>
              </w:tabs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- Conferința Studențească de comunicări științifice </w:t>
            </w:r>
          </w:p>
          <w:p w:rsidR="00740AB7" w:rsidRPr="002103B3" w:rsidRDefault="00740AB7" w:rsidP="00740AB7">
            <w:pPr>
              <w:tabs>
                <w:tab w:val="left" w:pos="0"/>
                <w:tab w:val="left" w:pos="178"/>
              </w:tabs>
              <w:spacing w:after="0" w:line="240" w:lineRule="auto"/>
              <w:rPr>
                <w:i/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- Organizarea de intalniri ale studentilor cu profesionisti mass-media i</w:t>
            </w:r>
            <w:r>
              <w:rPr>
                <w:sz w:val="18"/>
                <w:szCs w:val="18"/>
              </w:rPr>
              <w:t>n cadrul Centrului</w:t>
            </w:r>
            <w:r w:rsidRPr="002103B3">
              <w:rPr>
                <w:sz w:val="18"/>
                <w:szCs w:val="18"/>
              </w:rPr>
              <w:t xml:space="preserve"> de Consiliere FSPAC: </w:t>
            </w:r>
            <w:r>
              <w:rPr>
                <w:i/>
                <w:sz w:val="18"/>
                <w:szCs w:val="18"/>
              </w:rPr>
              <w:t>Pregatirea pentru cariera</w:t>
            </w:r>
          </w:p>
          <w:p w:rsidR="00740AB7" w:rsidRPr="002103B3" w:rsidRDefault="00740AB7" w:rsidP="00740AB7">
            <w:pPr>
              <w:tabs>
                <w:tab w:val="left" w:pos="0"/>
                <w:tab w:val="left" w:pos="178"/>
              </w:tabs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tabs>
                <w:tab w:val="left" w:pos="0"/>
                <w:tab w:val="left" w:pos="178"/>
              </w:tabs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tabs>
                <w:tab w:val="left" w:pos="0"/>
                <w:tab w:val="left" w:pos="178"/>
              </w:tabs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Premiul APPC pentru Cel mai bun material de presă scirs de un student jurnalist</w:t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tabs>
                <w:tab w:val="left" w:pos="0"/>
                <w:tab w:val="left" w:pos="178"/>
              </w:tabs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lastRenderedPageBreak/>
              <w:t xml:space="preserve">1 Conferință națională  </w:t>
            </w:r>
          </w:p>
          <w:p w:rsidR="00740AB7" w:rsidRPr="002103B3" w:rsidRDefault="00740AB7" w:rsidP="00740AB7">
            <w:pPr>
              <w:tabs>
                <w:tab w:val="left" w:pos="0"/>
                <w:tab w:val="left" w:pos="178"/>
              </w:tabs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1 conferință națională , ediția a III-a</w:t>
            </w:r>
          </w:p>
          <w:p w:rsidR="00740AB7" w:rsidRPr="002103B3" w:rsidRDefault="00740AB7" w:rsidP="00740AB7">
            <w:pPr>
              <w:tabs>
                <w:tab w:val="left" w:pos="0"/>
                <w:tab w:val="left" w:pos="178"/>
              </w:tabs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tabs>
                <w:tab w:val="left" w:pos="0"/>
                <w:tab w:val="left" w:pos="178"/>
              </w:tabs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tabs>
                <w:tab w:val="left" w:pos="0"/>
                <w:tab w:val="left" w:pos="178"/>
              </w:tabs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1 conferință națională  </w:t>
            </w:r>
          </w:p>
          <w:p w:rsidR="00740AB7" w:rsidRPr="002103B3" w:rsidRDefault="00740AB7" w:rsidP="00740AB7">
            <w:pPr>
              <w:tabs>
                <w:tab w:val="left" w:pos="0"/>
                <w:tab w:val="left" w:pos="178"/>
              </w:tabs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tabs>
                <w:tab w:val="left" w:pos="0"/>
                <w:tab w:val="left" w:pos="178"/>
              </w:tabs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1 conferință națională  </w:t>
            </w:r>
          </w:p>
          <w:p w:rsidR="00740AB7" w:rsidRPr="002103B3" w:rsidRDefault="00740AB7" w:rsidP="00740AB7">
            <w:pPr>
              <w:tabs>
                <w:tab w:val="left" w:pos="0"/>
                <w:tab w:val="left" w:pos="178"/>
              </w:tabs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tabs>
                <w:tab w:val="left" w:pos="0"/>
                <w:tab w:val="left" w:pos="178"/>
              </w:tabs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tabs>
                <w:tab w:val="left" w:pos="0"/>
                <w:tab w:val="left" w:pos="178"/>
              </w:tabs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2 intalniri/semestru</w:t>
            </w:r>
          </w:p>
          <w:p w:rsidR="00740AB7" w:rsidRPr="002103B3" w:rsidRDefault="00740AB7" w:rsidP="00740AB7">
            <w:pPr>
              <w:tabs>
                <w:tab w:val="left" w:pos="0"/>
                <w:tab w:val="left" w:pos="178"/>
              </w:tabs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tabs>
                <w:tab w:val="left" w:pos="0"/>
                <w:tab w:val="left" w:pos="178"/>
              </w:tabs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tabs>
                <w:tab w:val="left" w:pos="0"/>
                <w:tab w:val="left" w:pos="178"/>
              </w:tabs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tabs>
                <w:tab w:val="left" w:pos="0"/>
                <w:tab w:val="left" w:pos="178"/>
              </w:tabs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tabs>
                <w:tab w:val="left" w:pos="0"/>
                <w:tab w:val="left" w:pos="178"/>
              </w:tabs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1 Ceremonie de acordare a premiilor</w:t>
            </w:r>
          </w:p>
        </w:tc>
        <w:tc>
          <w:tcPr>
            <w:tcW w:w="144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1350" w:type="dxa"/>
            <w:vAlign w:val="center"/>
          </w:tcPr>
          <w:p w:rsidR="00740AB7" w:rsidRPr="002103B3" w:rsidRDefault="00740AB7" w:rsidP="00740AB7">
            <w:pPr>
              <w:tabs>
                <w:tab w:val="left" w:pos="0"/>
                <w:tab w:val="left" w:pos="178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Prof. dr. Elena Abrudan</w:t>
            </w:r>
          </w:p>
          <w:p w:rsidR="00740AB7" w:rsidRPr="002103B3" w:rsidRDefault="00740AB7" w:rsidP="00740AB7">
            <w:pPr>
              <w:tabs>
                <w:tab w:val="left" w:pos="0"/>
                <w:tab w:val="left" w:pos="178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Conf. dr. Cristina Nistor</w:t>
            </w:r>
          </w:p>
          <w:p w:rsidR="00740AB7" w:rsidRPr="002103B3" w:rsidRDefault="00740AB7" w:rsidP="00740AB7">
            <w:pPr>
              <w:tabs>
                <w:tab w:val="left" w:pos="0"/>
                <w:tab w:val="left" w:pos="178"/>
              </w:tabs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dr. Elena Abrudan </w:t>
            </w:r>
          </w:p>
          <w:p w:rsidR="00740AB7" w:rsidRPr="002103B3" w:rsidRDefault="00740AB7" w:rsidP="00740AB7">
            <w:pPr>
              <w:tabs>
                <w:tab w:val="left" w:pos="0"/>
                <w:tab w:val="left" w:pos="178"/>
              </w:tabs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Lect. Dr. C. Trofin</w:t>
            </w:r>
          </w:p>
          <w:p w:rsidR="00740AB7" w:rsidRPr="002103B3" w:rsidRDefault="00740AB7" w:rsidP="00740AB7">
            <w:pPr>
              <w:tabs>
                <w:tab w:val="left" w:pos="0"/>
                <w:tab w:val="left" w:pos="178"/>
              </w:tabs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Lect.Dr.Rares Beuran</w:t>
            </w:r>
          </w:p>
          <w:p w:rsidR="00740AB7" w:rsidRPr="002103B3" w:rsidRDefault="00740AB7" w:rsidP="00740AB7">
            <w:pPr>
              <w:tabs>
                <w:tab w:val="left" w:pos="0"/>
                <w:tab w:val="left" w:pos="178"/>
              </w:tabs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Lect. Dr.Radu Meza</w:t>
            </w:r>
          </w:p>
          <w:p w:rsidR="00740AB7" w:rsidRPr="002103B3" w:rsidRDefault="00740AB7" w:rsidP="00740AB7">
            <w:pPr>
              <w:tabs>
                <w:tab w:val="left" w:pos="0"/>
                <w:tab w:val="left" w:pos="178"/>
              </w:tabs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 xml:space="preserve">Dr. Claudia </w:t>
            </w:r>
            <w:r w:rsidRPr="002103B3">
              <w:rPr>
                <w:sz w:val="18"/>
                <w:szCs w:val="18"/>
                <w:lang w:val="fr-FR"/>
              </w:rPr>
              <w:lastRenderedPageBreak/>
              <w:t>Chiorean</w:t>
            </w:r>
          </w:p>
          <w:p w:rsidR="00740AB7" w:rsidRPr="002103B3" w:rsidRDefault="00740AB7" w:rsidP="00740AB7">
            <w:pPr>
              <w:tabs>
                <w:tab w:val="left" w:pos="0"/>
                <w:tab w:val="left" w:pos="178"/>
              </w:tabs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Prof. dr. Elena Abrudan și APPC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lastRenderedPageBreak/>
              <w:t>Mai 201</w:t>
            </w:r>
            <w:r>
              <w:rPr>
                <w:sz w:val="18"/>
                <w:szCs w:val="18"/>
              </w:rPr>
              <w:t>8</w:t>
            </w:r>
          </w:p>
        </w:tc>
      </w:tr>
      <w:tr w:rsidR="00740AB7" w:rsidRPr="00E8469D" w:rsidTr="002061F1">
        <w:trPr>
          <w:trHeight w:val="271"/>
        </w:trPr>
        <w:tc>
          <w:tcPr>
            <w:tcW w:w="2250" w:type="dxa"/>
          </w:tcPr>
          <w:p w:rsidR="00740AB7" w:rsidRPr="002103B3" w:rsidRDefault="00740AB7" w:rsidP="00740AB7">
            <w:pPr>
              <w:spacing w:after="0" w:line="240" w:lineRule="auto"/>
              <w:contextualSpacing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lastRenderedPageBreak/>
              <w:t>6.</w:t>
            </w:r>
            <w:r>
              <w:rPr>
                <w:sz w:val="18"/>
                <w:szCs w:val="18"/>
                <w:lang w:val="fr-FR"/>
              </w:rPr>
              <w:t>3.</w:t>
            </w:r>
            <w:r w:rsidRPr="002103B3">
              <w:rPr>
                <w:sz w:val="18"/>
                <w:szCs w:val="18"/>
                <w:lang w:val="fr-FR"/>
              </w:rPr>
              <w:t xml:space="preserve">2. Creșterea coeziunii între membrii departamentului  </w:t>
            </w:r>
          </w:p>
        </w:tc>
        <w:tc>
          <w:tcPr>
            <w:tcW w:w="3510" w:type="dxa"/>
          </w:tcPr>
          <w:p w:rsidR="00740AB7" w:rsidRPr="002103B3" w:rsidRDefault="00740AB7" w:rsidP="00740AB7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Organizarea unui teambuilding pentru staff</w:t>
            </w:r>
          </w:p>
          <w:p w:rsidR="00740AB7" w:rsidRPr="002103B3" w:rsidRDefault="00740AB7" w:rsidP="00740AB7">
            <w:pPr>
              <w:spacing w:after="0" w:line="240" w:lineRule="auto"/>
              <w:contextualSpacing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Participare Christmas Party</w:t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#2 teambuilding (1/sem.)</w:t>
            </w:r>
          </w:p>
          <w:p w:rsidR="00740AB7" w:rsidRPr="002103B3" w:rsidRDefault="00740AB7" w:rsidP="00740AB7">
            <w:pPr>
              <w:spacing w:after="0" w:line="240" w:lineRule="auto"/>
              <w:contextualSpacing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contextualSpacing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#1 Christmas Party</w:t>
            </w:r>
          </w:p>
        </w:tc>
        <w:tc>
          <w:tcPr>
            <w:tcW w:w="144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contextualSpacing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Prof.dr.Elena Abrudan</w:t>
            </w:r>
          </w:p>
        </w:tc>
        <w:tc>
          <w:tcPr>
            <w:tcW w:w="108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Decembrie 2018</w:t>
            </w:r>
          </w:p>
        </w:tc>
      </w:tr>
      <w:tr w:rsidR="003F6E59" w:rsidRPr="00E8469D" w:rsidTr="00873F7B">
        <w:trPr>
          <w:trHeight w:val="271"/>
        </w:trPr>
        <w:tc>
          <w:tcPr>
            <w:tcW w:w="13950" w:type="dxa"/>
            <w:gridSpan w:val="7"/>
          </w:tcPr>
          <w:p w:rsidR="003F6E59" w:rsidRPr="005F77AB" w:rsidRDefault="00EB5125" w:rsidP="003F6E59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Departamentul de Sănătate Publică</w:t>
            </w:r>
          </w:p>
        </w:tc>
      </w:tr>
      <w:tr w:rsidR="00EB5125" w:rsidRPr="00E8469D" w:rsidTr="004A6F75">
        <w:trPr>
          <w:trHeight w:val="271"/>
        </w:trPr>
        <w:tc>
          <w:tcPr>
            <w:tcW w:w="2250" w:type="dxa"/>
          </w:tcPr>
          <w:p w:rsidR="00EB5125" w:rsidRPr="000F701B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6.3.1. Angajarea de personal calificat pentru pozițiile disponibile în proiectele de cercetare contractate</w:t>
            </w:r>
          </w:p>
        </w:tc>
        <w:tc>
          <w:tcPr>
            <w:tcW w:w="3510" w:type="dxa"/>
          </w:tcPr>
          <w:p w:rsidR="00EB5125" w:rsidRDefault="00EB5125" w:rsidP="00EB51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 xml:space="preserve">Recrutare, selecție și mentorat </w:t>
            </w:r>
            <w:r>
              <w:rPr>
                <w:rFonts w:ascii="Times New Roman" w:hAnsi="Times New Roman"/>
                <w:sz w:val="18"/>
                <w:szCs w:val="18"/>
              </w:rPr>
              <w:t>a angajaților noi;</w:t>
            </w:r>
          </w:p>
          <w:p w:rsidR="00EB5125" w:rsidRPr="000F701B" w:rsidRDefault="00EB5125" w:rsidP="00EB51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Efectuarea procedurii de angajare a UBB</w:t>
            </w:r>
          </w:p>
        </w:tc>
        <w:tc>
          <w:tcPr>
            <w:tcW w:w="3060" w:type="dxa"/>
          </w:tcPr>
          <w:p w:rsidR="00EB5125" w:rsidRDefault="00EB5125" w:rsidP="00EB51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#3 tehnici de cercetare angajați </w:t>
            </w:r>
          </w:p>
          <w:p w:rsidR="00EB5125" w:rsidRPr="000F701B" w:rsidRDefault="00EB5125" w:rsidP="00EB51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#2 asistenți de cercetare angajați</w:t>
            </w:r>
          </w:p>
        </w:tc>
        <w:tc>
          <w:tcPr>
            <w:tcW w:w="1440" w:type="dxa"/>
            <w:vAlign w:val="center"/>
          </w:tcPr>
          <w:p w:rsidR="00EB5125" w:rsidRPr="00873F7B" w:rsidRDefault="00EB5125" w:rsidP="00EB512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B5125" w:rsidRPr="00873F7B" w:rsidRDefault="00EB5125" w:rsidP="00EB512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:rsidR="00EB5125" w:rsidRPr="000F701B" w:rsidRDefault="00EB5125" w:rsidP="00EB5125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Director Departament, Răzvan Cherecheș</w:t>
            </w:r>
          </w:p>
        </w:tc>
        <w:tc>
          <w:tcPr>
            <w:tcW w:w="1080" w:type="dxa"/>
            <w:vAlign w:val="center"/>
          </w:tcPr>
          <w:p w:rsidR="00EB5125" w:rsidRPr="00873F7B" w:rsidRDefault="00EB5125" w:rsidP="00EB512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EB5125" w:rsidRPr="00E8469D" w:rsidTr="004A6F75">
        <w:trPr>
          <w:trHeight w:val="271"/>
        </w:trPr>
        <w:tc>
          <w:tcPr>
            <w:tcW w:w="2250" w:type="dxa"/>
          </w:tcPr>
          <w:p w:rsidR="00EB5125" w:rsidRPr="000F701B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6.3.2.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>Asigurarea unui flux de interni pentru proiecte de cercetare</w:t>
            </w:r>
          </w:p>
        </w:tc>
        <w:tc>
          <w:tcPr>
            <w:tcW w:w="3510" w:type="dxa"/>
          </w:tcPr>
          <w:p w:rsidR="00EB5125" w:rsidRPr="000F701B" w:rsidRDefault="00EB5125" w:rsidP="00EB51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Recrutare, selecție și mentorat pe perioade de câte 3 luni pentru studenți la nivel de licență/masterat din cadrul UBB</w:t>
            </w:r>
          </w:p>
        </w:tc>
        <w:tc>
          <w:tcPr>
            <w:tcW w:w="3060" w:type="dxa"/>
          </w:tcPr>
          <w:p w:rsidR="00EB5125" w:rsidRPr="000F701B" w:rsidRDefault="00EB5125" w:rsidP="00EB51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#6 internshipuri</w:t>
            </w:r>
          </w:p>
        </w:tc>
        <w:tc>
          <w:tcPr>
            <w:tcW w:w="1440" w:type="dxa"/>
            <w:vAlign w:val="center"/>
          </w:tcPr>
          <w:p w:rsidR="00EB5125" w:rsidRPr="00873F7B" w:rsidRDefault="00EB5125" w:rsidP="00EB512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B5125" w:rsidRPr="00873F7B" w:rsidRDefault="00EB5125" w:rsidP="00EB512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:rsidR="00EB5125" w:rsidRPr="000F701B" w:rsidRDefault="00EB5125" w:rsidP="00EB5125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Director Departament, Răzvan Cherecheș</w:t>
            </w:r>
          </w:p>
          <w:p w:rsidR="00EB5125" w:rsidRPr="000F701B" w:rsidRDefault="00EB5125" w:rsidP="00EB5125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EB5125" w:rsidRPr="00873F7B" w:rsidRDefault="00EB5125" w:rsidP="00EB512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EB5125" w:rsidRPr="00E8469D" w:rsidTr="004A6F75">
        <w:trPr>
          <w:trHeight w:val="271"/>
        </w:trPr>
        <w:tc>
          <w:tcPr>
            <w:tcW w:w="2250" w:type="dxa"/>
          </w:tcPr>
          <w:p w:rsidR="00EB5125" w:rsidRPr="000F701B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6.3.3.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 xml:space="preserve">Creșterea coeziunii între membrii departamentului  </w:t>
            </w:r>
          </w:p>
        </w:tc>
        <w:tc>
          <w:tcPr>
            <w:tcW w:w="3510" w:type="dxa"/>
          </w:tcPr>
          <w:p w:rsidR="00EB5125" w:rsidRPr="000F701B" w:rsidRDefault="00EB5125" w:rsidP="00EB51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Organizarea unui teambuilding pentru staff</w:t>
            </w:r>
          </w:p>
          <w:p w:rsidR="00EB5125" w:rsidRPr="000F701B" w:rsidRDefault="00EB5125" w:rsidP="00EB51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EB5125" w:rsidRPr="000F701B" w:rsidRDefault="00EB5125" w:rsidP="00EB51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EB5125" w:rsidRPr="000F701B" w:rsidRDefault="00EB5125" w:rsidP="00EB51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Organizarea Christmas Party</w:t>
            </w:r>
          </w:p>
        </w:tc>
        <w:tc>
          <w:tcPr>
            <w:tcW w:w="3060" w:type="dxa"/>
          </w:tcPr>
          <w:p w:rsidR="00EB5125" w:rsidRPr="000F701B" w:rsidRDefault="00EB5125" w:rsidP="00EB51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#1 teambuilding</w:t>
            </w:r>
          </w:p>
          <w:p w:rsidR="00EB5125" w:rsidRPr="000F701B" w:rsidRDefault="00EB5125" w:rsidP="00EB51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EB5125" w:rsidRPr="000F701B" w:rsidRDefault="00EB5125" w:rsidP="00EB51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EB5125" w:rsidRPr="000F701B" w:rsidRDefault="00EB5125" w:rsidP="00EB512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#1 Christmas Party</w:t>
            </w:r>
          </w:p>
        </w:tc>
        <w:tc>
          <w:tcPr>
            <w:tcW w:w="1440" w:type="dxa"/>
            <w:vAlign w:val="center"/>
          </w:tcPr>
          <w:p w:rsidR="00EB5125" w:rsidRPr="00873F7B" w:rsidRDefault="00EB5125" w:rsidP="00EB512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B5125" w:rsidRPr="00873F7B" w:rsidRDefault="00EB5125" w:rsidP="00EB512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:rsidR="00EB5125" w:rsidRPr="000F701B" w:rsidRDefault="00EB5125" w:rsidP="00EB5125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Director Departament, Răzvan Cherecheș</w:t>
            </w:r>
          </w:p>
          <w:p w:rsidR="00EB5125" w:rsidRPr="000F701B" w:rsidRDefault="00EB5125" w:rsidP="00EB5125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EB5125" w:rsidRPr="00873F7B" w:rsidRDefault="00EB5125" w:rsidP="00EB512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E8469D" w:rsidRPr="00E8469D" w:rsidRDefault="00E8469D" w:rsidP="00E8469D">
      <w:pPr>
        <w:spacing w:after="0"/>
        <w:rPr>
          <w:b/>
          <w:sz w:val="18"/>
          <w:szCs w:val="18"/>
        </w:rPr>
      </w:pPr>
    </w:p>
    <w:p w:rsidR="00E8469D" w:rsidRPr="00E8469D" w:rsidRDefault="00E8469D" w:rsidP="00E8469D">
      <w:pPr>
        <w:spacing w:after="0"/>
        <w:rPr>
          <w:b/>
          <w:sz w:val="18"/>
          <w:szCs w:val="18"/>
        </w:rPr>
      </w:pPr>
      <w:r w:rsidRPr="00E8469D">
        <w:rPr>
          <w:b/>
          <w:sz w:val="18"/>
          <w:szCs w:val="18"/>
        </w:rPr>
        <w:t>6. MANAGEMENT – 6.4. ASIGURAREA CALITĂȚII</w:t>
      </w:r>
    </w:p>
    <w:tbl>
      <w:tblPr>
        <w:tblpPr w:leftFromText="180" w:rightFromText="180" w:vertAnchor="text" w:tblpX="-612" w:tblpY="1"/>
        <w:tblOverlap w:val="never"/>
        <w:tblW w:w="13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3510"/>
        <w:gridCol w:w="3060"/>
        <w:gridCol w:w="1440"/>
        <w:gridCol w:w="1260"/>
        <w:gridCol w:w="1350"/>
        <w:gridCol w:w="1080"/>
      </w:tblGrid>
      <w:tr w:rsidR="00E8469D" w:rsidRPr="00E8469D" w:rsidTr="00EB7FF4">
        <w:trPr>
          <w:trHeight w:val="268"/>
        </w:trPr>
        <w:tc>
          <w:tcPr>
            <w:tcW w:w="225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</w:t>
            </w:r>
          </w:p>
        </w:tc>
        <w:tc>
          <w:tcPr>
            <w:tcW w:w="351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 xml:space="preserve">Acţiuni preconizate pentru îndeplinirea </w:t>
            </w:r>
            <w:r w:rsidRPr="00E8469D">
              <w:rPr>
                <w:b/>
                <w:sz w:val="18"/>
                <w:szCs w:val="18"/>
              </w:rPr>
              <w:lastRenderedPageBreak/>
              <w:t>obiectivului</w:t>
            </w:r>
          </w:p>
        </w:tc>
        <w:tc>
          <w:tcPr>
            <w:tcW w:w="306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lastRenderedPageBreak/>
              <w:t>Cuantificarea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lastRenderedPageBreak/>
              <w:t>Obiectivului</w:t>
            </w:r>
          </w:p>
        </w:tc>
        <w:tc>
          <w:tcPr>
            <w:tcW w:w="144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lastRenderedPageBreak/>
              <w:t>Costuri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lastRenderedPageBreak/>
              <w:t>estimate</w:t>
            </w:r>
          </w:p>
        </w:tc>
        <w:tc>
          <w:tcPr>
            <w:tcW w:w="126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lastRenderedPageBreak/>
              <w:t xml:space="preserve">Sursă </w:t>
            </w:r>
            <w:r w:rsidRPr="00E8469D">
              <w:rPr>
                <w:b/>
                <w:sz w:val="18"/>
                <w:szCs w:val="18"/>
              </w:rPr>
              <w:lastRenderedPageBreak/>
              <w:t>finanţare</w:t>
            </w:r>
          </w:p>
        </w:tc>
        <w:tc>
          <w:tcPr>
            <w:tcW w:w="135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lastRenderedPageBreak/>
              <w:t>Responsabil</w:t>
            </w:r>
          </w:p>
        </w:tc>
        <w:tc>
          <w:tcPr>
            <w:tcW w:w="108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Termen</w:t>
            </w:r>
          </w:p>
        </w:tc>
      </w:tr>
      <w:tr w:rsidR="000E09B9" w:rsidRPr="00E8469D" w:rsidTr="00EB7FF4">
        <w:trPr>
          <w:trHeight w:val="218"/>
        </w:trPr>
        <w:tc>
          <w:tcPr>
            <w:tcW w:w="13950" w:type="dxa"/>
            <w:gridSpan w:val="7"/>
          </w:tcPr>
          <w:p w:rsidR="000E09B9" w:rsidRPr="00E8469D" w:rsidRDefault="00CE582E" w:rsidP="00EB7FF4">
            <w:pPr>
              <w:spacing w:after="0" w:line="240" w:lineRule="auto"/>
              <w:rPr>
                <w:sz w:val="18"/>
                <w:szCs w:val="18"/>
              </w:rPr>
            </w:pPr>
            <w:r w:rsidRPr="00CE582E">
              <w:rPr>
                <w:rFonts w:ascii="Times New Roman" w:hAnsi="Times New Roman"/>
                <w:b/>
                <w:i/>
                <w:sz w:val="18"/>
                <w:szCs w:val="18"/>
              </w:rPr>
              <w:lastRenderedPageBreak/>
              <w:t>Departamentul de  Administrație și Management Public</w:t>
            </w:r>
          </w:p>
        </w:tc>
      </w:tr>
      <w:tr w:rsidR="00EB5125" w:rsidRPr="00E8469D" w:rsidTr="00EB7FF4">
        <w:trPr>
          <w:trHeight w:val="264"/>
        </w:trPr>
        <w:tc>
          <w:tcPr>
            <w:tcW w:w="2250" w:type="dxa"/>
          </w:tcPr>
          <w:p w:rsidR="00EB5125" w:rsidRPr="00D36BF2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36BF2">
              <w:rPr>
                <w:rFonts w:ascii="Times New Roman" w:hAnsi="Times New Roman"/>
                <w:sz w:val="18"/>
                <w:szCs w:val="18"/>
              </w:rPr>
              <w:t>6.4.1 Optimizarea desfășurării activităților de management, cercetare și educaționale în cadrul departamentului</w:t>
            </w:r>
          </w:p>
        </w:tc>
        <w:tc>
          <w:tcPr>
            <w:tcW w:w="3510" w:type="dxa"/>
          </w:tcPr>
          <w:p w:rsidR="00EB5125" w:rsidRPr="00D36BF2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36BF2">
              <w:rPr>
                <w:rFonts w:ascii="Times New Roman" w:hAnsi="Times New Roman"/>
                <w:sz w:val="18"/>
                <w:szCs w:val="18"/>
              </w:rPr>
              <w:t>O ședință lunară la nivel de departament, cu toți membrii departamentului</w:t>
            </w:r>
          </w:p>
          <w:p w:rsidR="00EB5125" w:rsidRPr="00D36BF2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B5125" w:rsidRPr="00D36BF2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36BF2">
              <w:rPr>
                <w:rFonts w:ascii="Times New Roman" w:hAnsi="Times New Roman"/>
                <w:sz w:val="18"/>
                <w:szCs w:val="18"/>
              </w:rPr>
              <w:t>Stabilirea agendei și a responsabililor pe diverse activități</w:t>
            </w:r>
          </w:p>
          <w:p w:rsidR="00EB5125" w:rsidRPr="00D36BF2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B5125" w:rsidRPr="00D36BF2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36BF2">
              <w:rPr>
                <w:rFonts w:ascii="Times New Roman" w:hAnsi="Times New Roman"/>
                <w:sz w:val="18"/>
                <w:szCs w:val="18"/>
              </w:rPr>
              <w:t>O ședință a consiliului departamentului</w:t>
            </w:r>
          </w:p>
        </w:tc>
        <w:tc>
          <w:tcPr>
            <w:tcW w:w="3060" w:type="dxa"/>
          </w:tcPr>
          <w:p w:rsidR="00EB5125" w:rsidRPr="00D36BF2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36BF2">
              <w:rPr>
                <w:rFonts w:ascii="Times New Roman" w:hAnsi="Times New Roman"/>
                <w:sz w:val="18"/>
                <w:szCs w:val="18"/>
              </w:rPr>
              <w:t>O ședință lunară cu participarea a min. 50% din membri</w:t>
            </w:r>
          </w:p>
          <w:p w:rsidR="00EB5125" w:rsidRPr="00D36BF2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B5125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Agendă distribuită înaintea întâlnirilor</w:t>
            </w:r>
          </w:p>
          <w:p w:rsidR="00EB5125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B5125" w:rsidRPr="00D36BF2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36BF2">
              <w:rPr>
                <w:rFonts w:ascii="Times New Roman" w:hAnsi="Times New Roman"/>
                <w:sz w:val="18"/>
                <w:szCs w:val="18"/>
              </w:rPr>
              <w:t xml:space="preserve">Min. o ședință a Consiliului Departamentului/semestru </w:t>
            </w:r>
          </w:p>
        </w:tc>
        <w:tc>
          <w:tcPr>
            <w:tcW w:w="1440" w:type="dxa"/>
            <w:vAlign w:val="center"/>
          </w:tcPr>
          <w:p w:rsidR="00EB5125" w:rsidRPr="00D36BF2" w:rsidRDefault="00EB5125" w:rsidP="00EB512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B5125" w:rsidRPr="00D36BF2" w:rsidRDefault="00EB5125" w:rsidP="00EB512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EB5125" w:rsidRPr="00D36BF2" w:rsidRDefault="00EB5125" w:rsidP="00EB512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36BF2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EB5125" w:rsidRPr="00D36BF2" w:rsidRDefault="00EB5125" w:rsidP="00EB512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31.12.2018</w:t>
            </w:r>
          </w:p>
        </w:tc>
      </w:tr>
      <w:tr w:rsidR="00EB5125" w:rsidRPr="00E8469D" w:rsidTr="00EB7FF4">
        <w:trPr>
          <w:trHeight w:val="281"/>
        </w:trPr>
        <w:tc>
          <w:tcPr>
            <w:tcW w:w="2250" w:type="dxa"/>
          </w:tcPr>
          <w:p w:rsidR="00EB5125" w:rsidRPr="00D36BF2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36BF2">
              <w:rPr>
                <w:rFonts w:ascii="Times New Roman" w:hAnsi="Times New Roman"/>
                <w:sz w:val="18"/>
                <w:szCs w:val="18"/>
              </w:rPr>
              <w:t>6.4.2 Evaluarea anuală a fiecărui angajat la nivel de departament, la nivelul UBB</w:t>
            </w:r>
          </w:p>
        </w:tc>
        <w:tc>
          <w:tcPr>
            <w:tcW w:w="3510" w:type="dxa"/>
          </w:tcPr>
          <w:p w:rsidR="00EB5125" w:rsidRPr="00D36BF2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36BF2">
              <w:rPr>
                <w:rFonts w:ascii="Times New Roman" w:hAnsi="Times New Roman"/>
                <w:sz w:val="18"/>
                <w:szCs w:val="18"/>
              </w:rPr>
              <w:t xml:space="preserve">Evaluarea internă a staff-ului de către șeful de departament </w:t>
            </w:r>
          </w:p>
          <w:p w:rsidR="00EB5125" w:rsidRPr="00D36BF2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B5125" w:rsidRPr="00D36BF2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36BF2">
              <w:rPr>
                <w:rFonts w:ascii="Times New Roman" w:hAnsi="Times New Roman"/>
                <w:sz w:val="18"/>
                <w:szCs w:val="18"/>
              </w:rPr>
              <w:t>Completarea activităților de cercetare pe Managementul Cercetării, de fiecare angajat</w:t>
            </w:r>
          </w:p>
        </w:tc>
        <w:tc>
          <w:tcPr>
            <w:tcW w:w="3060" w:type="dxa"/>
          </w:tcPr>
          <w:p w:rsidR="00EB5125" w:rsidRPr="00D36BF2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36BF2">
              <w:rPr>
                <w:rFonts w:ascii="Times New Roman" w:hAnsi="Times New Roman"/>
                <w:sz w:val="18"/>
                <w:szCs w:val="18"/>
              </w:rPr>
              <w:t>Raport de evaluare semestrial/anual</w:t>
            </w:r>
          </w:p>
          <w:p w:rsidR="00EB5125" w:rsidRPr="00D36BF2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B5125" w:rsidRPr="00D36BF2" w:rsidRDefault="00EB5125" w:rsidP="00EB512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36BF2">
              <w:rPr>
                <w:rFonts w:ascii="Times New Roman" w:hAnsi="Times New Roman"/>
                <w:sz w:val="18"/>
                <w:szCs w:val="18"/>
              </w:rPr>
              <w:t>#2 discuții pe an</w:t>
            </w:r>
          </w:p>
        </w:tc>
        <w:tc>
          <w:tcPr>
            <w:tcW w:w="1440" w:type="dxa"/>
            <w:vAlign w:val="center"/>
          </w:tcPr>
          <w:p w:rsidR="00EB5125" w:rsidRPr="00D36BF2" w:rsidRDefault="00EB5125" w:rsidP="00EB512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B5125" w:rsidRPr="00D36BF2" w:rsidRDefault="00EB5125" w:rsidP="00EB512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EB5125" w:rsidRPr="00D36BF2" w:rsidRDefault="00EB5125" w:rsidP="00EB512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36BF2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EB5125" w:rsidRPr="00D36BF2" w:rsidRDefault="00EB5125" w:rsidP="00EB512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31.12.2018</w:t>
            </w:r>
          </w:p>
        </w:tc>
      </w:tr>
      <w:tr w:rsidR="007F2BAF" w:rsidRPr="00E8469D" w:rsidTr="007823E8">
        <w:trPr>
          <w:trHeight w:val="281"/>
        </w:trPr>
        <w:tc>
          <w:tcPr>
            <w:tcW w:w="13950" w:type="dxa"/>
            <w:gridSpan w:val="7"/>
          </w:tcPr>
          <w:p w:rsidR="007F2BAF" w:rsidRPr="007C1D32" w:rsidRDefault="008501AA" w:rsidP="007F2BAF">
            <w:pPr>
              <w:spacing w:after="0" w:line="240" w:lineRule="auto"/>
              <w:rPr>
                <w:sz w:val="18"/>
                <w:szCs w:val="18"/>
              </w:rPr>
            </w:pPr>
            <w:r w:rsidRPr="00133192">
              <w:rPr>
                <w:b/>
                <w:i/>
                <w:sz w:val="18"/>
                <w:szCs w:val="18"/>
              </w:rPr>
              <w:t>Departamentul de Comunicare, Relații Publice și Publicitate</w:t>
            </w:r>
          </w:p>
        </w:tc>
      </w:tr>
      <w:tr w:rsidR="00EB5125" w:rsidRPr="00E8469D" w:rsidTr="008943A8">
        <w:trPr>
          <w:trHeight w:val="281"/>
        </w:trPr>
        <w:tc>
          <w:tcPr>
            <w:tcW w:w="2250" w:type="dxa"/>
          </w:tcPr>
          <w:p w:rsidR="00EB5125" w:rsidRDefault="00EB5125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6.1. Optimizarea desfășurării activităților de management, cercetare și educaționale în cadrul departamentului</w:t>
            </w:r>
          </w:p>
        </w:tc>
        <w:tc>
          <w:tcPr>
            <w:tcW w:w="3510" w:type="dxa"/>
          </w:tcPr>
          <w:p w:rsidR="00EB5125" w:rsidRDefault="00EB5125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 ședință lunara la nivel de departament, cu toți membrii departamentului</w:t>
            </w:r>
          </w:p>
          <w:p w:rsidR="00EB5125" w:rsidRDefault="00EB5125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B5125" w:rsidRDefault="00EB5125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Stabilirea agendei și a responsabililor pe diverse activități</w:t>
            </w:r>
          </w:p>
        </w:tc>
        <w:tc>
          <w:tcPr>
            <w:tcW w:w="3060" w:type="dxa"/>
          </w:tcPr>
          <w:p w:rsidR="00EB5125" w:rsidRDefault="00EB5125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 sedinta/semestrial</w:t>
            </w:r>
          </w:p>
        </w:tc>
        <w:tc>
          <w:tcPr>
            <w:tcW w:w="1440" w:type="dxa"/>
          </w:tcPr>
          <w:p w:rsidR="00EB5125" w:rsidRDefault="00EB5125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EB5125" w:rsidRDefault="00EB5125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EB5125" w:rsidRDefault="00EB5125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Directorul de departament</w:t>
            </w:r>
          </w:p>
        </w:tc>
        <w:tc>
          <w:tcPr>
            <w:tcW w:w="1080" w:type="dxa"/>
          </w:tcPr>
          <w:p w:rsidR="00EB5125" w:rsidRDefault="00EB5125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2018</w:t>
            </w:r>
          </w:p>
        </w:tc>
      </w:tr>
      <w:tr w:rsidR="00EB5125" w:rsidRPr="00E8469D" w:rsidTr="008943A8">
        <w:trPr>
          <w:trHeight w:val="281"/>
        </w:trPr>
        <w:tc>
          <w:tcPr>
            <w:tcW w:w="2250" w:type="dxa"/>
          </w:tcPr>
          <w:p w:rsidR="00EB5125" w:rsidRDefault="00EB5125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6.2. Evaluarea anuală a fiecărui angajat la nivel de departament, la nivelul UBB</w:t>
            </w:r>
          </w:p>
        </w:tc>
        <w:tc>
          <w:tcPr>
            <w:tcW w:w="3510" w:type="dxa"/>
          </w:tcPr>
          <w:p w:rsidR="00EB5125" w:rsidRDefault="00EB5125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Evaluarea internă a staff-ului de către șeful de departament </w:t>
            </w:r>
          </w:p>
          <w:p w:rsidR="00EB5125" w:rsidRDefault="00EB5125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B5125" w:rsidRDefault="00EB5125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Completarea activităților de cercetare pe Managementul Cercetării, de catre fiecare angajat</w:t>
            </w:r>
          </w:p>
          <w:p w:rsidR="00EB5125" w:rsidRDefault="00EB5125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B5125" w:rsidRDefault="00EB5125" w:rsidP="00EB5125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Realizarea unor proceduri de evaluare bazate pe monitorizarea continuă a actului de predare în cadrul unor seminarii de </w:t>
            </w: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departament şi interasistenţe la toate nivelel de predare</w:t>
            </w:r>
          </w:p>
          <w:p w:rsidR="00EB5125" w:rsidRDefault="00EB5125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B5125" w:rsidRDefault="00EB5125" w:rsidP="00EB5125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Evaluarea cadrelor didactice de către studenţi</w:t>
            </w:r>
          </w:p>
        </w:tc>
        <w:tc>
          <w:tcPr>
            <w:tcW w:w="3060" w:type="dxa"/>
          </w:tcPr>
          <w:p w:rsidR="00EB5125" w:rsidRDefault="00EB5125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#1 evaluare/an</w:t>
            </w:r>
          </w:p>
          <w:p w:rsidR="00EB5125" w:rsidRDefault="00EB5125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B5125" w:rsidRDefault="00EB5125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B5125" w:rsidRDefault="00EB5125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Semestrial</w:t>
            </w:r>
          </w:p>
          <w:p w:rsidR="00EB5125" w:rsidRDefault="00EB5125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B5125" w:rsidRDefault="00EB5125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B5125" w:rsidRDefault="00EB5125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B5125" w:rsidRDefault="00EB5125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 interevaluări</w:t>
            </w:r>
          </w:p>
          <w:p w:rsidR="00EB5125" w:rsidRDefault="00EB5125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B5125" w:rsidRDefault="00EB5125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B5125" w:rsidRDefault="00EB5125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B5125" w:rsidRDefault="00EB5125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B5125" w:rsidRDefault="00EB5125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B5125" w:rsidRDefault="00EB5125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Evaluări semestriale pe academic.info</w:t>
            </w:r>
          </w:p>
        </w:tc>
        <w:tc>
          <w:tcPr>
            <w:tcW w:w="1440" w:type="dxa"/>
          </w:tcPr>
          <w:p w:rsidR="00EB5125" w:rsidRDefault="00EB5125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-</w:t>
            </w:r>
          </w:p>
        </w:tc>
        <w:tc>
          <w:tcPr>
            <w:tcW w:w="1260" w:type="dxa"/>
          </w:tcPr>
          <w:p w:rsidR="00EB5125" w:rsidRDefault="00EB5125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3E0FCE" w:rsidRDefault="003E0FC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E0FCE" w:rsidRDefault="003E0FC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E0FCE" w:rsidRDefault="003E0FC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E0FCE" w:rsidRDefault="003E0FC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EB5125" w:rsidRDefault="00EB5125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Directorul de departament</w:t>
            </w:r>
          </w:p>
          <w:p w:rsidR="003E0FCE" w:rsidRDefault="003E0FC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E0FCE" w:rsidRDefault="003E0FC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E0FCE" w:rsidRDefault="003E0FC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E0FCE" w:rsidRDefault="003E0FC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E0FCE" w:rsidRDefault="003E0FC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E0FCE" w:rsidRDefault="003E0FC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E0FCE" w:rsidRDefault="003E0FC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E0FCE" w:rsidRDefault="003E0FC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3E0FCE" w:rsidRDefault="003E0FC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DCRPP</w:t>
            </w:r>
          </w:p>
        </w:tc>
        <w:tc>
          <w:tcPr>
            <w:tcW w:w="1080" w:type="dxa"/>
          </w:tcPr>
          <w:p w:rsidR="00EB5125" w:rsidRDefault="00EB5125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2018</w:t>
            </w:r>
          </w:p>
        </w:tc>
      </w:tr>
      <w:tr w:rsidR="0010586E" w:rsidRPr="00E8469D" w:rsidTr="00873F7B">
        <w:trPr>
          <w:trHeight w:val="281"/>
        </w:trPr>
        <w:tc>
          <w:tcPr>
            <w:tcW w:w="13950" w:type="dxa"/>
            <w:gridSpan w:val="7"/>
          </w:tcPr>
          <w:p w:rsidR="0010586E" w:rsidRPr="005F77AB" w:rsidRDefault="00D73255" w:rsidP="0010586E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lastRenderedPageBreak/>
              <w:t>Departamentul de Jurnalism</w:t>
            </w:r>
          </w:p>
        </w:tc>
      </w:tr>
      <w:tr w:rsidR="00740AB7" w:rsidRPr="00E8469D" w:rsidTr="00EB7FF4">
        <w:trPr>
          <w:trHeight w:val="281"/>
        </w:trPr>
        <w:tc>
          <w:tcPr>
            <w:tcW w:w="225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6.</w:t>
            </w:r>
            <w:r>
              <w:rPr>
                <w:sz w:val="18"/>
                <w:szCs w:val="18"/>
                <w:lang w:val="fr-FR"/>
              </w:rPr>
              <w:t>4.</w:t>
            </w:r>
            <w:r w:rsidRPr="002103B3">
              <w:rPr>
                <w:sz w:val="18"/>
                <w:szCs w:val="18"/>
                <w:lang w:val="fr-FR"/>
              </w:rPr>
              <w:t>1. Optimizarea desfășurării activităților de management, cercetare și educaționale în cadrul departamentului</w:t>
            </w:r>
          </w:p>
        </w:tc>
        <w:tc>
          <w:tcPr>
            <w:tcW w:w="351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O ședință lunara la nivel de departament, cu toți membrii departamentului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Stabilirea agendei și a responsabililor pe diverse activități</w:t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1 sedinta/luna</w:t>
            </w:r>
          </w:p>
        </w:tc>
        <w:tc>
          <w:tcPr>
            <w:tcW w:w="144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Director departament</w:t>
            </w:r>
          </w:p>
        </w:tc>
        <w:tc>
          <w:tcPr>
            <w:tcW w:w="108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permanent</w:t>
            </w:r>
          </w:p>
        </w:tc>
      </w:tr>
      <w:tr w:rsidR="00740AB7" w:rsidRPr="00E8469D" w:rsidTr="00EB7FF4">
        <w:trPr>
          <w:trHeight w:val="281"/>
        </w:trPr>
        <w:tc>
          <w:tcPr>
            <w:tcW w:w="225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6.</w:t>
            </w:r>
            <w:r>
              <w:rPr>
                <w:sz w:val="18"/>
                <w:szCs w:val="18"/>
                <w:lang w:val="fr-FR"/>
              </w:rPr>
              <w:t>4.</w:t>
            </w:r>
            <w:r w:rsidRPr="002103B3">
              <w:rPr>
                <w:sz w:val="18"/>
                <w:szCs w:val="18"/>
                <w:lang w:val="fr-FR"/>
              </w:rPr>
              <w:t>2. Evaluarea anuală a fiecărui angajat la nivel de departament, la nivelul UBB</w:t>
            </w:r>
          </w:p>
        </w:tc>
        <w:tc>
          <w:tcPr>
            <w:tcW w:w="351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 xml:space="preserve">Evaluarea internă a staff-ului de către șeful de departament 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Completarea activităților de cercetare pe Managementul Cercetării, de catre fiecare angajat</w:t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#1 evaluare/an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lunar</w:t>
            </w:r>
          </w:p>
        </w:tc>
        <w:tc>
          <w:tcPr>
            <w:tcW w:w="144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Director departament</w:t>
            </w:r>
          </w:p>
        </w:tc>
        <w:tc>
          <w:tcPr>
            <w:tcW w:w="108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31.12.201</w:t>
            </w:r>
            <w:r>
              <w:rPr>
                <w:sz w:val="18"/>
                <w:szCs w:val="18"/>
              </w:rPr>
              <w:t>8</w:t>
            </w:r>
          </w:p>
        </w:tc>
      </w:tr>
      <w:tr w:rsidR="003B18C5" w:rsidRPr="00E8469D" w:rsidTr="00873F7B">
        <w:trPr>
          <w:trHeight w:val="281"/>
        </w:trPr>
        <w:tc>
          <w:tcPr>
            <w:tcW w:w="13950" w:type="dxa"/>
            <w:gridSpan w:val="7"/>
          </w:tcPr>
          <w:p w:rsidR="003B18C5" w:rsidRPr="005F77AB" w:rsidRDefault="003E0FCE" w:rsidP="008E39D4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Departamentul de Sănătate Publică</w:t>
            </w:r>
          </w:p>
        </w:tc>
      </w:tr>
      <w:tr w:rsidR="003E0FCE" w:rsidRPr="00E8469D" w:rsidTr="00EB7FF4">
        <w:trPr>
          <w:trHeight w:val="281"/>
        </w:trPr>
        <w:tc>
          <w:tcPr>
            <w:tcW w:w="2250" w:type="dxa"/>
          </w:tcPr>
          <w:p w:rsidR="003E0FCE" w:rsidRPr="000F701B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6.4.1.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>Optimizarea desfășurării activităților de management, cercetare și educaționale în cadrul departamentului</w:t>
            </w:r>
          </w:p>
        </w:tc>
        <w:tc>
          <w:tcPr>
            <w:tcW w:w="3510" w:type="dxa"/>
          </w:tcPr>
          <w:p w:rsidR="003E0FCE" w:rsidRPr="000F701B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O ședință săptămânală la nivel de departament, cu toți membrii departamentului</w:t>
            </w:r>
          </w:p>
          <w:p w:rsidR="003E0FCE" w:rsidRPr="000F701B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3E0FCE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Stabilirea agendei și a responsabililor pe diverse activități</w:t>
            </w:r>
          </w:p>
          <w:p w:rsidR="003E0FCE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3E0FCE" w:rsidRPr="000F701B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O ședință de strategie desfășurată la începutul anului </w:t>
            </w:r>
          </w:p>
        </w:tc>
        <w:tc>
          <w:tcPr>
            <w:tcW w:w="3060" w:type="dxa"/>
          </w:tcPr>
          <w:p w:rsidR="003E0FCE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1 ședințăsăptămânal</w:t>
            </w:r>
            <w:r>
              <w:rPr>
                <w:rFonts w:ascii="Times New Roman" w:hAnsi="Times New Roman"/>
                <w:sz w:val="18"/>
                <w:szCs w:val="18"/>
              </w:rPr>
              <w:t>ă</w:t>
            </w:r>
          </w:p>
          <w:p w:rsidR="003E0FCE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3E0FCE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3E0FCE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3E0FCE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Minutele ședințelor disponibile pe drive</w:t>
            </w:r>
          </w:p>
          <w:p w:rsidR="003E0FCE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3E0FCE" w:rsidRPr="000F701B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 ședință de strategie; minutele cu deciziile în urma ședinței</w:t>
            </w:r>
          </w:p>
        </w:tc>
        <w:tc>
          <w:tcPr>
            <w:tcW w:w="1440" w:type="dxa"/>
            <w:vAlign w:val="center"/>
          </w:tcPr>
          <w:p w:rsidR="003E0FCE" w:rsidRPr="00873F7B" w:rsidRDefault="003E0FCE" w:rsidP="003E0FC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3E0FCE" w:rsidRPr="00873F7B" w:rsidRDefault="003E0FCE" w:rsidP="003E0FC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3E0FCE" w:rsidRPr="000F701B" w:rsidRDefault="003E0FCE" w:rsidP="003E0FCE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Mădălina Coman</w:t>
            </w:r>
          </w:p>
          <w:p w:rsidR="003E0FCE" w:rsidRPr="000F701B" w:rsidRDefault="003E0FCE" w:rsidP="003E0FCE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3E0FCE" w:rsidRPr="000F701B" w:rsidRDefault="003E0FCE" w:rsidP="003E0FCE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3E0FCE" w:rsidRPr="000F701B" w:rsidRDefault="003E0FCE" w:rsidP="003E0FCE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3E0FCE" w:rsidRPr="000F701B" w:rsidRDefault="003E0FCE" w:rsidP="003E0FCE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Director Departament, Răzvan Cherecheș</w:t>
            </w:r>
          </w:p>
          <w:p w:rsidR="003E0FCE" w:rsidRPr="00873F7B" w:rsidRDefault="003E0FCE" w:rsidP="003E0FC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3E0FCE" w:rsidRPr="00873F7B" w:rsidRDefault="003E0FCE" w:rsidP="003E0FC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3E0FCE" w:rsidRPr="00E8469D" w:rsidTr="00EB7FF4">
        <w:trPr>
          <w:trHeight w:val="281"/>
        </w:trPr>
        <w:tc>
          <w:tcPr>
            <w:tcW w:w="2250" w:type="dxa"/>
          </w:tcPr>
          <w:p w:rsidR="003E0FCE" w:rsidRPr="000F701B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6.4.2.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 xml:space="preserve">Evaluarea anuală a fiecărui angajat la nivel de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lastRenderedPageBreak/>
              <w:t>departament, la nivelul UBB</w:t>
            </w:r>
          </w:p>
        </w:tc>
        <w:tc>
          <w:tcPr>
            <w:tcW w:w="3510" w:type="dxa"/>
          </w:tcPr>
          <w:p w:rsidR="003E0FCE" w:rsidRPr="000F701B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Evaluarea internă a staff-ului de către șeful de departament </w:t>
            </w:r>
          </w:p>
          <w:p w:rsidR="003E0FCE" w:rsidRPr="000F701B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3E0FCE" w:rsidRPr="000F701B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3E0FCE" w:rsidRPr="000F701B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Completarea activităților de cercetare pe Managementul Cercetării, de fiecare angajat</w:t>
            </w:r>
          </w:p>
        </w:tc>
        <w:tc>
          <w:tcPr>
            <w:tcW w:w="3060" w:type="dxa"/>
          </w:tcPr>
          <w:p w:rsidR="003E0FCE" w:rsidRPr="000F701B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lastRenderedPageBreak/>
              <w:t>#2 discuții pe an</w:t>
            </w:r>
          </w:p>
        </w:tc>
        <w:tc>
          <w:tcPr>
            <w:tcW w:w="1440" w:type="dxa"/>
            <w:vAlign w:val="center"/>
          </w:tcPr>
          <w:p w:rsidR="003E0FCE" w:rsidRPr="00873F7B" w:rsidRDefault="003E0FCE" w:rsidP="003E0FC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3E0FCE" w:rsidRPr="00873F7B" w:rsidRDefault="003E0FCE" w:rsidP="003E0FC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3E0FCE" w:rsidRPr="000F701B" w:rsidRDefault="003E0FCE" w:rsidP="003E0FCE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 xml:space="preserve">Director Departament,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lastRenderedPageBreak/>
              <w:t>Răzvan Cherecheș</w:t>
            </w:r>
          </w:p>
          <w:p w:rsidR="003E0FCE" w:rsidRPr="000F701B" w:rsidRDefault="003E0FCE" w:rsidP="003E0FCE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3E0FCE" w:rsidRPr="00873F7B" w:rsidRDefault="003E0FCE" w:rsidP="003E0FC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Fiecare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>membru al departamentului</w:t>
            </w:r>
          </w:p>
        </w:tc>
        <w:tc>
          <w:tcPr>
            <w:tcW w:w="1080" w:type="dxa"/>
            <w:vAlign w:val="center"/>
          </w:tcPr>
          <w:p w:rsidR="003E0FCE" w:rsidRPr="00873F7B" w:rsidRDefault="003E0FCE" w:rsidP="003E0FC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E8469D" w:rsidRPr="00E8469D" w:rsidRDefault="00E8469D" w:rsidP="00E8469D">
      <w:pPr>
        <w:spacing w:after="0"/>
        <w:rPr>
          <w:b/>
          <w:sz w:val="18"/>
          <w:szCs w:val="18"/>
        </w:rPr>
      </w:pPr>
    </w:p>
    <w:p w:rsidR="00E8469D" w:rsidRPr="00E8469D" w:rsidRDefault="00E8469D" w:rsidP="00E8469D">
      <w:pPr>
        <w:spacing w:after="0"/>
        <w:rPr>
          <w:b/>
          <w:sz w:val="18"/>
          <w:szCs w:val="18"/>
        </w:rPr>
      </w:pPr>
      <w:r w:rsidRPr="00E8469D">
        <w:rPr>
          <w:b/>
          <w:sz w:val="18"/>
          <w:szCs w:val="18"/>
        </w:rPr>
        <w:t>7. INFORMATIZARE ȘI COMUNICAȚII</w:t>
      </w:r>
    </w:p>
    <w:tbl>
      <w:tblPr>
        <w:tblpPr w:leftFromText="180" w:rightFromText="180" w:vertAnchor="text" w:tblpX="-612" w:tblpY="1"/>
        <w:tblOverlap w:val="never"/>
        <w:tblW w:w="13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3510"/>
        <w:gridCol w:w="3060"/>
        <w:gridCol w:w="1440"/>
        <w:gridCol w:w="1260"/>
        <w:gridCol w:w="1350"/>
        <w:gridCol w:w="1080"/>
      </w:tblGrid>
      <w:tr w:rsidR="00E8469D" w:rsidRPr="00E8469D" w:rsidTr="00EB7FF4">
        <w:trPr>
          <w:trHeight w:val="268"/>
        </w:trPr>
        <w:tc>
          <w:tcPr>
            <w:tcW w:w="225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</w:t>
            </w:r>
          </w:p>
        </w:tc>
        <w:tc>
          <w:tcPr>
            <w:tcW w:w="351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Acţiuni preconizate pentru îndeplinirea obiectivului</w:t>
            </w:r>
          </w:p>
        </w:tc>
        <w:tc>
          <w:tcPr>
            <w:tcW w:w="306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Cuantificarea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Obiectivului</w:t>
            </w:r>
          </w:p>
        </w:tc>
        <w:tc>
          <w:tcPr>
            <w:tcW w:w="144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Costuri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estimate</w:t>
            </w:r>
          </w:p>
        </w:tc>
        <w:tc>
          <w:tcPr>
            <w:tcW w:w="126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Sursă finanţare</w:t>
            </w:r>
          </w:p>
        </w:tc>
        <w:tc>
          <w:tcPr>
            <w:tcW w:w="135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Responsabil</w:t>
            </w:r>
          </w:p>
        </w:tc>
        <w:tc>
          <w:tcPr>
            <w:tcW w:w="108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Termen</w:t>
            </w:r>
          </w:p>
        </w:tc>
      </w:tr>
      <w:tr w:rsidR="00DA43F2" w:rsidRPr="00E8469D" w:rsidTr="007823E8">
        <w:trPr>
          <w:trHeight w:val="218"/>
        </w:trPr>
        <w:tc>
          <w:tcPr>
            <w:tcW w:w="13950" w:type="dxa"/>
            <w:gridSpan w:val="7"/>
          </w:tcPr>
          <w:p w:rsidR="00DA43F2" w:rsidRPr="00E8469D" w:rsidRDefault="00CE582E" w:rsidP="003E0FC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E582E">
              <w:rPr>
                <w:rFonts w:ascii="Times New Roman" w:hAnsi="Times New Roman"/>
                <w:b/>
                <w:i/>
                <w:sz w:val="18"/>
                <w:szCs w:val="18"/>
              </w:rPr>
              <w:t>Departamentul de  Administrație și Management Public</w:t>
            </w:r>
          </w:p>
        </w:tc>
      </w:tr>
      <w:tr w:rsidR="003E0FCE" w:rsidRPr="00E8469D" w:rsidTr="00B35440">
        <w:trPr>
          <w:trHeight w:val="222"/>
        </w:trPr>
        <w:tc>
          <w:tcPr>
            <w:tcW w:w="2250" w:type="dxa"/>
          </w:tcPr>
          <w:p w:rsidR="003E0FCE" w:rsidRPr="00A9323D" w:rsidRDefault="003E0FCE" w:rsidP="003E0FCE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7.1 Actualizarea informațiilor existente pe site-ul departamentului</w:t>
            </w:r>
          </w:p>
          <w:p w:rsidR="003E0FCE" w:rsidRPr="00602DA1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10" w:type="dxa"/>
          </w:tcPr>
          <w:p w:rsidR="003E0FCE" w:rsidRPr="00602DA1" w:rsidRDefault="003E0FCE" w:rsidP="003E0F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Actualizare informații cu privire la programele educaționale, evenimente, extracuricullar, materiale didactice, admitere</w:t>
            </w:r>
          </w:p>
        </w:tc>
        <w:tc>
          <w:tcPr>
            <w:tcW w:w="3060" w:type="dxa"/>
          </w:tcPr>
          <w:p w:rsidR="003E0FCE" w:rsidRPr="00602DA1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Min o postare/actualizare pe săptămână</w:t>
            </w:r>
          </w:p>
        </w:tc>
        <w:tc>
          <w:tcPr>
            <w:tcW w:w="1440" w:type="dxa"/>
            <w:vAlign w:val="center"/>
          </w:tcPr>
          <w:p w:rsidR="003E0FCE" w:rsidRPr="00602DA1" w:rsidRDefault="003E0FCE" w:rsidP="003E0FC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3E0FCE" w:rsidRPr="00602DA1" w:rsidRDefault="003E0FCE" w:rsidP="003E0FC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3E0FCE" w:rsidRPr="00602DA1" w:rsidRDefault="003E0FCE" w:rsidP="003E0FC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Lect. Univ Dr. Adrian Hudrea</w:t>
            </w:r>
          </w:p>
        </w:tc>
        <w:tc>
          <w:tcPr>
            <w:tcW w:w="1080" w:type="dxa"/>
            <w:vAlign w:val="center"/>
          </w:tcPr>
          <w:p w:rsidR="003E0FCE" w:rsidRPr="00602DA1" w:rsidRDefault="003E0FCE" w:rsidP="003E0FC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31.12.2018</w:t>
            </w:r>
          </w:p>
        </w:tc>
      </w:tr>
      <w:tr w:rsidR="003E0FCE" w:rsidRPr="00E8469D" w:rsidTr="0062559F">
        <w:trPr>
          <w:trHeight w:val="222"/>
        </w:trPr>
        <w:tc>
          <w:tcPr>
            <w:tcW w:w="13950" w:type="dxa"/>
            <w:gridSpan w:val="7"/>
          </w:tcPr>
          <w:p w:rsidR="003E0FCE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192">
              <w:rPr>
                <w:b/>
                <w:i/>
                <w:sz w:val="18"/>
                <w:szCs w:val="18"/>
              </w:rPr>
              <w:t>Departamentul de Comunicare, Relații Publice și Publicitate</w:t>
            </w:r>
          </w:p>
        </w:tc>
      </w:tr>
      <w:tr w:rsidR="003E0FCE" w:rsidRPr="00E8469D" w:rsidTr="006645C8">
        <w:trPr>
          <w:trHeight w:val="222"/>
        </w:trPr>
        <w:tc>
          <w:tcPr>
            <w:tcW w:w="2250" w:type="dxa"/>
          </w:tcPr>
          <w:p w:rsidR="003E0FCE" w:rsidRDefault="003E0FCE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7.1. Actualizarea permanentă a syllabus-urilor pentru toate programele/cursurile și postarea lor pe site-ul facultății</w:t>
            </w:r>
          </w:p>
        </w:tc>
        <w:tc>
          <w:tcPr>
            <w:tcW w:w="3510" w:type="dxa"/>
          </w:tcPr>
          <w:p w:rsidR="003E0FCE" w:rsidRDefault="003E0FCE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Actualizarea syllabus-urilor semestrial si uploadarea acestora pe pagina DCRPP</w:t>
            </w:r>
          </w:p>
        </w:tc>
        <w:tc>
          <w:tcPr>
            <w:tcW w:w="3060" w:type="dxa"/>
          </w:tcPr>
          <w:p w:rsidR="003E0FCE" w:rsidRDefault="003E0FCE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Min 10 syllabusuri </w:t>
            </w:r>
          </w:p>
        </w:tc>
        <w:tc>
          <w:tcPr>
            <w:tcW w:w="1440" w:type="dxa"/>
          </w:tcPr>
          <w:p w:rsidR="003E0FCE" w:rsidRDefault="003E0FC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3E0FCE" w:rsidRDefault="003E0FC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3E0FCE" w:rsidRDefault="003E0FC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DCRPP</w:t>
            </w:r>
          </w:p>
        </w:tc>
        <w:tc>
          <w:tcPr>
            <w:tcW w:w="1080" w:type="dxa"/>
          </w:tcPr>
          <w:p w:rsidR="003E0FCE" w:rsidRDefault="003E0FC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2018</w:t>
            </w:r>
          </w:p>
        </w:tc>
      </w:tr>
      <w:tr w:rsidR="003E0FCE" w:rsidRPr="00E8469D" w:rsidTr="006645C8">
        <w:trPr>
          <w:trHeight w:val="222"/>
        </w:trPr>
        <w:tc>
          <w:tcPr>
            <w:tcW w:w="2250" w:type="dxa"/>
          </w:tcPr>
          <w:p w:rsidR="003E0FCE" w:rsidRDefault="003E0FCE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7.2. Actualizarea siteului FSPAC cu productiile media realizate de studenti,rezultatele proiectelor de cercetare </w:t>
            </w:r>
          </w:p>
        </w:tc>
        <w:tc>
          <w:tcPr>
            <w:tcW w:w="3510" w:type="dxa"/>
          </w:tcPr>
          <w:p w:rsidR="003E0FCE" w:rsidRDefault="003E0FCE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Postarea de noi informații pe măsura apariției lor pe pagina DCRPP, Facebook-ul departamentului. Atragerea unei noi audiente </w:t>
            </w:r>
          </w:p>
        </w:tc>
        <w:tc>
          <w:tcPr>
            <w:tcW w:w="3060" w:type="dxa"/>
          </w:tcPr>
          <w:p w:rsidR="003E0FCE" w:rsidRDefault="003E0FCE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Număr de postări</w:t>
            </w:r>
          </w:p>
          <w:p w:rsidR="003E0FCE" w:rsidRDefault="003E0FCE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Nr de like-uri </w:t>
            </w:r>
          </w:p>
        </w:tc>
        <w:tc>
          <w:tcPr>
            <w:tcW w:w="1440" w:type="dxa"/>
          </w:tcPr>
          <w:p w:rsidR="003E0FCE" w:rsidRDefault="003E0FC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3E0FCE" w:rsidRDefault="003E0FC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3E0FCE" w:rsidRDefault="003E0FC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DCRPP</w:t>
            </w:r>
          </w:p>
        </w:tc>
        <w:tc>
          <w:tcPr>
            <w:tcW w:w="1080" w:type="dxa"/>
          </w:tcPr>
          <w:p w:rsidR="003E0FCE" w:rsidRDefault="003E0FC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2018</w:t>
            </w:r>
          </w:p>
        </w:tc>
      </w:tr>
      <w:tr w:rsidR="00740AB7" w:rsidRPr="00E8469D" w:rsidTr="00980736">
        <w:trPr>
          <w:trHeight w:val="222"/>
        </w:trPr>
        <w:tc>
          <w:tcPr>
            <w:tcW w:w="13950" w:type="dxa"/>
            <w:gridSpan w:val="7"/>
          </w:tcPr>
          <w:p w:rsidR="00740AB7" w:rsidRPr="00740AB7" w:rsidRDefault="00740AB7" w:rsidP="00740AB7">
            <w:pPr>
              <w:pStyle w:val="Normal1"/>
              <w:widowControl w:val="0"/>
              <w:spacing w:line="240" w:lineRule="auto"/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740AB7">
              <w:rPr>
                <w:rFonts w:asciiTheme="minorHAnsi" w:hAnsiTheme="minorHAnsi"/>
                <w:b/>
                <w:i/>
                <w:sz w:val="18"/>
                <w:szCs w:val="18"/>
              </w:rPr>
              <w:t>Departamentul de Jurnalism</w:t>
            </w:r>
          </w:p>
        </w:tc>
      </w:tr>
      <w:tr w:rsidR="00740AB7" w:rsidRPr="00E8469D" w:rsidTr="00445E66">
        <w:trPr>
          <w:trHeight w:val="222"/>
        </w:trPr>
        <w:tc>
          <w:tcPr>
            <w:tcW w:w="2250" w:type="dxa"/>
          </w:tcPr>
          <w:p w:rsidR="00740AB7" w:rsidRPr="002103B3" w:rsidRDefault="00740AB7" w:rsidP="00740AB7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7.1 </w:t>
            </w:r>
            <w:r w:rsidRPr="002103B3">
              <w:rPr>
                <w:sz w:val="18"/>
                <w:szCs w:val="18"/>
              </w:rPr>
              <w:t xml:space="preserve">Actualizarea </w:t>
            </w:r>
            <w:r w:rsidRPr="002103B3">
              <w:rPr>
                <w:sz w:val="18"/>
                <w:szCs w:val="18"/>
              </w:rPr>
              <w:lastRenderedPageBreak/>
              <w:t>permanentă a syllabus-urilor pentru toate programele/cursurile și postarea lor pe site-ul facultății</w:t>
            </w:r>
          </w:p>
        </w:tc>
        <w:tc>
          <w:tcPr>
            <w:tcW w:w="3510" w:type="dxa"/>
          </w:tcPr>
          <w:p w:rsidR="00740AB7" w:rsidRPr="002103B3" w:rsidRDefault="00740AB7" w:rsidP="00740AB7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lastRenderedPageBreak/>
              <w:t>Actualizarea syllabus-urilor</w:t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snapToGrid w:val="0"/>
              <w:spacing w:after="0" w:line="240" w:lineRule="auto"/>
              <w:rPr>
                <w:b/>
                <w:bCs/>
              </w:rPr>
            </w:pPr>
            <w:r w:rsidRPr="002103B3">
              <w:rPr>
                <w:sz w:val="18"/>
                <w:szCs w:val="18"/>
              </w:rPr>
              <w:t>Numărul de evaluări</w:t>
            </w:r>
          </w:p>
        </w:tc>
        <w:tc>
          <w:tcPr>
            <w:tcW w:w="1440" w:type="dxa"/>
            <w:vAlign w:val="center"/>
          </w:tcPr>
          <w:p w:rsidR="00740AB7" w:rsidRPr="002103B3" w:rsidRDefault="00740AB7" w:rsidP="00740AB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03B3">
              <w:rPr>
                <w:b/>
                <w:bCs/>
              </w:rPr>
              <w:t>-</w:t>
            </w:r>
          </w:p>
        </w:tc>
        <w:tc>
          <w:tcPr>
            <w:tcW w:w="1260" w:type="dxa"/>
            <w:vAlign w:val="center"/>
          </w:tcPr>
          <w:p w:rsidR="00740AB7" w:rsidRPr="002103B3" w:rsidRDefault="00740AB7" w:rsidP="00740AB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03B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350" w:type="dxa"/>
            <w:vAlign w:val="center"/>
          </w:tcPr>
          <w:p w:rsidR="00740AB7" w:rsidRPr="002103B3" w:rsidRDefault="00740AB7" w:rsidP="00740AB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740AB7" w:rsidRPr="002103B3" w:rsidRDefault="00740AB7" w:rsidP="00740AB7">
            <w:pPr>
              <w:autoSpaceDE w:val="0"/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</w:tr>
      <w:tr w:rsidR="00740AB7" w:rsidRPr="00E8469D" w:rsidTr="00445E66">
        <w:trPr>
          <w:trHeight w:val="222"/>
        </w:trPr>
        <w:tc>
          <w:tcPr>
            <w:tcW w:w="2250" w:type="dxa"/>
          </w:tcPr>
          <w:p w:rsidR="00740AB7" w:rsidRPr="002103B3" w:rsidRDefault="00740AB7" w:rsidP="00740AB7">
            <w:pPr>
              <w:autoSpaceDE w:val="0"/>
              <w:snapToGri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7.2 </w:t>
            </w:r>
            <w:r w:rsidRPr="002103B3">
              <w:rPr>
                <w:sz w:val="18"/>
                <w:szCs w:val="18"/>
              </w:rPr>
              <w:t xml:space="preserve">Actualizarea siteului FSPAC cu productiile media realizate de studenti,rezultatele proiectelor de cercetare </w:t>
            </w:r>
          </w:p>
        </w:tc>
        <w:tc>
          <w:tcPr>
            <w:tcW w:w="3510" w:type="dxa"/>
          </w:tcPr>
          <w:p w:rsidR="00740AB7" w:rsidRPr="002103B3" w:rsidRDefault="00740AB7" w:rsidP="00740AB7">
            <w:pPr>
              <w:autoSpaceDE w:val="0"/>
              <w:snapToGrid w:val="0"/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Postarea de noi informații pe măsura apariției lor</w:t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autoSpaceDE w:val="0"/>
              <w:snapToGrid w:val="0"/>
              <w:spacing w:after="0" w:line="240" w:lineRule="auto"/>
              <w:rPr>
                <w:b/>
                <w:bCs/>
              </w:rPr>
            </w:pPr>
            <w:r w:rsidRPr="002103B3">
              <w:rPr>
                <w:sz w:val="18"/>
                <w:szCs w:val="18"/>
              </w:rPr>
              <w:t>Număr de postări</w:t>
            </w:r>
          </w:p>
        </w:tc>
        <w:tc>
          <w:tcPr>
            <w:tcW w:w="1440" w:type="dxa"/>
            <w:vAlign w:val="center"/>
          </w:tcPr>
          <w:p w:rsidR="00740AB7" w:rsidRPr="002103B3" w:rsidRDefault="00740AB7" w:rsidP="00740AB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03B3">
              <w:rPr>
                <w:b/>
                <w:bCs/>
              </w:rPr>
              <w:t>-</w:t>
            </w:r>
          </w:p>
        </w:tc>
        <w:tc>
          <w:tcPr>
            <w:tcW w:w="1260" w:type="dxa"/>
            <w:vAlign w:val="center"/>
          </w:tcPr>
          <w:p w:rsidR="00740AB7" w:rsidRPr="002103B3" w:rsidRDefault="00740AB7" w:rsidP="00740AB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03B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350" w:type="dxa"/>
            <w:vAlign w:val="center"/>
          </w:tcPr>
          <w:p w:rsidR="00740AB7" w:rsidRPr="002103B3" w:rsidRDefault="00740AB7" w:rsidP="00740AB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740AB7" w:rsidRPr="002103B3" w:rsidRDefault="00740AB7" w:rsidP="00740AB7">
            <w:pPr>
              <w:autoSpaceDE w:val="0"/>
              <w:snapToGrid w:val="0"/>
              <w:spacing w:after="0" w:line="240" w:lineRule="auto"/>
              <w:jc w:val="center"/>
            </w:pPr>
            <w:r w:rsidRPr="002103B3">
              <w:rPr>
                <w:rFonts w:ascii="Times New Roman" w:hAnsi="Times New Roman"/>
                <w:sz w:val="18"/>
                <w:szCs w:val="18"/>
              </w:rPr>
              <w:t>201</w:t>
            </w: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740AB7" w:rsidRPr="00E8469D" w:rsidTr="00445E66">
        <w:trPr>
          <w:trHeight w:val="222"/>
        </w:trPr>
        <w:tc>
          <w:tcPr>
            <w:tcW w:w="2250" w:type="dxa"/>
          </w:tcPr>
          <w:p w:rsidR="00740AB7" w:rsidRPr="002103B3" w:rsidRDefault="00740AB7" w:rsidP="00740AB7">
            <w:pPr>
              <w:autoSpaceDE w:val="0"/>
              <w:snapToGri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7.3 </w:t>
            </w:r>
            <w:r w:rsidRPr="002103B3">
              <w:rPr>
                <w:sz w:val="18"/>
                <w:szCs w:val="18"/>
              </w:rPr>
              <w:t>Promovarea materialelor produse de studenți – dezvoltareaunei platforme speciale pentru încărcarea online a portofoliilor studenților</w:t>
            </w:r>
          </w:p>
        </w:tc>
        <w:tc>
          <w:tcPr>
            <w:tcW w:w="3510" w:type="dxa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Promovarea proiectelor studențești</w:t>
            </w:r>
            <w:r>
              <w:rPr>
                <w:sz w:val="18"/>
                <w:szCs w:val="18"/>
              </w:rPr>
              <w:t xml:space="preserve"> de pe site-urile Student Press, Radio UBB, TV UBB, </w:t>
            </w:r>
            <w:r w:rsidRPr="002103B3">
              <w:rPr>
                <w:sz w:val="18"/>
                <w:szCs w:val="18"/>
              </w:rPr>
              <w:t>-Media proje</w:t>
            </w:r>
            <w:r>
              <w:rPr>
                <w:sz w:val="18"/>
                <w:szCs w:val="18"/>
              </w:rPr>
              <w:t xml:space="preserve">ct, </w:t>
            </w:r>
            <w:r w:rsidRPr="002103B3">
              <w:rPr>
                <w:sz w:val="18"/>
                <w:szCs w:val="18"/>
              </w:rPr>
              <w:t>ClubFoto</w:t>
            </w:r>
          </w:p>
          <w:p w:rsidR="00740AB7" w:rsidRPr="002103B3" w:rsidRDefault="00740AB7" w:rsidP="00740AB7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:rsidR="00740AB7" w:rsidRPr="002103B3" w:rsidRDefault="00740AB7" w:rsidP="00740AB7">
            <w:pPr>
              <w:autoSpaceDE w:val="0"/>
              <w:snapToGrid w:val="0"/>
              <w:spacing w:after="0" w:line="240" w:lineRule="auto"/>
              <w:rPr>
                <w:b/>
                <w:bCs/>
              </w:rPr>
            </w:pPr>
            <w:r w:rsidRPr="002103B3">
              <w:rPr>
                <w:sz w:val="18"/>
                <w:szCs w:val="18"/>
              </w:rPr>
              <w:t>Număr de postări</w:t>
            </w:r>
          </w:p>
        </w:tc>
        <w:tc>
          <w:tcPr>
            <w:tcW w:w="1440" w:type="dxa"/>
            <w:vAlign w:val="center"/>
          </w:tcPr>
          <w:p w:rsidR="00740AB7" w:rsidRPr="002103B3" w:rsidRDefault="00740AB7" w:rsidP="00740AB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03B3">
              <w:rPr>
                <w:b/>
                <w:bCs/>
              </w:rPr>
              <w:t>-</w:t>
            </w:r>
          </w:p>
        </w:tc>
        <w:tc>
          <w:tcPr>
            <w:tcW w:w="1260" w:type="dxa"/>
            <w:vAlign w:val="center"/>
          </w:tcPr>
          <w:p w:rsidR="00740AB7" w:rsidRPr="002103B3" w:rsidRDefault="00740AB7" w:rsidP="00740AB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03B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350" w:type="dxa"/>
            <w:vAlign w:val="center"/>
          </w:tcPr>
          <w:p w:rsidR="00740AB7" w:rsidRPr="002103B3" w:rsidRDefault="00740AB7" w:rsidP="00740AB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740AB7" w:rsidRPr="002103B3" w:rsidRDefault="00740AB7" w:rsidP="00740AB7">
            <w:pPr>
              <w:autoSpaceDE w:val="0"/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</w:tr>
      <w:tr w:rsidR="00740AB7" w:rsidRPr="00E8469D" w:rsidTr="00445E66">
        <w:trPr>
          <w:trHeight w:val="222"/>
        </w:trPr>
        <w:tc>
          <w:tcPr>
            <w:tcW w:w="2250" w:type="dxa"/>
          </w:tcPr>
          <w:p w:rsidR="00740AB7" w:rsidRPr="002103B3" w:rsidRDefault="00740AB7" w:rsidP="00740AB7">
            <w:pPr>
              <w:autoSpaceDE w:val="0"/>
              <w:snapToGri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7.4 </w:t>
            </w:r>
            <w:r w:rsidRPr="002103B3">
              <w:rPr>
                <w:sz w:val="18"/>
                <w:szCs w:val="18"/>
              </w:rPr>
              <w:t>Campania de promovare a admiterii licenta și masterat</w:t>
            </w:r>
          </w:p>
        </w:tc>
        <w:tc>
          <w:tcPr>
            <w:tcW w:w="3510" w:type="dxa"/>
          </w:tcPr>
          <w:p w:rsidR="00740AB7" w:rsidRPr="002103B3" w:rsidRDefault="00740AB7" w:rsidP="00740AB7">
            <w:pPr>
              <w:autoSpaceDE w:val="0"/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Continuarea promovării departamentului</w:t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autoSpaceDE w:val="0"/>
              <w:snapToGrid w:val="0"/>
              <w:spacing w:after="0" w:line="240" w:lineRule="auto"/>
              <w:rPr>
                <w:b/>
                <w:bCs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Site  Departament, Scoala Altfel</w:t>
            </w:r>
          </w:p>
        </w:tc>
        <w:tc>
          <w:tcPr>
            <w:tcW w:w="1440" w:type="dxa"/>
            <w:vAlign w:val="center"/>
          </w:tcPr>
          <w:p w:rsidR="00740AB7" w:rsidRPr="002103B3" w:rsidRDefault="00740AB7" w:rsidP="00740AB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03B3">
              <w:rPr>
                <w:b/>
                <w:bCs/>
              </w:rPr>
              <w:t>-</w:t>
            </w:r>
          </w:p>
        </w:tc>
        <w:tc>
          <w:tcPr>
            <w:tcW w:w="1260" w:type="dxa"/>
            <w:vAlign w:val="center"/>
          </w:tcPr>
          <w:p w:rsidR="00740AB7" w:rsidRPr="002103B3" w:rsidRDefault="00740AB7" w:rsidP="00740AB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03B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350" w:type="dxa"/>
            <w:vAlign w:val="center"/>
          </w:tcPr>
          <w:p w:rsidR="00740AB7" w:rsidRPr="002103B3" w:rsidRDefault="00740AB7" w:rsidP="00740AB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740AB7" w:rsidRPr="002103B3" w:rsidRDefault="00740AB7" w:rsidP="00740AB7">
            <w:pPr>
              <w:autoSpaceDE w:val="0"/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</w:tr>
    </w:tbl>
    <w:p w:rsidR="00E8469D" w:rsidRPr="00E8469D" w:rsidRDefault="00E8469D" w:rsidP="00E8469D">
      <w:pPr>
        <w:spacing w:after="0"/>
        <w:rPr>
          <w:b/>
          <w:sz w:val="18"/>
          <w:szCs w:val="18"/>
        </w:rPr>
      </w:pPr>
    </w:p>
    <w:p w:rsidR="00E8469D" w:rsidRPr="00E8469D" w:rsidRDefault="00E8469D" w:rsidP="00E8469D">
      <w:pPr>
        <w:spacing w:after="0"/>
        <w:rPr>
          <w:b/>
          <w:sz w:val="18"/>
          <w:szCs w:val="18"/>
        </w:rPr>
      </w:pPr>
      <w:r w:rsidRPr="00E8469D">
        <w:rPr>
          <w:b/>
          <w:sz w:val="18"/>
          <w:szCs w:val="18"/>
        </w:rPr>
        <w:t>8. COMUNICARE ȘI PR</w:t>
      </w:r>
    </w:p>
    <w:tbl>
      <w:tblPr>
        <w:tblpPr w:leftFromText="180" w:rightFromText="180" w:vertAnchor="text" w:tblpX="-612" w:tblpY="1"/>
        <w:tblOverlap w:val="never"/>
        <w:tblW w:w="13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3510"/>
        <w:gridCol w:w="3060"/>
        <w:gridCol w:w="1440"/>
        <w:gridCol w:w="1260"/>
        <w:gridCol w:w="1350"/>
        <w:gridCol w:w="1080"/>
      </w:tblGrid>
      <w:tr w:rsidR="00E8469D" w:rsidRPr="00E8469D" w:rsidTr="00EB7FF4">
        <w:trPr>
          <w:trHeight w:val="281"/>
        </w:trPr>
        <w:tc>
          <w:tcPr>
            <w:tcW w:w="225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</w:t>
            </w:r>
          </w:p>
        </w:tc>
        <w:tc>
          <w:tcPr>
            <w:tcW w:w="351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Acţiuni preconizate pentru îndeplinirea obiectivului</w:t>
            </w:r>
          </w:p>
        </w:tc>
        <w:tc>
          <w:tcPr>
            <w:tcW w:w="306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Cuantificarea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Obiectivului</w:t>
            </w:r>
          </w:p>
        </w:tc>
        <w:tc>
          <w:tcPr>
            <w:tcW w:w="144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Costuri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estimate</w:t>
            </w:r>
          </w:p>
        </w:tc>
        <w:tc>
          <w:tcPr>
            <w:tcW w:w="126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Sursă finanţare</w:t>
            </w:r>
          </w:p>
        </w:tc>
        <w:tc>
          <w:tcPr>
            <w:tcW w:w="135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Responsabil</w:t>
            </w:r>
          </w:p>
        </w:tc>
        <w:tc>
          <w:tcPr>
            <w:tcW w:w="108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Termen</w:t>
            </w:r>
          </w:p>
        </w:tc>
      </w:tr>
      <w:tr w:rsidR="000E09B9" w:rsidRPr="00E8469D" w:rsidTr="00EB7FF4">
        <w:trPr>
          <w:trHeight w:val="217"/>
        </w:trPr>
        <w:tc>
          <w:tcPr>
            <w:tcW w:w="13950" w:type="dxa"/>
            <w:gridSpan w:val="7"/>
          </w:tcPr>
          <w:p w:rsidR="000E09B9" w:rsidRPr="00E8469D" w:rsidRDefault="00CE582E" w:rsidP="00EB7FF4">
            <w:pPr>
              <w:spacing w:after="0"/>
              <w:rPr>
                <w:sz w:val="18"/>
                <w:szCs w:val="18"/>
              </w:rPr>
            </w:pPr>
            <w:r w:rsidRPr="00CE582E">
              <w:rPr>
                <w:rFonts w:ascii="Times New Roman" w:hAnsi="Times New Roman"/>
                <w:b/>
                <w:i/>
                <w:sz w:val="18"/>
                <w:szCs w:val="18"/>
              </w:rPr>
              <w:t>Departamentul de  Administrație și Management Public</w:t>
            </w:r>
          </w:p>
        </w:tc>
      </w:tr>
      <w:tr w:rsidR="003E0FCE" w:rsidRPr="00E8469D" w:rsidTr="00EB7FF4">
        <w:trPr>
          <w:trHeight w:val="249"/>
        </w:trPr>
        <w:tc>
          <w:tcPr>
            <w:tcW w:w="2250" w:type="dxa"/>
            <w:vAlign w:val="center"/>
          </w:tcPr>
          <w:p w:rsidR="003E0FCE" w:rsidRPr="00A9323D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8.1 </w:t>
            </w:r>
            <w:r w:rsidRPr="00A9323D">
              <w:rPr>
                <w:rFonts w:ascii="Times New Roman" w:hAnsi="Times New Roman"/>
                <w:sz w:val="18"/>
                <w:szCs w:val="18"/>
              </w:rPr>
              <w:t>Optimizarea comunicării online (site, rețele de socializare, blog)</w:t>
            </w:r>
          </w:p>
        </w:tc>
        <w:tc>
          <w:tcPr>
            <w:tcW w:w="3510" w:type="dxa"/>
          </w:tcPr>
          <w:p w:rsidR="003E0FCE" w:rsidRPr="00A9323D" w:rsidRDefault="003E0FCE" w:rsidP="003E0FCE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 w:rsidRPr="00A9323D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>Dezvoltarea paginii Facebook a departamentului</w:t>
            </w:r>
          </w:p>
          <w:p w:rsidR="003E0FCE" w:rsidRPr="00A9323D" w:rsidRDefault="003E0FCE" w:rsidP="003E0FCE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</w:p>
          <w:p w:rsidR="003E0FCE" w:rsidRPr="00A9323D" w:rsidRDefault="003E0FCE" w:rsidP="003E0FCE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 w:rsidRPr="00A9323D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>Postarea zilnică a informațiilor pe cel puțin un canal online</w:t>
            </w:r>
          </w:p>
          <w:p w:rsidR="003E0FCE" w:rsidRPr="00A9323D" w:rsidRDefault="003E0FCE" w:rsidP="003E0FCE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</w:p>
          <w:p w:rsidR="003E0FCE" w:rsidRDefault="003E0FCE" w:rsidP="003E0FCE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 w:rsidRPr="00A9323D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>Derularea campaniilor de Google Adwords si Facebook</w:t>
            </w:r>
          </w:p>
          <w:p w:rsidR="003E0FCE" w:rsidRDefault="003E0FCE" w:rsidP="003E0FCE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</w:p>
          <w:p w:rsidR="003E0FCE" w:rsidRDefault="003E0FCE" w:rsidP="003E0FCE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</w:p>
          <w:p w:rsidR="003E0FCE" w:rsidRPr="00A9323D" w:rsidRDefault="003E0FCE" w:rsidP="003E0FCE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>Dezvoltarea unui nou site pt Departament și popularea lui cu informații</w:t>
            </w:r>
          </w:p>
        </w:tc>
        <w:tc>
          <w:tcPr>
            <w:tcW w:w="3060" w:type="dxa"/>
          </w:tcPr>
          <w:p w:rsidR="003E0FCE" w:rsidRPr="00A9323D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O pagina facebook funcțională </w:t>
            </w:r>
          </w:p>
          <w:p w:rsidR="003E0FCE" w:rsidRPr="00A9323D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3E0FCE" w:rsidRPr="00A9323D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t>1 post pe zi</w:t>
            </w:r>
          </w:p>
          <w:p w:rsidR="003E0FCE" w:rsidRPr="00A9323D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3E0FCE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t xml:space="preserve">Derularea campaniilor pe 8 luni </w:t>
            </w:r>
            <w:r w:rsidRPr="00A9323D">
              <w:rPr>
                <w:rFonts w:ascii="Times New Roman" w:hAnsi="Times New Roman"/>
                <w:sz w:val="18"/>
                <w:szCs w:val="18"/>
              </w:rPr>
              <w:lastRenderedPageBreak/>
              <w:t>(februarie-septembrie)</w:t>
            </w:r>
          </w:p>
          <w:p w:rsidR="003E0FCE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3E0FCE" w:rsidRPr="00A9323D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Site nou lansat</w:t>
            </w:r>
          </w:p>
        </w:tc>
        <w:tc>
          <w:tcPr>
            <w:tcW w:w="1440" w:type="dxa"/>
            <w:vAlign w:val="center"/>
          </w:tcPr>
          <w:p w:rsidR="003E0FCE" w:rsidRPr="00602DA1" w:rsidRDefault="003E0FCE" w:rsidP="003E0FC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3E0FCE" w:rsidRPr="00602DA1" w:rsidRDefault="003E0FCE" w:rsidP="003E0FC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3E0FCE" w:rsidRPr="00602DA1" w:rsidRDefault="003E0FCE" w:rsidP="003E0FC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Lect. Univ Dr. Nicu Urs</w:t>
            </w:r>
          </w:p>
        </w:tc>
        <w:tc>
          <w:tcPr>
            <w:tcW w:w="1080" w:type="dxa"/>
            <w:vAlign w:val="center"/>
          </w:tcPr>
          <w:p w:rsidR="003E0FCE" w:rsidRPr="00602DA1" w:rsidRDefault="003E0FCE" w:rsidP="003E0FC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31.12.2018</w:t>
            </w:r>
          </w:p>
        </w:tc>
      </w:tr>
      <w:tr w:rsidR="003E0FCE" w:rsidRPr="00E8469D" w:rsidTr="00EB7FF4">
        <w:trPr>
          <w:trHeight w:val="280"/>
        </w:trPr>
        <w:tc>
          <w:tcPr>
            <w:tcW w:w="2250" w:type="dxa"/>
            <w:vAlign w:val="center"/>
          </w:tcPr>
          <w:p w:rsidR="003E0FCE" w:rsidRPr="00591351" w:rsidRDefault="003E0FCE" w:rsidP="003E0FCE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8.2 </w:t>
            </w:r>
            <w:r w:rsidRPr="00591351">
              <w:rPr>
                <w:rFonts w:ascii="Times New Roman" w:hAnsi="Times New Roman"/>
                <w:sz w:val="18"/>
                <w:szCs w:val="18"/>
              </w:rPr>
              <w:t>Dezvoltarea unui strategii de comunicare si PR la nivel de departament, pentru creșterea vizibilității departamentului</w:t>
            </w:r>
          </w:p>
        </w:tc>
        <w:tc>
          <w:tcPr>
            <w:tcW w:w="3510" w:type="dxa"/>
          </w:tcPr>
          <w:p w:rsidR="003E0FCE" w:rsidRPr="00A9323D" w:rsidRDefault="003E0FCE" w:rsidP="003E0FCE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 w:rsidRPr="00A9323D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>Utilizarea elementelor vizuale comune (logo, semnătura, contact, website, cărți de vizita, adresa email)</w:t>
            </w:r>
          </w:p>
          <w:p w:rsidR="003E0FCE" w:rsidRPr="00A9323D" w:rsidRDefault="003E0FCE" w:rsidP="003E0FCE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</w:p>
          <w:p w:rsidR="003E0FCE" w:rsidRPr="00A9323D" w:rsidRDefault="003E0FCE" w:rsidP="003E0FCE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 w:rsidRPr="00A9323D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 xml:space="preserve">Dezvoltarea unui Newsletter instituțional (#2 anual) </w:t>
            </w:r>
          </w:p>
          <w:p w:rsidR="003E0FCE" w:rsidRDefault="003E0FCE" w:rsidP="003E0FCE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</w:p>
          <w:p w:rsidR="003E0FCE" w:rsidRPr="00A9323D" w:rsidRDefault="003E0FCE" w:rsidP="003E0FCE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 w:rsidRPr="00A9323D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>Diseminarea activităților de cercetare și educaționale în presa locală</w:t>
            </w:r>
          </w:p>
          <w:p w:rsidR="003E0FCE" w:rsidRPr="00A9323D" w:rsidRDefault="003E0FCE" w:rsidP="003E0FCE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</w:p>
          <w:p w:rsidR="003E0FCE" w:rsidRPr="00A9323D" w:rsidRDefault="003E0FCE" w:rsidP="003E0FCE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 w:rsidRPr="00A9323D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>Diseminarea evenimentelor organizate în cadrul departamentului, pe site-ul UBB</w:t>
            </w:r>
          </w:p>
        </w:tc>
        <w:tc>
          <w:tcPr>
            <w:tcW w:w="3060" w:type="dxa"/>
          </w:tcPr>
          <w:p w:rsidR="003E0FCE" w:rsidRPr="00A9323D" w:rsidRDefault="003E0FCE" w:rsidP="003E0FCE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 w:rsidRPr="00A9323D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 xml:space="preserve">Elementelor vizuale comune (logo, semnătura, contact, website, cărți de vizita, adresa email) </w:t>
            </w:r>
          </w:p>
          <w:p w:rsidR="003E0FCE" w:rsidRPr="00A9323D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3E0FCE" w:rsidRPr="00A9323D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9323D">
              <w:rPr>
                <w:rFonts w:ascii="Times New Roman" w:hAnsi="Times New Roman"/>
                <w:sz w:val="18"/>
                <w:szCs w:val="18"/>
              </w:rPr>
              <w:t>#1 newsletter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trimis către parteneri</w:t>
            </w:r>
          </w:p>
          <w:p w:rsidR="003E0FCE" w:rsidRPr="00A9323D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3E0FCE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Număr de articole noi urcate pe site</w:t>
            </w:r>
          </w:p>
          <w:p w:rsidR="003E0FCE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3E0FCE" w:rsidRPr="00A9323D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Număr de articole trimise către parteneri</w:t>
            </w:r>
          </w:p>
          <w:p w:rsidR="003E0FCE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3E0FCE" w:rsidRPr="00A9323D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Număr de postări privind evenimentele DAMP pe site-ul departamentului</w:t>
            </w:r>
          </w:p>
          <w:p w:rsidR="003E0FCE" w:rsidRPr="00A9323D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</w:tcPr>
          <w:p w:rsidR="003E0FCE" w:rsidRPr="00A9323D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3E0FCE" w:rsidRPr="00A9323D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3E0FCE" w:rsidRPr="00A9323D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3E0FCE" w:rsidRPr="00602DA1" w:rsidRDefault="003E0FCE" w:rsidP="003E0FC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3E0FCE" w:rsidRPr="00602DA1" w:rsidRDefault="003E0FCE" w:rsidP="003E0FC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Lect. Univ Dr. Nicu Urs</w:t>
            </w:r>
          </w:p>
        </w:tc>
        <w:tc>
          <w:tcPr>
            <w:tcW w:w="1080" w:type="dxa"/>
            <w:vAlign w:val="center"/>
          </w:tcPr>
          <w:p w:rsidR="003E0FCE" w:rsidRPr="00602DA1" w:rsidRDefault="003E0FCE" w:rsidP="003E0FC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31.12.2018</w:t>
            </w:r>
          </w:p>
        </w:tc>
      </w:tr>
      <w:tr w:rsidR="00DA43F2" w:rsidRPr="00E8469D" w:rsidTr="007823E8">
        <w:trPr>
          <w:trHeight w:val="256"/>
        </w:trPr>
        <w:tc>
          <w:tcPr>
            <w:tcW w:w="13950" w:type="dxa"/>
            <w:gridSpan w:val="7"/>
          </w:tcPr>
          <w:p w:rsidR="00DA43F2" w:rsidRPr="00E8469D" w:rsidRDefault="005746D7" w:rsidP="00DA43F2">
            <w:pPr>
              <w:spacing w:after="0"/>
              <w:rPr>
                <w:sz w:val="18"/>
                <w:szCs w:val="18"/>
              </w:rPr>
            </w:pPr>
            <w:r w:rsidRPr="00133192">
              <w:rPr>
                <w:b/>
                <w:i/>
                <w:sz w:val="18"/>
                <w:szCs w:val="18"/>
              </w:rPr>
              <w:t>Departamentul de Comunicare, Relații Publice și Publicitate</w:t>
            </w:r>
          </w:p>
        </w:tc>
      </w:tr>
      <w:tr w:rsidR="003E0FCE" w:rsidRPr="00E8469D" w:rsidTr="000862AC">
        <w:trPr>
          <w:trHeight w:val="256"/>
        </w:trPr>
        <w:tc>
          <w:tcPr>
            <w:tcW w:w="2250" w:type="dxa"/>
          </w:tcPr>
          <w:p w:rsidR="003E0FCE" w:rsidRDefault="003E0FCE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8.1. O nouă identitate vizuală</w:t>
            </w:r>
          </w:p>
          <w:p w:rsidR="003E0FCE" w:rsidRDefault="003E0FCE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510" w:type="dxa"/>
          </w:tcPr>
          <w:p w:rsidR="003E0FCE" w:rsidRDefault="003E0FCE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Optimizarea website-ului si a paginii de Facebook, </w:t>
            </w:r>
          </w:p>
          <w:p w:rsidR="003E0FCE" w:rsidRDefault="003E0FCE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Updatarea cu informatii in cazul paginii ISCC</w:t>
            </w:r>
          </w:p>
        </w:tc>
        <w:tc>
          <w:tcPr>
            <w:tcW w:w="3060" w:type="dxa"/>
          </w:tcPr>
          <w:p w:rsidR="003E0FCE" w:rsidRDefault="003E0FCE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Număr de postări</w:t>
            </w:r>
          </w:p>
          <w:p w:rsidR="003E0FCE" w:rsidRDefault="003E0FCE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Nr de like-uri </w:t>
            </w:r>
          </w:p>
        </w:tc>
        <w:tc>
          <w:tcPr>
            <w:tcW w:w="1440" w:type="dxa"/>
          </w:tcPr>
          <w:p w:rsidR="003E0FCE" w:rsidRDefault="003E0FC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3E0FCE" w:rsidRDefault="003E0FC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3E0FCE" w:rsidRDefault="003E0FC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DCRPP</w:t>
            </w:r>
          </w:p>
        </w:tc>
        <w:tc>
          <w:tcPr>
            <w:tcW w:w="1080" w:type="dxa"/>
          </w:tcPr>
          <w:p w:rsidR="003E0FCE" w:rsidRDefault="003E0FC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2018</w:t>
            </w:r>
          </w:p>
        </w:tc>
      </w:tr>
      <w:tr w:rsidR="003E0FCE" w:rsidRPr="00E8469D" w:rsidTr="000862AC">
        <w:trPr>
          <w:trHeight w:val="256"/>
        </w:trPr>
        <w:tc>
          <w:tcPr>
            <w:tcW w:w="2250" w:type="dxa"/>
          </w:tcPr>
          <w:p w:rsidR="003E0FCE" w:rsidRDefault="003E0FCE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8.3. Un set de produse de promovare a facultatii</w:t>
            </w:r>
          </w:p>
        </w:tc>
        <w:tc>
          <w:tcPr>
            <w:tcW w:w="3510" w:type="dxa"/>
          </w:tcPr>
          <w:p w:rsidR="003E0FCE" w:rsidRDefault="003E0FCE" w:rsidP="00865B87">
            <w:pPr>
              <w:pStyle w:val="Normal1"/>
              <w:widowControl w:val="0"/>
              <w:tabs>
                <w:tab w:val="left" w:pos="207"/>
              </w:tabs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Concepere de materiale de promovare – broșuri, afișe, fluturași produși pentru promovarea departamentelor și a facultății, atât în țară cât și internațional </w:t>
            </w:r>
          </w:p>
        </w:tc>
        <w:tc>
          <w:tcPr>
            <w:tcW w:w="3060" w:type="dxa"/>
          </w:tcPr>
          <w:p w:rsidR="003E0FCE" w:rsidRDefault="003E0FCE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Min. 10 afise, 100 de fluturasi</w:t>
            </w:r>
          </w:p>
        </w:tc>
        <w:tc>
          <w:tcPr>
            <w:tcW w:w="1440" w:type="dxa"/>
          </w:tcPr>
          <w:p w:rsidR="003E0FCE" w:rsidRDefault="003E0FC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3E0FCE" w:rsidRDefault="003E0FC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3E0FCE" w:rsidRDefault="003E0FC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Biroul de Imagine UBB</w:t>
            </w:r>
          </w:p>
        </w:tc>
        <w:tc>
          <w:tcPr>
            <w:tcW w:w="1080" w:type="dxa"/>
          </w:tcPr>
          <w:p w:rsidR="003E0FCE" w:rsidRDefault="003E0FC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2018</w:t>
            </w:r>
          </w:p>
        </w:tc>
      </w:tr>
      <w:tr w:rsidR="003E0FCE" w:rsidRPr="00E8469D" w:rsidTr="000862AC">
        <w:trPr>
          <w:trHeight w:val="256"/>
        </w:trPr>
        <w:tc>
          <w:tcPr>
            <w:tcW w:w="2250" w:type="dxa"/>
          </w:tcPr>
          <w:p w:rsidR="003E0FCE" w:rsidRDefault="003E0FCE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8.5. Atragerea de liceeni în campania de promovare</w:t>
            </w:r>
          </w:p>
        </w:tc>
        <w:tc>
          <w:tcPr>
            <w:tcW w:w="3510" w:type="dxa"/>
          </w:tcPr>
          <w:p w:rsidR="003E0FCE" w:rsidRDefault="003E0FCE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Promovarea DCRPP de catre actualii studenti in fostele licee, campanie desfasurata </w:t>
            </w: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 xml:space="preserve">semestrial. </w:t>
            </w:r>
          </w:p>
        </w:tc>
        <w:tc>
          <w:tcPr>
            <w:tcW w:w="3060" w:type="dxa"/>
          </w:tcPr>
          <w:p w:rsidR="003E0FCE" w:rsidRDefault="003E0FC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Min. 10 licee</w:t>
            </w:r>
          </w:p>
          <w:p w:rsidR="003E0FCE" w:rsidRDefault="003E0FC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Min. 20 de studenti in promovare</w:t>
            </w:r>
          </w:p>
        </w:tc>
        <w:tc>
          <w:tcPr>
            <w:tcW w:w="1440" w:type="dxa"/>
          </w:tcPr>
          <w:p w:rsidR="003E0FCE" w:rsidRDefault="003E0FC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3E0FCE" w:rsidRDefault="003E0FC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3E0FCE" w:rsidRDefault="003E0FC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DCRPP</w:t>
            </w:r>
          </w:p>
        </w:tc>
        <w:tc>
          <w:tcPr>
            <w:tcW w:w="1080" w:type="dxa"/>
          </w:tcPr>
          <w:p w:rsidR="003E0FCE" w:rsidRDefault="003E0FC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2018</w:t>
            </w:r>
          </w:p>
        </w:tc>
      </w:tr>
      <w:tr w:rsidR="000C25B5" w:rsidRPr="00E8469D" w:rsidTr="00D1797A">
        <w:trPr>
          <w:trHeight w:val="256"/>
        </w:trPr>
        <w:tc>
          <w:tcPr>
            <w:tcW w:w="13950" w:type="dxa"/>
            <w:gridSpan w:val="7"/>
          </w:tcPr>
          <w:p w:rsidR="000C25B5" w:rsidRPr="005F77AB" w:rsidRDefault="000C25B5" w:rsidP="000C25B5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lastRenderedPageBreak/>
              <w:t>Departamentul de Jurnalism</w:t>
            </w:r>
          </w:p>
        </w:tc>
      </w:tr>
      <w:tr w:rsidR="00740AB7" w:rsidRPr="00E8469D" w:rsidTr="002061F1">
        <w:trPr>
          <w:trHeight w:val="256"/>
        </w:trPr>
        <w:tc>
          <w:tcPr>
            <w:tcW w:w="225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8.1. O nouă identitate vizuală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Optimizarea website-ului (J), informatii despre  proiecte de cercetare, conferinte/ateliere organizate în colaborare cu specialisti in domeniu din tara si din strainatate (J); fisele disciplinelor nivel licenta si master; teme licenta si mastera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rFonts w:eastAsia="Times New Roman"/>
                <w:bCs/>
                <w:sz w:val="18"/>
                <w:szCs w:val="18"/>
                <w:lang w:eastAsia="ro-RO"/>
              </w:rPr>
            </w:pPr>
            <w:r w:rsidRPr="002103B3">
              <w:rPr>
                <w:sz w:val="18"/>
                <w:szCs w:val="18"/>
              </w:rPr>
              <w:t>Actualizarea și dezvoltarea platformelor media ale Departamentului de Jurnalism (UBB TV, UBB RADIO). Incarcarea site-urilor cu producțiile media realizate de studenți – audio, video, foto și online.</w:t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Pagina FSPAC/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Departamentului</w:t>
            </w:r>
          </w:p>
        </w:tc>
        <w:tc>
          <w:tcPr>
            <w:tcW w:w="144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Actualizarea Paginii web a 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Departamentului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-UBB RADIO online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-UBBTV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-Studentpress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-Media project 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-ClubFoto</w:t>
            </w:r>
          </w:p>
        </w:tc>
        <w:tc>
          <w:tcPr>
            <w:tcW w:w="126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Lect. Dr. Radu Meza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  <w:lang w:val="fr-FR"/>
              </w:rPr>
              <w:t xml:space="preserve">Lect. Rareș Beuran, Lect. </w:t>
            </w:r>
            <w:r w:rsidRPr="002103B3">
              <w:rPr>
                <w:sz w:val="18"/>
                <w:szCs w:val="18"/>
              </w:rPr>
              <w:t>Andrei Costina, Drd Paul Boca, Conf. A. Mogoș</w:t>
            </w:r>
          </w:p>
        </w:tc>
        <w:tc>
          <w:tcPr>
            <w:tcW w:w="1080" w:type="dxa"/>
            <w:vAlign w:val="center"/>
          </w:tcPr>
          <w:p w:rsidR="00740AB7" w:rsidRPr="002103B3" w:rsidRDefault="00740AB7" w:rsidP="00740AB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31.12.2018</w:t>
            </w:r>
          </w:p>
        </w:tc>
      </w:tr>
      <w:tr w:rsidR="00740AB7" w:rsidRPr="00AD379C" w:rsidTr="002061F1">
        <w:trPr>
          <w:trHeight w:val="256"/>
        </w:trPr>
        <w:tc>
          <w:tcPr>
            <w:tcW w:w="2250" w:type="dxa"/>
          </w:tcPr>
          <w:p w:rsidR="00740AB7" w:rsidRPr="002103B3" w:rsidRDefault="00740AB7" w:rsidP="00740AB7">
            <w:pPr>
              <w:spacing w:after="0" w:line="240" w:lineRule="auto"/>
              <w:rPr>
                <w:rFonts w:eastAsia="Times New Roman"/>
                <w:bCs/>
                <w:sz w:val="18"/>
                <w:szCs w:val="18"/>
                <w:lang w:eastAsia="ro-RO"/>
              </w:rPr>
            </w:pPr>
            <w:r w:rsidRPr="002103B3">
              <w:rPr>
                <w:rFonts w:eastAsia="Times New Roman"/>
                <w:bCs/>
                <w:sz w:val="18"/>
                <w:szCs w:val="18"/>
                <w:lang w:eastAsia="ro-RO"/>
              </w:rPr>
              <w:t>8.2. O nouă strategie on line</w:t>
            </w:r>
          </w:p>
        </w:tc>
        <w:tc>
          <w:tcPr>
            <w:tcW w:w="3510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Incarcarea site cu productiile media realizate de studenti, informatii despre  proiecte de cercetare, conferinte/ateliere organizate în colaborare cu specialisti in domeniu din tara si din strainatate (J); fisele disciplinelor nivel licenta si master; teme licenta si masterat</w:t>
            </w:r>
          </w:p>
          <w:p w:rsidR="00740AB7" w:rsidRPr="002103B3" w:rsidRDefault="00740AB7" w:rsidP="00740AB7">
            <w:pPr>
              <w:spacing w:line="240" w:lineRule="auto"/>
              <w:rPr>
                <w:rFonts w:eastAsia="Times New Roman"/>
                <w:bCs/>
                <w:sz w:val="18"/>
                <w:szCs w:val="18"/>
                <w:lang w:eastAsia="ro-RO"/>
              </w:rPr>
            </w:pPr>
            <w:r w:rsidRPr="002103B3">
              <w:rPr>
                <w:sz w:val="18"/>
                <w:szCs w:val="18"/>
              </w:rPr>
              <w:t>Imbunatatirea Grilei de programe a site Radio UBB online, Studentpress si UBBTV online</w:t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UBB RADIO online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UBBTV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Studentpress</w:t>
            </w:r>
          </w:p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Media project (proiect original al studentilor masteranzi an I)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4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de-DE" w:eastAsia="ro-RO"/>
              </w:rPr>
            </w:pPr>
            <w:r w:rsidRPr="002103B3">
              <w:rPr>
                <w:rFonts w:eastAsia="Times New Roman"/>
                <w:bCs/>
                <w:sz w:val="18"/>
                <w:szCs w:val="18"/>
                <w:lang w:val="de-DE" w:eastAsia="ro-RO"/>
              </w:rPr>
              <w:t>Asist. Dr. George Prundaru;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fr-FR" w:eastAsia="ro-RO"/>
              </w:rPr>
            </w:pPr>
            <w:r w:rsidRPr="002103B3">
              <w:rPr>
                <w:rFonts w:eastAsia="Times New Roman"/>
                <w:bCs/>
                <w:sz w:val="18"/>
                <w:szCs w:val="18"/>
                <w:lang w:val="de-DE" w:eastAsia="ro-RO"/>
              </w:rPr>
              <w:t xml:space="preserve">Lect. dr. </w:t>
            </w:r>
            <w:r w:rsidRPr="002103B3">
              <w:rPr>
                <w:rFonts w:eastAsia="Times New Roman"/>
                <w:bCs/>
                <w:sz w:val="18"/>
                <w:szCs w:val="18"/>
                <w:lang w:val="fr-FR" w:eastAsia="ro-RO"/>
              </w:rPr>
              <w:t>Radu Meza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fr-FR" w:eastAsia="ro-RO"/>
              </w:rPr>
            </w:pPr>
            <w:r w:rsidRPr="002103B3">
              <w:rPr>
                <w:rFonts w:eastAsia="Times New Roman"/>
                <w:bCs/>
                <w:sz w:val="18"/>
                <w:szCs w:val="18"/>
                <w:lang w:val="fr-FR" w:eastAsia="ro-RO"/>
              </w:rPr>
              <w:t>Lect. Dr. Andrei Costina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eastAsia="ro-RO"/>
              </w:rPr>
            </w:pPr>
            <w:r w:rsidRPr="002103B3">
              <w:rPr>
                <w:rFonts w:eastAsia="Times New Roman"/>
                <w:bCs/>
                <w:sz w:val="18"/>
                <w:szCs w:val="18"/>
                <w:lang w:eastAsia="ro-RO"/>
              </w:rPr>
              <w:t>Rares Beuran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eastAsia="ro-RO"/>
              </w:rPr>
            </w:pPr>
            <w:r w:rsidRPr="002103B3">
              <w:rPr>
                <w:rFonts w:eastAsia="Times New Roman"/>
                <w:bCs/>
                <w:sz w:val="18"/>
                <w:szCs w:val="18"/>
                <w:lang w:eastAsia="ro-RO"/>
              </w:rPr>
              <w:t>Andrei Costina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eastAsia="ro-RO"/>
              </w:rPr>
            </w:pPr>
            <w:r w:rsidRPr="002103B3">
              <w:rPr>
                <w:rFonts w:eastAsia="Times New Roman"/>
                <w:bCs/>
                <w:sz w:val="18"/>
                <w:szCs w:val="18"/>
                <w:lang w:eastAsia="ro-RO"/>
              </w:rPr>
              <w:t>Paul Boca</w:t>
            </w:r>
          </w:p>
        </w:tc>
        <w:tc>
          <w:tcPr>
            <w:tcW w:w="1080" w:type="dxa"/>
            <w:vAlign w:val="center"/>
          </w:tcPr>
          <w:p w:rsidR="00740AB7" w:rsidRPr="002103B3" w:rsidRDefault="00740AB7" w:rsidP="00740AB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31.12.2018</w:t>
            </w:r>
          </w:p>
        </w:tc>
      </w:tr>
      <w:tr w:rsidR="00740AB7" w:rsidRPr="00E8469D" w:rsidTr="002061F1">
        <w:trPr>
          <w:trHeight w:val="256"/>
        </w:trPr>
        <w:tc>
          <w:tcPr>
            <w:tcW w:w="2250" w:type="dxa"/>
          </w:tcPr>
          <w:p w:rsidR="00740AB7" w:rsidRPr="002103B3" w:rsidRDefault="00740AB7" w:rsidP="00740AB7">
            <w:pPr>
              <w:spacing w:after="0" w:line="240" w:lineRule="auto"/>
              <w:rPr>
                <w:rFonts w:eastAsia="Times New Roman"/>
                <w:bCs/>
                <w:sz w:val="18"/>
                <w:szCs w:val="18"/>
                <w:lang w:val="fr-FR" w:eastAsia="ro-RO"/>
              </w:rPr>
            </w:pPr>
            <w:r w:rsidRPr="002103B3">
              <w:rPr>
                <w:rFonts w:eastAsia="Times New Roman"/>
                <w:bCs/>
                <w:sz w:val="18"/>
                <w:szCs w:val="18"/>
                <w:lang w:val="fr-FR" w:eastAsia="ro-RO"/>
              </w:rPr>
              <w:t>8.3. Un set de produse de promovare a facultatii</w:t>
            </w:r>
          </w:p>
        </w:tc>
        <w:tc>
          <w:tcPr>
            <w:tcW w:w="3510" w:type="dxa"/>
          </w:tcPr>
          <w:p w:rsidR="00740AB7" w:rsidRPr="002103B3" w:rsidRDefault="00740AB7" w:rsidP="00740AB7">
            <w:pPr>
              <w:spacing w:after="0" w:line="240" w:lineRule="auto"/>
              <w:rPr>
                <w:rFonts w:eastAsia="Times New Roman"/>
                <w:bCs/>
                <w:sz w:val="18"/>
                <w:szCs w:val="18"/>
                <w:lang w:val="fr-FR" w:eastAsia="ro-RO"/>
              </w:rPr>
            </w:pPr>
            <w:r w:rsidRPr="002103B3">
              <w:rPr>
                <w:rFonts w:eastAsia="Times New Roman"/>
                <w:bCs/>
                <w:sz w:val="18"/>
                <w:szCs w:val="18"/>
                <w:lang w:val="fr-FR" w:eastAsia="ro-RO"/>
              </w:rPr>
              <w:t>Strategia de promovare a Departamentului de Jurnalism (J)</w:t>
            </w:r>
          </w:p>
          <w:p w:rsidR="00740AB7" w:rsidRPr="002103B3" w:rsidRDefault="00740AB7" w:rsidP="00740AB7">
            <w:pPr>
              <w:spacing w:after="0" w:line="240" w:lineRule="auto"/>
              <w:rPr>
                <w:rFonts w:eastAsia="Times New Roman"/>
                <w:bCs/>
                <w:sz w:val="18"/>
                <w:szCs w:val="18"/>
                <w:lang w:eastAsia="ro-RO"/>
              </w:rPr>
            </w:pP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 xml:space="preserve">Elaborarea de broşuri, pliante, afişe, diverse materiale publicitare cu sprijinul Departamentului de Imagine </w:t>
            </w:r>
            <w:r w:rsidRPr="002103B3">
              <w:rPr>
                <w:sz w:val="18"/>
                <w:szCs w:val="18"/>
                <w:lang w:val="fr-FR"/>
              </w:rPr>
              <w:lastRenderedPageBreak/>
              <w:t xml:space="preserve">al Universităţii, dar şi prin efort propriu 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Foto happening la FSPAC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Expozitii multimedia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Actualizarea permanentă a conținuturilor multimedia pe platformele media ale Departamentului de Jurnalism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4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eastAsia="ro-RO"/>
              </w:rPr>
            </w:pPr>
            <w:r w:rsidRPr="002103B3">
              <w:rPr>
                <w:rFonts w:eastAsia="Times New Roman"/>
                <w:bCs/>
                <w:sz w:val="18"/>
                <w:szCs w:val="18"/>
                <w:lang w:eastAsia="ro-RO"/>
              </w:rPr>
              <w:t>Drd. George Prundaru;</w:t>
            </w:r>
          </w:p>
          <w:p w:rsidR="00740AB7" w:rsidRDefault="00740AB7" w:rsidP="00740AB7">
            <w:pPr>
              <w:spacing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fr-FR" w:eastAsia="ro-RO"/>
              </w:rPr>
            </w:pPr>
            <w:r w:rsidRPr="002103B3">
              <w:rPr>
                <w:rFonts w:eastAsia="Times New Roman"/>
                <w:bCs/>
                <w:sz w:val="18"/>
                <w:szCs w:val="18"/>
                <w:lang w:eastAsia="ro-RO"/>
              </w:rPr>
              <w:t xml:space="preserve">Lect. dr. </w:t>
            </w:r>
            <w:r w:rsidRPr="002103B3">
              <w:rPr>
                <w:rFonts w:eastAsia="Times New Roman"/>
                <w:bCs/>
                <w:sz w:val="18"/>
                <w:szCs w:val="18"/>
                <w:lang w:val="fr-FR" w:eastAsia="ro-RO"/>
              </w:rPr>
              <w:t xml:space="preserve">Radu </w:t>
            </w:r>
            <w:r w:rsidRPr="002103B3">
              <w:rPr>
                <w:rFonts w:eastAsia="Times New Roman"/>
                <w:bCs/>
                <w:sz w:val="18"/>
                <w:szCs w:val="18"/>
                <w:lang w:val="fr-FR" w:eastAsia="ro-RO"/>
              </w:rPr>
              <w:lastRenderedPageBreak/>
              <w:t xml:space="preserve">Meza; </w:t>
            </w:r>
          </w:p>
          <w:p w:rsidR="00740AB7" w:rsidRDefault="00740AB7" w:rsidP="00740AB7">
            <w:pPr>
              <w:spacing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fr-FR" w:eastAsia="ro-RO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fr-FR" w:eastAsia="ro-RO"/>
              </w:rPr>
            </w:pPr>
            <w:r w:rsidRPr="002103B3">
              <w:rPr>
                <w:rFonts w:eastAsia="Times New Roman"/>
                <w:bCs/>
                <w:sz w:val="18"/>
                <w:szCs w:val="18"/>
                <w:lang w:val="fr-FR" w:eastAsia="ro-RO"/>
              </w:rPr>
              <w:t>Conf. dr. Andreea Mogoș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eastAsia="ro-RO"/>
              </w:rPr>
            </w:pPr>
            <w:r w:rsidRPr="002103B3">
              <w:rPr>
                <w:rFonts w:eastAsia="Times New Roman"/>
                <w:bCs/>
                <w:sz w:val="18"/>
                <w:szCs w:val="18"/>
                <w:lang w:eastAsia="ro-RO"/>
              </w:rPr>
              <w:t>Conf. dr. Andreea Mogoș;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eastAsia="ro-RO"/>
              </w:rPr>
            </w:pPr>
            <w:r w:rsidRPr="002103B3">
              <w:rPr>
                <w:rFonts w:eastAsia="Times New Roman"/>
                <w:bCs/>
                <w:sz w:val="18"/>
                <w:szCs w:val="18"/>
                <w:lang w:eastAsia="ro-RO"/>
              </w:rPr>
              <w:t>Dr Rareș Beuran, Lect Dr Andrei Costina</w:t>
            </w:r>
          </w:p>
        </w:tc>
        <w:tc>
          <w:tcPr>
            <w:tcW w:w="1080" w:type="dxa"/>
            <w:vAlign w:val="center"/>
          </w:tcPr>
          <w:p w:rsidR="00740AB7" w:rsidRPr="002103B3" w:rsidRDefault="00740AB7" w:rsidP="00740AB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31.12.2018</w:t>
            </w:r>
          </w:p>
        </w:tc>
      </w:tr>
      <w:tr w:rsidR="00740AB7" w:rsidRPr="004233F8" w:rsidTr="002061F1">
        <w:trPr>
          <w:trHeight w:val="256"/>
        </w:trPr>
        <w:tc>
          <w:tcPr>
            <w:tcW w:w="2250" w:type="dxa"/>
          </w:tcPr>
          <w:p w:rsidR="00740AB7" w:rsidRPr="002103B3" w:rsidRDefault="00740AB7" w:rsidP="00740AB7">
            <w:pPr>
              <w:spacing w:after="0" w:line="240" w:lineRule="auto"/>
              <w:rPr>
                <w:rFonts w:eastAsia="Times New Roman"/>
                <w:bCs/>
                <w:sz w:val="18"/>
                <w:szCs w:val="18"/>
                <w:lang w:val="fr-FR" w:eastAsia="ro-RO"/>
              </w:rPr>
            </w:pPr>
            <w:r w:rsidRPr="002103B3">
              <w:rPr>
                <w:rFonts w:cs="Segoe UI"/>
                <w:sz w:val="18"/>
                <w:szCs w:val="18"/>
                <w:lang w:val="fr-FR"/>
              </w:rPr>
              <w:lastRenderedPageBreak/>
              <w:t>8.</w:t>
            </w:r>
            <w:r>
              <w:rPr>
                <w:rFonts w:cs="Segoe UI"/>
                <w:sz w:val="18"/>
                <w:szCs w:val="18"/>
                <w:lang w:val="fr-FR"/>
              </w:rPr>
              <w:t>4</w:t>
            </w:r>
            <w:r w:rsidRPr="002103B3">
              <w:rPr>
                <w:rFonts w:cs="Segoe UI"/>
                <w:sz w:val="18"/>
                <w:szCs w:val="18"/>
                <w:lang w:val="fr-FR"/>
              </w:rPr>
              <w:t xml:space="preserve">. </w:t>
            </w:r>
            <w:r w:rsidRPr="002103B3">
              <w:rPr>
                <w:rFonts w:eastAsia="Times New Roman"/>
                <w:bCs/>
                <w:sz w:val="18"/>
                <w:szCs w:val="18"/>
                <w:lang w:val="fr-FR" w:eastAsia="ro-RO"/>
              </w:rPr>
              <w:t>Atragerea de liceeni în campania de promovare</w:t>
            </w:r>
          </w:p>
        </w:tc>
        <w:tc>
          <w:tcPr>
            <w:tcW w:w="3510" w:type="dxa"/>
          </w:tcPr>
          <w:p w:rsidR="00740AB7" w:rsidRPr="002103B3" w:rsidRDefault="00740AB7" w:rsidP="00740AB7">
            <w:pPr>
              <w:spacing w:after="0" w:line="240" w:lineRule="auto"/>
              <w:rPr>
                <w:rFonts w:eastAsia="Times New Roman"/>
                <w:bCs/>
                <w:sz w:val="18"/>
                <w:szCs w:val="18"/>
                <w:lang w:val="fr-FR" w:eastAsia="ro-RO"/>
              </w:rPr>
            </w:pPr>
            <w:r w:rsidRPr="002103B3">
              <w:rPr>
                <w:rFonts w:eastAsia="Times New Roman"/>
                <w:bCs/>
                <w:sz w:val="18"/>
                <w:szCs w:val="18"/>
                <w:lang w:val="fr-FR" w:eastAsia="ro-RO"/>
              </w:rPr>
              <w:t>Concurs foto organizat prin pagina de facebook a sectiei Jurnalism maghiara</w:t>
            </w:r>
          </w:p>
          <w:p w:rsidR="00740AB7" w:rsidRPr="002103B3" w:rsidRDefault="00740AB7" w:rsidP="00740AB7">
            <w:pPr>
              <w:spacing w:after="0" w:line="240" w:lineRule="auto"/>
              <w:rPr>
                <w:rFonts w:eastAsia="Times New Roman"/>
                <w:bCs/>
                <w:sz w:val="18"/>
                <w:szCs w:val="18"/>
                <w:lang w:val="fr-FR" w:eastAsia="ro-RO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rFonts w:eastAsia="Times New Roman"/>
                <w:bCs/>
                <w:sz w:val="18"/>
                <w:szCs w:val="18"/>
                <w:lang w:val="fr-FR" w:eastAsia="ro-RO"/>
              </w:rPr>
            </w:pPr>
            <w:r w:rsidRPr="002103B3">
              <w:rPr>
                <w:rFonts w:eastAsia="Times New Roman"/>
                <w:bCs/>
                <w:sz w:val="18"/>
                <w:szCs w:val="18"/>
                <w:lang w:val="fr-FR" w:eastAsia="ro-RO"/>
              </w:rPr>
              <w:t xml:space="preserve">Intalniri cu elevii de la Liceele E. Racovita si G. Cosbuc – Cluj-Napoca, simulari in studiourile TV si de Radio in cadrul programului </w:t>
            </w:r>
            <w:r w:rsidRPr="002103B3">
              <w:rPr>
                <w:rFonts w:eastAsia="Times New Roman"/>
                <w:bCs/>
                <w:i/>
                <w:sz w:val="18"/>
                <w:szCs w:val="18"/>
                <w:lang w:val="fr-FR" w:eastAsia="ro-RO"/>
              </w:rPr>
              <w:t>Scoala Altfel</w:t>
            </w:r>
            <w:r w:rsidRPr="002103B3">
              <w:rPr>
                <w:rFonts w:eastAsia="Times New Roman"/>
                <w:bCs/>
                <w:sz w:val="18"/>
                <w:szCs w:val="18"/>
                <w:lang w:val="fr-FR" w:eastAsia="ro-RO"/>
              </w:rPr>
              <w:t xml:space="preserve"> </w:t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Număr de participanți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45 elevi </w:t>
            </w:r>
          </w:p>
        </w:tc>
        <w:tc>
          <w:tcPr>
            <w:tcW w:w="1440" w:type="dxa"/>
            <w:vAlign w:val="center"/>
          </w:tcPr>
          <w:p w:rsidR="00740AB7" w:rsidRPr="002103B3" w:rsidRDefault="00740AB7" w:rsidP="00740AB7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40AB7" w:rsidRPr="002103B3" w:rsidRDefault="00740AB7" w:rsidP="00740AB7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740AB7" w:rsidRPr="002103B3" w:rsidRDefault="00740AB7" w:rsidP="00740AB7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Lect. dr. Györffy Gábor</w:t>
            </w:r>
          </w:p>
          <w:p w:rsidR="00740AB7" w:rsidRPr="002103B3" w:rsidRDefault="00740AB7" w:rsidP="00740AB7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napToGrid w:val="0"/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</w:rPr>
              <w:t>Lect. dr. Viorel</w:t>
            </w:r>
            <w:r w:rsidRPr="002103B3">
              <w:rPr>
                <w:sz w:val="18"/>
                <w:szCs w:val="18"/>
              </w:rPr>
              <w:t xml:space="preserve"> Nistor, drd. </w:t>
            </w:r>
            <w:r w:rsidRPr="002103B3">
              <w:rPr>
                <w:sz w:val="18"/>
                <w:szCs w:val="18"/>
                <w:lang w:val="fr-FR"/>
              </w:rPr>
              <w:t>Paul Boca</w:t>
            </w:r>
          </w:p>
          <w:p w:rsidR="00740AB7" w:rsidRPr="002103B3" w:rsidRDefault="00740AB7" w:rsidP="00740AB7">
            <w:pPr>
              <w:snapToGrid w:val="0"/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 xml:space="preserve">Conf. dr. Mihaela Muresan, Lect.  </w:t>
            </w:r>
            <w:r w:rsidRPr="002103B3">
              <w:rPr>
                <w:rFonts w:eastAsia="Times New Roman"/>
                <w:bCs/>
                <w:sz w:val="18"/>
                <w:szCs w:val="18"/>
                <w:lang w:val="fr-FR" w:eastAsia="ro-RO"/>
              </w:rPr>
              <w:t>dr Rareș Beura</w:t>
            </w:r>
          </w:p>
          <w:p w:rsidR="00740AB7" w:rsidRPr="002103B3" w:rsidRDefault="00740AB7" w:rsidP="00740AB7">
            <w:pPr>
              <w:snapToGrid w:val="0"/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  <w:p w:rsidR="00740AB7" w:rsidRPr="002103B3" w:rsidRDefault="00740AB7" w:rsidP="00740AB7">
            <w:pPr>
              <w:snapToGrid w:val="0"/>
              <w:spacing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val="fr-FR" w:eastAsia="ro-RO"/>
              </w:rPr>
            </w:pPr>
          </w:p>
        </w:tc>
        <w:tc>
          <w:tcPr>
            <w:tcW w:w="1080" w:type="dxa"/>
            <w:vAlign w:val="center"/>
          </w:tcPr>
          <w:p w:rsidR="00740AB7" w:rsidRPr="002103B3" w:rsidRDefault="00740AB7" w:rsidP="00740AB7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Aprilie 2018</w:t>
            </w:r>
          </w:p>
        </w:tc>
      </w:tr>
      <w:tr w:rsidR="00740AB7" w:rsidRPr="004233F8" w:rsidTr="002061F1">
        <w:trPr>
          <w:trHeight w:val="256"/>
        </w:trPr>
        <w:tc>
          <w:tcPr>
            <w:tcW w:w="2250" w:type="dxa"/>
          </w:tcPr>
          <w:p w:rsidR="00740AB7" w:rsidRPr="002103B3" w:rsidRDefault="00740AB7" w:rsidP="00740AB7">
            <w:pPr>
              <w:spacing w:after="0" w:line="240" w:lineRule="auto"/>
              <w:rPr>
                <w:rFonts w:eastAsia="Times New Roman"/>
                <w:bCs/>
                <w:sz w:val="18"/>
                <w:szCs w:val="18"/>
                <w:lang w:eastAsia="ro-RO"/>
              </w:rPr>
            </w:pPr>
            <w:r w:rsidRPr="002103B3">
              <w:rPr>
                <w:rFonts w:cs="Segoe UI"/>
                <w:sz w:val="18"/>
                <w:szCs w:val="18"/>
              </w:rPr>
              <w:t>8.</w:t>
            </w:r>
            <w:r>
              <w:rPr>
                <w:rFonts w:cs="Segoe UI"/>
                <w:sz w:val="18"/>
                <w:szCs w:val="18"/>
              </w:rPr>
              <w:t>5</w:t>
            </w:r>
            <w:r w:rsidRPr="002103B3">
              <w:rPr>
                <w:rFonts w:cs="Segoe UI"/>
                <w:sz w:val="18"/>
                <w:szCs w:val="18"/>
              </w:rPr>
              <w:t xml:space="preserve">. </w:t>
            </w:r>
            <w:r w:rsidRPr="002103B3">
              <w:rPr>
                <w:rFonts w:eastAsia="Times New Roman"/>
                <w:bCs/>
                <w:sz w:val="18"/>
                <w:szCs w:val="18"/>
                <w:lang w:eastAsia="ro-RO"/>
              </w:rPr>
              <w:t>Promovarea imaginii sectiei Jurnalism maghiara</w:t>
            </w:r>
          </w:p>
        </w:tc>
        <w:tc>
          <w:tcPr>
            <w:tcW w:w="3510" w:type="dxa"/>
          </w:tcPr>
          <w:p w:rsidR="00740AB7" w:rsidRPr="002103B3" w:rsidRDefault="00740AB7" w:rsidP="00740AB7">
            <w:pPr>
              <w:spacing w:after="0" w:line="240" w:lineRule="auto"/>
              <w:rPr>
                <w:rFonts w:eastAsia="Times New Roman"/>
                <w:bCs/>
                <w:sz w:val="18"/>
                <w:szCs w:val="18"/>
                <w:lang w:eastAsia="ro-RO"/>
              </w:rPr>
            </w:pPr>
            <w:r w:rsidRPr="002103B3">
              <w:rPr>
                <w:rFonts w:eastAsia="Times New Roman"/>
                <w:bCs/>
                <w:sz w:val="18"/>
                <w:szCs w:val="18"/>
                <w:lang w:eastAsia="ro-RO"/>
              </w:rPr>
              <w:t>Realizarea unor materiale și produse de protocol specifice sectiei</w:t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40" w:type="dxa"/>
            <w:vAlign w:val="center"/>
          </w:tcPr>
          <w:p w:rsidR="00740AB7" w:rsidRPr="002103B3" w:rsidRDefault="00740AB7" w:rsidP="00740AB7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40AB7" w:rsidRPr="002103B3" w:rsidRDefault="00740AB7" w:rsidP="00740AB7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740AB7" w:rsidRPr="002103B3" w:rsidRDefault="00740AB7" w:rsidP="00740AB7">
            <w:pPr>
              <w:snapToGrid w:val="0"/>
              <w:spacing w:after="0" w:line="240" w:lineRule="auto"/>
              <w:jc w:val="center"/>
              <w:rPr>
                <w:rFonts w:eastAsia="Times New Roman"/>
                <w:bCs/>
                <w:sz w:val="18"/>
                <w:szCs w:val="18"/>
                <w:lang w:eastAsia="ro-RO"/>
              </w:rPr>
            </w:pPr>
            <w:r w:rsidRPr="002103B3">
              <w:rPr>
                <w:sz w:val="18"/>
                <w:szCs w:val="18"/>
              </w:rPr>
              <w:t>Lect. dr. Györffy Gábor</w:t>
            </w:r>
          </w:p>
        </w:tc>
        <w:tc>
          <w:tcPr>
            <w:tcW w:w="1080" w:type="dxa"/>
            <w:vAlign w:val="center"/>
          </w:tcPr>
          <w:p w:rsidR="00740AB7" w:rsidRPr="002103B3" w:rsidRDefault="00740AB7" w:rsidP="00740AB7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8E39D4" w:rsidRPr="00E8469D" w:rsidTr="00873F7B">
        <w:trPr>
          <w:trHeight w:val="256"/>
        </w:trPr>
        <w:tc>
          <w:tcPr>
            <w:tcW w:w="13950" w:type="dxa"/>
            <w:gridSpan w:val="7"/>
          </w:tcPr>
          <w:p w:rsidR="008E39D4" w:rsidRPr="005F77AB" w:rsidRDefault="003E0FCE" w:rsidP="008E39D4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Departamentul de Sănătate Publică</w:t>
            </w:r>
          </w:p>
        </w:tc>
      </w:tr>
      <w:tr w:rsidR="003E0FCE" w:rsidRPr="00E8469D" w:rsidTr="007C695A">
        <w:trPr>
          <w:trHeight w:val="256"/>
        </w:trPr>
        <w:tc>
          <w:tcPr>
            <w:tcW w:w="2250" w:type="dxa"/>
          </w:tcPr>
          <w:p w:rsidR="003E0FCE" w:rsidRPr="000F701B" w:rsidRDefault="003E0FCE" w:rsidP="003E0FCE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 xml:space="preserve">8.1. </w:t>
            </w:r>
            <w:r w:rsidRPr="000F701B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 xml:space="preserve">Dezvoltarea unui strategii de comunicare si PR la nivel de departament, pentru creșterea vizibilității </w:t>
            </w:r>
            <w:r w:rsidRPr="000F701B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lastRenderedPageBreak/>
              <w:t>departamentului</w:t>
            </w:r>
          </w:p>
        </w:tc>
        <w:tc>
          <w:tcPr>
            <w:tcW w:w="3510" w:type="dxa"/>
          </w:tcPr>
          <w:p w:rsidR="003E0FCE" w:rsidRPr="000F701B" w:rsidRDefault="003E0FCE" w:rsidP="003E0FCE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 w:rsidRPr="000F701B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lastRenderedPageBreak/>
              <w:t>Utilizarea elementelor vizuale comune (logo, semnătura, contact, culori, website, cărți de vizita, adresa email)</w:t>
            </w:r>
          </w:p>
          <w:p w:rsidR="003E0FCE" w:rsidRPr="000F701B" w:rsidRDefault="003E0FCE" w:rsidP="003E0FCE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</w:p>
          <w:p w:rsidR="003E0FCE" w:rsidRPr="000F701B" w:rsidRDefault="003E0FCE" w:rsidP="003E0FCE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 w:rsidRPr="000F701B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lastRenderedPageBreak/>
              <w:t>Diseminarea activităților de cercetare și educaționale în presa locală</w:t>
            </w:r>
          </w:p>
          <w:p w:rsidR="003E0FCE" w:rsidRPr="000F701B" w:rsidRDefault="003E0FCE" w:rsidP="003E0FCE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 w:rsidRPr="000F701B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 xml:space="preserve">Diseminarea activităților de cercetare și educaționale în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>pe site-ul departamentului și pe pagina de facebook</w:t>
            </w:r>
          </w:p>
          <w:p w:rsidR="000D3609" w:rsidRDefault="000D3609" w:rsidP="003E0FCE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</w:p>
          <w:p w:rsidR="003E0FCE" w:rsidRPr="000F701B" w:rsidRDefault="003E0FCE" w:rsidP="003E0FCE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 w:rsidRPr="000F701B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>Diseminarea evenimentelor organizate în cadrul departamentului, pe site-ul UBB</w:t>
            </w:r>
          </w:p>
        </w:tc>
        <w:tc>
          <w:tcPr>
            <w:tcW w:w="3060" w:type="dxa"/>
          </w:tcPr>
          <w:p w:rsidR="003E0FCE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1 dosar pe drive-ul comun cu toate elemente disponibile</w:t>
            </w:r>
          </w:p>
          <w:p w:rsidR="003E0FCE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3E0FCE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3E0FCE" w:rsidRPr="000F701B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Nr de activități diseminate/nr de apariții</w:t>
            </w:r>
          </w:p>
          <w:p w:rsidR="003E0FCE" w:rsidRPr="000F701B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Nr de activități diseminate/nr de apariții</w:t>
            </w:r>
          </w:p>
          <w:p w:rsidR="003E0FCE" w:rsidRPr="000F701B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3E0FCE" w:rsidRPr="000F701B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Nr de activități diseminate/nr de apariții</w:t>
            </w:r>
          </w:p>
          <w:p w:rsidR="003E0FCE" w:rsidRPr="000F701B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vAlign w:val="center"/>
          </w:tcPr>
          <w:p w:rsidR="003E0FCE" w:rsidRPr="00873F7B" w:rsidRDefault="003E0FCE" w:rsidP="003E0FC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3E0FCE" w:rsidRPr="00873F7B" w:rsidRDefault="003E0FCE" w:rsidP="003E0FC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0D3609" w:rsidRPr="000F701B" w:rsidRDefault="000D3609" w:rsidP="000D3609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Director Departament, Răzvan Cherecheș</w:t>
            </w:r>
          </w:p>
          <w:p w:rsidR="003E0FCE" w:rsidRPr="00873F7B" w:rsidRDefault="003E0FCE" w:rsidP="003E0FC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3E0FCE" w:rsidRPr="00873F7B" w:rsidRDefault="003E0FCE" w:rsidP="003E0FC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E8469D" w:rsidRPr="00E8469D" w:rsidRDefault="00E8469D" w:rsidP="00E8469D">
      <w:pPr>
        <w:spacing w:after="0"/>
        <w:rPr>
          <w:b/>
          <w:sz w:val="18"/>
          <w:szCs w:val="18"/>
        </w:rPr>
      </w:pPr>
    </w:p>
    <w:p w:rsidR="00E8469D" w:rsidRPr="00E8469D" w:rsidRDefault="00E8469D" w:rsidP="00E8469D">
      <w:pPr>
        <w:spacing w:after="0"/>
        <w:rPr>
          <w:b/>
          <w:sz w:val="18"/>
          <w:szCs w:val="18"/>
        </w:rPr>
      </w:pPr>
      <w:r w:rsidRPr="00E8469D">
        <w:rPr>
          <w:b/>
          <w:sz w:val="18"/>
          <w:szCs w:val="18"/>
        </w:rPr>
        <w:t>9. RELAȚII INTERNAȚIONALE</w:t>
      </w:r>
    </w:p>
    <w:tbl>
      <w:tblPr>
        <w:tblpPr w:leftFromText="180" w:rightFromText="180" w:vertAnchor="text" w:tblpX="-612" w:tblpY="1"/>
        <w:tblOverlap w:val="never"/>
        <w:tblW w:w="13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3510"/>
        <w:gridCol w:w="3060"/>
        <w:gridCol w:w="1440"/>
        <w:gridCol w:w="1260"/>
        <w:gridCol w:w="1350"/>
        <w:gridCol w:w="1080"/>
      </w:tblGrid>
      <w:tr w:rsidR="00E8469D" w:rsidRPr="00E8469D" w:rsidTr="00EB7FF4">
        <w:trPr>
          <w:trHeight w:val="268"/>
        </w:trPr>
        <w:tc>
          <w:tcPr>
            <w:tcW w:w="225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</w:t>
            </w:r>
          </w:p>
        </w:tc>
        <w:tc>
          <w:tcPr>
            <w:tcW w:w="351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Acţiuni preconizate pentru îndeplinirea obiectivului</w:t>
            </w:r>
          </w:p>
        </w:tc>
        <w:tc>
          <w:tcPr>
            <w:tcW w:w="306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Cuantificarea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Obiectivului</w:t>
            </w:r>
          </w:p>
        </w:tc>
        <w:tc>
          <w:tcPr>
            <w:tcW w:w="144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Costuri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estimate</w:t>
            </w:r>
          </w:p>
        </w:tc>
        <w:tc>
          <w:tcPr>
            <w:tcW w:w="126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Sursă finanţare</w:t>
            </w:r>
          </w:p>
        </w:tc>
        <w:tc>
          <w:tcPr>
            <w:tcW w:w="135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Responsabil</w:t>
            </w:r>
          </w:p>
        </w:tc>
        <w:tc>
          <w:tcPr>
            <w:tcW w:w="108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Termen</w:t>
            </w:r>
          </w:p>
        </w:tc>
      </w:tr>
      <w:tr w:rsidR="000E09B9" w:rsidRPr="00E8469D" w:rsidTr="00EB7FF4">
        <w:trPr>
          <w:trHeight w:val="218"/>
        </w:trPr>
        <w:tc>
          <w:tcPr>
            <w:tcW w:w="13950" w:type="dxa"/>
            <w:gridSpan w:val="7"/>
          </w:tcPr>
          <w:p w:rsidR="000E09B9" w:rsidRPr="00E8469D" w:rsidRDefault="00CE582E" w:rsidP="00EB7FF4">
            <w:pPr>
              <w:spacing w:after="0" w:line="240" w:lineRule="auto"/>
              <w:rPr>
                <w:sz w:val="18"/>
                <w:szCs w:val="18"/>
              </w:rPr>
            </w:pPr>
            <w:r w:rsidRPr="00CE582E">
              <w:rPr>
                <w:rFonts w:ascii="Times New Roman" w:hAnsi="Times New Roman"/>
                <w:b/>
                <w:i/>
                <w:sz w:val="18"/>
                <w:szCs w:val="18"/>
              </w:rPr>
              <w:t>Departamentul de  Administrație și Management Public</w:t>
            </w:r>
          </w:p>
        </w:tc>
      </w:tr>
      <w:tr w:rsidR="00CE582E" w:rsidRPr="00E8469D" w:rsidTr="00EB7FF4">
        <w:trPr>
          <w:trHeight w:val="264"/>
        </w:trPr>
        <w:tc>
          <w:tcPr>
            <w:tcW w:w="2250" w:type="dxa"/>
          </w:tcPr>
          <w:p w:rsidR="00CE582E" w:rsidRPr="00BD35A4" w:rsidRDefault="00CE582E" w:rsidP="00CE582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9.1 </w:t>
            </w:r>
            <w:r w:rsidRPr="00BD35A4">
              <w:rPr>
                <w:rFonts w:ascii="Times New Roman" w:hAnsi="Times New Roman"/>
                <w:sz w:val="18"/>
                <w:szCs w:val="18"/>
              </w:rPr>
              <w:t>Colaborarea cu profesori care activează în universități din străinătate în activitățile didactice ale departamentului</w:t>
            </w:r>
          </w:p>
        </w:tc>
        <w:tc>
          <w:tcPr>
            <w:tcW w:w="3510" w:type="dxa"/>
          </w:tcPr>
          <w:p w:rsidR="00CE582E" w:rsidRPr="00BD35A4" w:rsidRDefault="00CE582E" w:rsidP="00CE582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BD35A4">
              <w:rPr>
                <w:rFonts w:ascii="Times New Roman" w:hAnsi="Times New Roman"/>
                <w:sz w:val="18"/>
                <w:szCs w:val="18"/>
              </w:rPr>
              <w:t>Implicarea profesorilor străini în activitățile didactice ale departamentului la nivel masterat</w:t>
            </w:r>
          </w:p>
        </w:tc>
        <w:tc>
          <w:tcPr>
            <w:tcW w:w="3060" w:type="dxa"/>
          </w:tcPr>
          <w:p w:rsidR="00CE582E" w:rsidRPr="00BD35A4" w:rsidRDefault="00CE582E" w:rsidP="00CE582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BD35A4">
              <w:rPr>
                <w:rFonts w:ascii="Times New Roman" w:hAnsi="Times New Roman"/>
                <w:sz w:val="18"/>
                <w:szCs w:val="18"/>
              </w:rPr>
              <w:t>Minim 5profesori străini implicați în activități didactice</w:t>
            </w:r>
          </w:p>
        </w:tc>
        <w:tc>
          <w:tcPr>
            <w:tcW w:w="1440" w:type="dxa"/>
            <w:vAlign w:val="center"/>
          </w:tcPr>
          <w:p w:rsidR="00CE582E" w:rsidRPr="00BD35A4" w:rsidRDefault="00CE582E" w:rsidP="00CE582E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CE582E" w:rsidRPr="00BD35A4" w:rsidRDefault="00CE582E" w:rsidP="00CE582E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CE582E" w:rsidRPr="00BD35A4" w:rsidRDefault="00CE582E" w:rsidP="00CE582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BD35A4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CE582E" w:rsidRPr="00602DA1" w:rsidRDefault="00CE582E" w:rsidP="00CE58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31.12.2018</w:t>
            </w:r>
          </w:p>
        </w:tc>
      </w:tr>
      <w:tr w:rsidR="00CE582E" w:rsidRPr="00E8469D" w:rsidTr="00EB7FF4">
        <w:trPr>
          <w:trHeight w:val="139"/>
        </w:trPr>
        <w:tc>
          <w:tcPr>
            <w:tcW w:w="2250" w:type="dxa"/>
          </w:tcPr>
          <w:p w:rsidR="00CE582E" w:rsidRPr="00BD35A4" w:rsidRDefault="00CE582E" w:rsidP="00CE582E">
            <w:pPr>
              <w:spacing w:after="0"/>
              <w:rPr>
                <w:rFonts w:ascii="Times New Roman" w:hAnsi="Times New Roman"/>
                <w:sz w:val="18"/>
                <w:szCs w:val="18"/>
                <w:lang w:val="de-DE"/>
              </w:rPr>
            </w:pPr>
            <w:r>
              <w:rPr>
                <w:rFonts w:ascii="Times New Roman" w:hAnsi="Times New Roman"/>
                <w:sz w:val="18"/>
                <w:szCs w:val="18"/>
                <w:lang w:val="de-DE"/>
              </w:rPr>
              <w:t xml:space="preserve">9.2 </w:t>
            </w:r>
            <w:r w:rsidRPr="00BD35A4">
              <w:rPr>
                <w:rFonts w:ascii="Times New Roman" w:hAnsi="Times New Roman"/>
                <w:sz w:val="18"/>
                <w:szCs w:val="18"/>
                <w:lang w:val="de-DE"/>
              </w:rPr>
              <w:t xml:space="preserve">Dezvoltarea </w:t>
            </w:r>
            <w:r>
              <w:rPr>
                <w:rFonts w:ascii="Times New Roman" w:hAnsi="Times New Roman"/>
                <w:sz w:val="18"/>
                <w:szCs w:val="18"/>
                <w:lang w:val="de-DE"/>
              </w:rPr>
              <w:t>de partenweriate cu universități din SUA și Europa</w:t>
            </w:r>
          </w:p>
        </w:tc>
        <w:tc>
          <w:tcPr>
            <w:tcW w:w="3510" w:type="dxa"/>
          </w:tcPr>
          <w:p w:rsidR="00CE582E" w:rsidRDefault="00CE582E" w:rsidP="00CE582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Dezvoltarea de parteneriate cu universități din Europa și SUA</w:t>
            </w:r>
          </w:p>
          <w:p w:rsidR="00CE582E" w:rsidRDefault="00CE582E" w:rsidP="00CE582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  <w:p w:rsidR="00CE582E" w:rsidRPr="00BD35A4" w:rsidRDefault="00CE582E" w:rsidP="00CE582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BD35A4">
              <w:rPr>
                <w:rFonts w:ascii="Times New Roman" w:hAnsi="Times New Roman"/>
                <w:sz w:val="18"/>
                <w:szCs w:val="18"/>
              </w:rPr>
              <w:t>Dezvoltarea unor activități de cercetare si de educație comune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cu parteneri internațional</w:t>
            </w:r>
          </w:p>
        </w:tc>
        <w:tc>
          <w:tcPr>
            <w:tcW w:w="3060" w:type="dxa"/>
          </w:tcPr>
          <w:p w:rsidR="00CE582E" w:rsidRDefault="00CE582E" w:rsidP="00CE582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#1 p</w:t>
            </w:r>
            <w:r w:rsidRPr="00BD35A4">
              <w:rPr>
                <w:rFonts w:ascii="Times New Roman" w:hAnsi="Times New Roman"/>
                <w:sz w:val="18"/>
                <w:szCs w:val="18"/>
              </w:rPr>
              <w:t>arteneriat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cu universități europene</w:t>
            </w:r>
          </w:p>
          <w:p w:rsidR="00CE582E" w:rsidRDefault="00CE582E" w:rsidP="00CE582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#1 p</w:t>
            </w:r>
            <w:r w:rsidRPr="00BD35A4">
              <w:rPr>
                <w:rFonts w:ascii="Times New Roman" w:hAnsi="Times New Roman"/>
                <w:sz w:val="18"/>
                <w:szCs w:val="18"/>
              </w:rPr>
              <w:t>arteneriat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cu universități europene</w:t>
            </w:r>
          </w:p>
          <w:p w:rsidR="00CE582E" w:rsidRDefault="00CE582E" w:rsidP="00CE582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  <w:p w:rsidR="00CE582E" w:rsidRPr="00BD35A4" w:rsidRDefault="00CE582E" w:rsidP="00CE582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Minim 2 proiecte de cercetare și/sau consultanță în colaborare cu un partener internațional</w:t>
            </w:r>
          </w:p>
        </w:tc>
        <w:tc>
          <w:tcPr>
            <w:tcW w:w="1440" w:type="dxa"/>
            <w:vAlign w:val="center"/>
          </w:tcPr>
          <w:p w:rsidR="00CE582E" w:rsidRPr="00BD35A4" w:rsidRDefault="00CE582E" w:rsidP="00CE582E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CE582E" w:rsidRPr="00BD35A4" w:rsidRDefault="00CE582E" w:rsidP="00CE582E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CE582E" w:rsidRPr="00BD35A4" w:rsidRDefault="00CE582E" w:rsidP="00CE582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BD35A4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CE582E" w:rsidRPr="00602DA1" w:rsidRDefault="00CE582E" w:rsidP="00CE58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31.12.2018</w:t>
            </w:r>
          </w:p>
        </w:tc>
      </w:tr>
      <w:tr w:rsidR="00CE582E" w:rsidRPr="00E8469D" w:rsidTr="00EB7FF4">
        <w:trPr>
          <w:trHeight w:val="199"/>
        </w:trPr>
        <w:tc>
          <w:tcPr>
            <w:tcW w:w="2250" w:type="dxa"/>
          </w:tcPr>
          <w:p w:rsidR="00CE582E" w:rsidRPr="00BD35A4" w:rsidRDefault="00CE582E" w:rsidP="00CE582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9.3 </w:t>
            </w:r>
            <w:r w:rsidRPr="00BD35A4">
              <w:rPr>
                <w:rFonts w:ascii="Times New Roman" w:hAnsi="Times New Roman"/>
                <w:sz w:val="18"/>
                <w:szCs w:val="18"/>
              </w:rPr>
              <w:t>Organizarea unui program de internship adresat studenților internaționali</w:t>
            </w:r>
          </w:p>
        </w:tc>
        <w:tc>
          <w:tcPr>
            <w:tcW w:w="3510" w:type="dxa"/>
          </w:tcPr>
          <w:p w:rsidR="00CE582E" w:rsidRPr="00BD35A4" w:rsidRDefault="00CE582E" w:rsidP="00CE582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BD35A4">
              <w:rPr>
                <w:rFonts w:ascii="Times New Roman" w:hAnsi="Times New Roman"/>
                <w:sz w:val="18"/>
                <w:szCs w:val="18"/>
              </w:rPr>
              <w:t>Atragerea de studenți străini în cadrul unui program de internship internațional</w:t>
            </w:r>
          </w:p>
        </w:tc>
        <w:tc>
          <w:tcPr>
            <w:tcW w:w="3060" w:type="dxa"/>
          </w:tcPr>
          <w:p w:rsidR="00CE582E" w:rsidRPr="00BD35A4" w:rsidRDefault="00CE582E" w:rsidP="00CE582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BD35A4">
              <w:rPr>
                <w:rFonts w:ascii="Times New Roman" w:hAnsi="Times New Roman"/>
                <w:sz w:val="18"/>
                <w:szCs w:val="18"/>
              </w:rPr>
              <w:t>Minim 5 studenți internaționali</w:t>
            </w:r>
          </w:p>
        </w:tc>
        <w:tc>
          <w:tcPr>
            <w:tcW w:w="1440" w:type="dxa"/>
            <w:vAlign w:val="center"/>
          </w:tcPr>
          <w:p w:rsidR="00CE582E" w:rsidRPr="00BD35A4" w:rsidRDefault="00CE582E" w:rsidP="00CE582E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CE582E" w:rsidRPr="00BD35A4" w:rsidRDefault="00CE582E" w:rsidP="00CE582E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CE582E" w:rsidRPr="00BD35A4" w:rsidRDefault="00CE582E" w:rsidP="00CE582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BD35A4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CE582E" w:rsidRPr="00602DA1" w:rsidRDefault="00CE582E" w:rsidP="00CE58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31.12.2018</w:t>
            </w:r>
          </w:p>
        </w:tc>
      </w:tr>
      <w:tr w:rsidR="00CE582E" w:rsidRPr="00E8469D" w:rsidTr="00EB7FF4">
        <w:trPr>
          <w:trHeight w:val="199"/>
        </w:trPr>
        <w:tc>
          <w:tcPr>
            <w:tcW w:w="2250" w:type="dxa"/>
          </w:tcPr>
          <w:p w:rsidR="00CE582E" w:rsidRPr="00BD35A4" w:rsidRDefault="00CE582E" w:rsidP="00CE582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9.4 Inițierea de noi programe non-tradiționale cu Japonia</w:t>
            </w:r>
          </w:p>
        </w:tc>
        <w:tc>
          <w:tcPr>
            <w:tcW w:w="3510" w:type="dxa"/>
          </w:tcPr>
          <w:p w:rsidR="00CE582E" w:rsidRPr="00BD35A4" w:rsidRDefault="00CE582E" w:rsidP="00CE582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BD35A4">
              <w:rPr>
                <w:rFonts w:ascii="Times New Roman" w:hAnsi="Times New Roman"/>
                <w:sz w:val="18"/>
                <w:szCs w:val="18"/>
              </w:rPr>
              <w:t xml:space="preserve">Atragerea de studenți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din Japonia </w:t>
            </w:r>
            <w:r w:rsidRPr="00BD35A4">
              <w:rPr>
                <w:rFonts w:ascii="Times New Roman" w:hAnsi="Times New Roman"/>
                <w:sz w:val="18"/>
                <w:szCs w:val="18"/>
              </w:rPr>
              <w:t xml:space="preserve">în cadrul unui program de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study abroad de un semestru </w:t>
            </w:r>
          </w:p>
        </w:tc>
        <w:tc>
          <w:tcPr>
            <w:tcW w:w="3060" w:type="dxa"/>
          </w:tcPr>
          <w:p w:rsidR="00CE582E" w:rsidRPr="00BD35A4" w:rsidRDefault="00CE582E" w:rsidP="00CE582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Minim 10</w:t>
            </w:r>
            <w:r w:rsidRPr="00BD35A4">
              <w:rPr>
                <w:rFonts w:ascii="Times New Roman" w:hAnsi="Times New Roman"/>
                <w:sz w:val="18"/>
                <w:szCs w:val="18"/>
              </w:rPr>
              <w:t xml:space="preserve"> studenți internaționali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participanți</w:t>
            </w:r>
          </w:p>
        </w:tc>
        <w:tc>
          <w:tcPr>
            <w:tcW w:w="1440" w:type="dxa"/>
            <w:vAlign w:val="center"/>
          </w:tcPr>
          <w:p w:rsidR="00CE582E" w:rsidRPr="00BD35A4" w:rsidRDefault="00CE582E" w:rsidP="00CE582E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CE582E" w:rsidRPr="00BD35A4" w:rsidRDefault="00CE582E" w:rsidP="00CE582E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CE582E" w:rsidRPr="00BD35A4" w:rsidRDefault="00CE582E" w:rsidP="00CE582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BD35A4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CE582E" w:rsidRPr="00602DA1" w:rsidRDefault="00CE582E" w:rsidP="00CE582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31.12.2018</w:t>
            </w:r>
          </w:p>
        </w:tc>
      </w:tr>
      <w:tr w:rsidR="00133192" w:rsidRPr="00E8469D" w:rsidTr="007823E8">
        <w:trPr>
          <w:trHeight w:val="118"/>
        </w:trPr>
        <w:tc>
          <w:tcPr>
            <w:tcW w:w="13950" w:type="dxa"/>
            <w:gridSpan w:val="7"/>
          </w:tcPr>
          <w:p w:rsidR="00133192" w:rsidRPr="00E8469D" w:rsidRDefault="005746D7" w:rsidP="00133192">
            <w:pPr>
              <w:spacing w:after="0" w:line="240" w:lineRule="auto"/>
              <w:rPr>
                <w:sz w:val="18"/>
                <w:szCs w:val="18"/>
              </w:rPr>
            </w:pPr>
            <w:r w:rsidRPr="00133192">
              <w:rPr>
                <w:b/>
                <w:i/>
                <w:sz w:val="18"/>
                <w:szCs w:val="18"/>
              </w:rPr>
              <w:t>Departamentul de Comunicare, Relații Publice și Publicitate</w:t>
            </w:r>
          </w:p>
        </w:tc>
      </w:tr>
      <w:tr w:rsidR="00CE582E" w:rsidRPr="00E8469D" w:rsidTr="007667B5">
        <w:trPr>
          <w:trHeight w:val="191"/>
        </w:trPr>
        <w:tc>
          <w:tcPr>
            <w:tcW w:w="2250" w:type="dxa"/>
          </w:tcPr>
          <w:p w:rsidR="00CE582E" w:rsidRDefault="00CE582E" w:rsidP="00865B87">
            <w:pPr>
              <w:pStyle w:val="Normal1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9.1. Dezvoltarea unor programe de studii competitive international pentru studentii din UE si din tarile in curs de dezvoltare </w:t>
            </w:r>
          </w:p>
          <w:p w:rsidR="00CE582E" w:rsidRDefault="00CE582E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510" w:type="dxa"/>
          </w:tcPr>
          <w:p w:rsidR="00CE582E" w:rsidRDefault="00CE582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Creşterea numărului de mobilităţi ale studenţilor în spaţiul educaţional european</w:t>
            </w:r>
          </w:p>
          <w:p w:rsidR="00CE582E" w:rsidRDefault="00CE582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E582E" w:rsidRDefault="00CE582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E582E" w:rsidRDefault="00CE582E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060" w:type="dxa"/>
          </w:tcPr>
          <w:p w:rsidR="00CE582E" w:rsidRDefault="00CE582E" w:rsidP="00865B87">
            <w:pPr>
              <w:pStyle w:val="Normal1"/>
              <w:widowControl w:val="0"/>
              <w:spacing w:after="20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aprox. 10 studenți Erasmus</w:t>
            </w:r>
          </w:p>
          <w:p w:rsidR="00CE582E" w:rsidRDefault="00CE582E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40" w:type="dxa"/>
          </w:tcPr>
          <w:p w:rsidR="00CE582E" w:rsidRDefault="00CE582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CE582E" w:rsidRDefault="00CE582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CE582E" w:rsidRDefault="00CE582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Prof. Univ. Dr. Delia Balas</w:t>
            </w:r>
          </w:p>
        </w:tc>
        <w:tc>
          <w:tcPr>
            <w:tcW w:w="1080" w:type="dxa"/>
          </w:tcPr>
          <w:p w:rsidR="00CE582E" w:rsidRDefault="00CE582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2018</w:t>
            </w:r>
          </w:p>
        </w:tc>
      </w:tr>
      <w:tr w:rsidR="00CE582E" w:rsidRPr="00E8469D" w:rsidTr="00664882">
        <w:trPr>
          <w:trHeight w:val="191"/>
        </w:trPr>
        <w:tc>
          <w:tcPr>
            <w:tcW w:w="2250" w:type="dxa"/>
          </w:tcPr>
          <w:p w:rsidR="00CE582E" w:rsidRDefault="00CE582E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9.2.Stimularea mobilitatii profesorilor si studentilor</w:t>
            </w:r>
          </w:p>
        </w:tc>
        <w:tc>
          <w:tcPr>
            <w:tcW w:w="3510" w:type="dxa"/>
          </w:tcPr>
          <w:p w:rsidR="00CE582E" w:rsidRDefault="00CE582E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Stimularea mobilitatilor non-ue de predare sau formare a angajatilot, in cadrul proiectelor Erasmus +</w:t>
            </w:r>
          </w:p>
        </w:tc>
        <w:tc>
          <w:tcPr>
            <w:tcW w:w="3060" w:type="dxa"/>
          </w:tcPr>
          <w:p w:rsidR="00CE582E" w:rsidRDefault="00CE582E" w:rsidP="00865B87">
            <w:pPr>
              <w:pStyle w:val="Normal1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Aprox. 2 mobilitati </w:t>
            </w:r>
          </w:p>
        </w:tc>
        <w:tc>
          <w:tcPr>
            <w:tcW w:w="1440" w:type="dxa"/>
          </w:tcPr>
          <w:p w:rsidR="00CE582E" w:rsidRDefault="00CE582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CE582E" w:rsidRDefault="00CE582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CE582E" w:rsidRDefault="00CE582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Prof. Univ. Dr. Delia Balas</w:t>
            </w:r>
          </w:p>
        </w:tc>
        <w:tc>
          <w:tcPr>
            <w:tcW w:w="1080" w:type="dxa"/>
          </w:tcPr>
          <w:p w:rsidR="00CE582E" w:rsidRDefault="00CE582E" w:rsidP="00865B87">
            <w:pPr>
              <w:pStyle w:val="Normal1"/>
              <w:widowControl w:val="0"/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2018</w:t>
            </w:r>
          </w:p>
        </w:tc>
      </w:tr>
      <w:tr w:rsidR="000712E0" w:rsidRPr="00E8469D" w:rsidTr="00873F7B">
        <w:trPr>
          <w:trHeight w:val="191"/>
        </w:trPr>
        <w:tc>
          <w:tcPr>
            <w:tcW w:w="13950" w:type="dxa"/>
            <w:gridSpan w:val="7"/>
          </w:tcPr>
          <w:p w:rsidR="000712E0" w:rsidRPr="005F77AB" w:rsidRDefault="007D25C8" w:rsidP="007D25C8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t>Departamentul de Jurnalism</w:t>
            </w:r>
          </w:p>
        </w:tc>
      </w:tr>
      <w:tr w:rsidR="00740AB7" w:rsidRPr="00E8469D" w:rsidTr="002061F1">
        <w:trPr>
          <w:trHeight w:val="191"/>
        </w:trPr>
        <w:tc>
          <w:tcPr>
            <w:tcW w:w="2250" w:type="dxa"/>
          </w:tcPr>
          <w:p w:rsidR="00740AB7" w:rsidRPr="002103B3" w:rsidRDefault="00740AB7" w:rsidP="00740AB7">
            <w:pPr>
              <w:spacing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9.1. Dezvoltarea unor programe de studii competitive international pentru studentii din UE si din tarile in curs de dezvoltare </w:t>
            </w:r>
          </w:p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</w:tcPr>
          <w:p w:rsidR="00740AB7" w:rsidRPr="002103B3" w:rsidRDefault="00740AB7" w:rsidP="00740AB7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Masterat Media Communication</w:t>
            </w:r>
          </w:p>
          <w:p w:rsidR="00740AB7" w:rsidRPr="002103B3" w:rsidRDefault="00740AB7" w:rsidP="00740AB7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 Jurnalism – linia maghiara</w:t>
            </w:r>
          </w:p>
          <w:p w:rsidR="00740AB7" w:rsidRPr="002103B3" w:rsidRDefault="00740AB7" w:rsidP="00740AB7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Jurnalism - linia germana</w:t>
            </w:r>
          </w:p>
          <w:p w:rsidR="00740AB7" w:rsidRDefault="00740AB7" w:rsidP="00740AB7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Jurnalism  – linia engleza</w:t>
            </w:r>
          </w:p>
          <w:p w:rsidR="00740AB7" w:rsidRDefault="00740AB7" w:rsidP="00740AB7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Media digitala</w:t>
            </w:r>
          </w:p>
          <w:p w:rsidR="00740AB7" w:rsidRPr="002103B3" w:rsidRDefault="00740AB7" w:rsidP="00740AB7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Scoala Doctorala</w:t>
            </w:r>
          </w:p>
          <w:p w:rsidR="00740AB7" w:rsidRPr="002103B3" w:rsidRDefault="00740AB7" w:rsidP="00740AB7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Studii media aplicate</w:t>
            </w:r>
            <w:r w:rsidRPr="002103B3">
              <w:rPr>
                <w:sz w:val="18"/>
                <w:szCs w:val="18"/>
              </w:rPr>
              <w:t xml:space="preserve"> – linia maghiara, </w:t>
            </w:r>
          </w:p>
          <w:p w:rsidR="00740AB7" w:rsidRPr="002103B3" w:rsidRDefault="00740AB7" w:rsidP="00740AB7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 studenți la admitere 2018</w:t>
            </w:r>
          </w:p>
          <w:p w:rsidR="00740AB7" w:rsidRPr="002103B3" w:rsidRDefault="00740AB7" w:rsidP="00740AB7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 studenți la admitere 2018</w:t>
            </w:r>
          </w:p>
          <w:p w:rsidR="00740AB7" w:rsidRPr="002103B3" w:rsidRDefault="00740AB7" w:rsidP="00740AB7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studenți la admitere 2018</w:t>
            </w:r>
          </w:p>
          <w:p w:rsidR="00740AB7" w:rsidRPr="002103B3" w:rsidRDefault="00740AB7" w:rsidP="00740AB7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 studenți la admitere 2018</w:t>
            </w:r>
          </w:p>
          <w:p w:rsidR="00740AB7" w:rsidRDefault="00740AB7" w:rsidP="00740AB7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25 studenți la admitere 2018</w:t>
            </w:r>
          </w:p>
          <w:p w:rsidR="00740AB7" w:rsidRPr="002103B3" w:rsidRDefault="00740AB7" w:rsidP="00740AB7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studenti la admitere 2018</w:t>
            </w:r>
          </w:p>
          <w:p w:rsidR="00740AB7" w:rsidRDefault="00740AB7" w:rsidP="00740AB7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  <w:p w:rsidR="00740AB7" w:rsidRPr="002103B3" w:rsidRDefault="00740AB7" w:rsidP="00740AB7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studenti la admitere 2018</w:t>
            </w:r>
          </w:p>
        </w:tc>
        <w:tc>
          <w:tcPr>
            <w:tcW w:w="144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Prof dr Elena Abrudan </w:t>
            </w:r>
          </w:p>
          <w:p w:rsidR="00740AB7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 w:rsidRPr="002103B3">
              <w:rPr>
                <w:sz w:val="18"/>
                <w:szCs w:val="18"/>
              </w:rPr>
              <w:t>r. Cristina Nistor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Dr. Ramona Hosu</w:t>
            </w:r>
          </w:p>
          <w:p w:rsidR="00740AB7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Conf dr. </w:t>
            </w:r>
            <w:r>
              <w:rPr>
                <w:sz w:val="18"/>
                <w:szCs w:val="18"/>
              </w:rPr>
              <w:t>Radu Meza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Gabor Gyorffy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Mihai Lisei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Ilie Rad</w:t>
            </w:r>
          </w:p>
        </w:tc>
        <w:tc>
          <w:tcPr>
            <w:tcW w:w="108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31.12.201</w:t>
            </w:r>
            <w:r>
              <w:rPr>
                <w:sz w:val="18"/>
                <w:szCs w:val="18"/>
              </w:rPr>
              <w:t>8</w:t>
            </w:r>
          </w:p>
        </w:tc>
      </w:tr>
      <w:tr w:rsidR="00740AB7" w:rsidRPr="00E8469D" w:rsidTr="002061F1">
        <w:trPr>
          <w:trHeight w:val="191"/>
        </w:trPr>
        <w:tc>
          <w:tcPr>
            <w:tcW w:w="225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9.2.Stimularea mobilitatii profesorilor si studentilor</w:t>
            </w:r>
          </w:p>
        </w:tc>
        <w:tc>
          <w:tcPr>
            <w:tcW w:w="3510" w:type="dxa"/>
          </w:tcPr>
          <w:p w:rsidR="00740AB7" w:rsidRPr="002103B3" w:rsidRDefault="00740AB7" w:rsidP="00740AB7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>Burse Erasmus pentru studenti</w:t>
            </w:r>
          </w:p>
        </w:tc>
        <w:tc>
          <w:tcPr>
            <w:tcW w:w="3060" w:type="dxa"/>
          </w:tcPr>
          <w:p w:rsidR="00740AB7" w:rsidRPr="002103B3" w:rsidRDefault="00740AB7" w:rsidP="00740AB7">
            <w:pPr>
              <w:spacing w:after="0" w:line="240" w:lineRule="auto"/>
              <w:rPr>
                <w:sz w:val="18"/>
                <w:szCs w:val="18"/>
                <w:lang w:val="fr-FR"/>
              </w:rPr>
            </w:pPr>
            <w:r w:rsidRPr="002103B3">
              <w:rPr>
                <w:sz w:val="18"/>
                <w:szCs w:val="18"/>
                <w:lang w:val="fr-FR"/>
              </w:rPr>
              <w:t>7 studenți care să efectueze mobilități de studiu la universitățile partenere</w:t>
            </w:r>
          </w:p>
        </w:tc>
        <w:tc>
          <w:tcPr>
            <w:tcW w:w="144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135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t xml:space="preserve">Prof dr Elena Abrudan </w:t>
            </w:r>
          </w:p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103B3">
              <w:rPr>
                <w:sz w:val="18"/>
                <w:szCs w:val="18"/>
              </w:rPr>
              <w:lastRenderedPageBreak/>
              <w:t>Conf dr Andreea Mogoș</w:t>
            </w:r>
          </w:p>
        </w:tc>
        <w:tc>
          <w:tcPr>
            <w:tcW w:w="1080" w:type="dxa"/>
            <w:vAlign w:val="center"/>
          </w:tcPr>
          <w:p w:rsidR="00740AB7" w:rsidRPr="002103B3" w:rsidRDefault="00740AB7" w:rsidP="00740A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1.12.2018</w:t>
            </w:r>
          </w:p>
        </w:tc>
      </w:tr>
      <w:tr w:rsidR="00BF542B" w:rsidRPr="00E8469D" w:rsidTr="007823E8">
        <w:trPr>
          <w:trHeight w:val="191"/>
        </w:trPr>
        <w:tc>
          <w:tcPr>
            <w:tcW w:w="13950" w:type="dxa"/>
            <w:gridSpan w:val="7"/>
          </w:tcPr>
          <w:p w:rsidR="00BF542B" w:rsidRPr="005F77AB" w:rsidRDefault="00831674" w:rsidP="00CE582E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lastRenderedPageBreak/>
              <w:t xml:space="preserve">Departamentul </w:t>
            </w:r>
            <w:r w:rsidR="00CE582E">
              <w:rPr>
                <w:b/>
                <w:i/>
                <w:sz w:val="18"/>
                <w:szCs w:val="18"/>
              </w:rPr>
              <w:t>de Sănătate Publică</w:t>
            </w:r>
          </w:p>
        </w:tc>
      </w:tr>
      <w:tr w:rsidR="00CE582E" w:rsidRPr="00E8469D" w:rsidTr="0095232A">
        <w:trPr>
          <w:trHeight w:val="191"/>
        </w:trPr>
        <w:tc>
          <w:tcPr>
            <w:tcW w:w="2250" w:type="dxa"/>
          </w:tcPr>
          <w:p w:rsidR="00CE582E" w:rsidRPr="000F701B" w:rsidRDefault="00CE582E" w:rsidP="00CE58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9.1.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>Colaborarea cu profesori care activează în universități din străinătate în activitățile didactice ale departamentului</w:t>
            </w:r>
          </w:p>
        </w:tc>
        <w:tc>
          <w:tcPr>
            <w:tcW w:w="3510" w:type="dxa"/>
          </w:tcPr>
          <w:p w:rsidR="00CE582E" w:rsidRPr="000F701B" w:rsidRDefault="00CE582E" w:rsidP="00CE58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Implicarea profesorilor stăini în activitățile didactice ale departamentului</w:t>
            </w:r>
          </w:p>
        </w:tc>
        <w:tc>
          <w:tcPr>
            <w:tcW w:w="3060" w:type="dxa"/>
          </w:tcPr>
          <w:p w:rsidR="00CE582E" w:rsidRPr="000F701B" w:rsidRDefault="00CE582E" w:rsidP="00CE58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Minim 5 profesori străini implicați în activități didactice</w:t>
            </w:r>
          </w:p>
        </w:tc>
        <w:tc>
          <w:tcPr>
            <w:tcW w:w="1440" w:type="dxa"/>
            <w:vAlign w:val="center"/>
          </w:tcPr>
          <w:p w:rsidR="00CE582E" w:rsidRPr="00F77523" w:rsidRDefault="00CE582E" w:rsidP="00CE582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:rsidR="00CE582E" w:rsidRPr="000F701B" w:rsidRDefault="00CE582E" w:rsidP="00CE582E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Bugetul Proiectelor aflate în implementare; regia proiectelor</w:t>
            </w:r>
          </w:p>
        </w:tc>
        <w:tc>
          <w:tcPr>
            <w:tcW w:w="1350" w:type="dxa"/>
          </w:tcPr>
          <w:p w:rsidR="00CE582E" w:rsidRPr="000F701B" w:rsidRDefault="00CE582E" w:rsidP="00CE582E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Elena Bozdog</w:t>
            </w:r>
          </w:p>
        </w:tc>
        <w:tc>
          <w:tcPr>
            <w:tcW w:w="1080" w:type="dxa"/>
            <w:vAlign w:val="center"/>
          </w:tcPr>
          <w:p w:rsidR="00CE582E" w:rsidRPr="005F77AB" w:rsidRDefault="00CE582E" w:rsidP="00CE582E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E582E" w:rsidRPr="00E8469D" w:rsidTr="0095232A">
        <w:trPr>
          <w:trHeight w:val="191"/>
        </w:trPr>
        <w:tc>
          <w:tcPr>
            <w:tcW w:w="2250" w:type="dxa"/>
          </w:tcPr>
          <w:p w:rsidR="00CE582E" w:rsidRPr="000F701B" w:rsidRDefault="00CE582E" w:rsidP="00CE58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9.2.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>Organizarea unui program de internship adresat studenților internaționali</w:t>
            </w:r>
          </w:p>
        </w:tc>
        <w:tc>
          <w:tcPr>
            <w:tcW w:w="3510" w:type="dxa"/>
          </w:tcPr>
          <w:p w:rsidR="00CE582E" w:rsidRPr="000F701B" w:rsidRDefault="00CE582E" w:rsidP="00CE58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Atragerea de studenți străini în cadrul unui program de internship internațional</w:t>
            </w:r>
          </w:p>
        </w:tc>
        <w:tc>
          <w:tcPr>
            <w:tcW w:w="3060" w:type="dxa"/>
          </w:tcPr>
          <w:p w:rsidR="00CE582E" w:rsidRPr="000F701B" w:rsidRDefault="00CE582E" w:rsidP="00CE58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Minim 5 studenți internaționali</w:t>
            </w:r>
          </w:p>
        </w:tc>
        <w:tc>
          <w:tcPr>
            <w:tcW w:w="1440" w:type="dxa"/>
            <w:vAlign w:val="center"/>
          </w:tcPr>
          <w:p w:rsidR="00CE582E" w:rsidRPr="00F77523" w:rsidRDefault="00CE582E" w:rsidP="00CE582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:rsidR="00CE582E" w:rsidRPr="000F701B" w:rsidRDefault="00CE582E" w:rsidP="00CE582E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Proiectul GHP, Proiectul MHIRT</w:t>
            </w:r>
          </w:p>
        </w:tc>
        <w:tc>
          <w:tcPr>
            <w:tcW w:w="1350" w:type="dxa"/>
          </w:tcPr>
          <w:p w:rsidR="00CE582E" w:rsidRPr="000F701B" w:rsidRDefault="00CE582E" w:rsidP="00CE582E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Iulian Brătulescu</w:t>
            </w:r>
          </w:p>
        </w:tc>
        <w:tc>
          <w:tcPr>
            <w:tcW w:w="1080" w:type="dxa"/>
            <w:vAlign w:val="center"/>
          </w:tcPr>
          <w:p w:rsidR="00CE582E" w:rsidRPr="005F77AB" w:rsidRDefault="00CE582E" w:rsidP="00CE582E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E582E" w:rsidRPr="00E8469D" w:rsidTr="003B7AD3">
        <w:trPr>
          <w:trHeight w:val="191"/>
        </w:trPr>
        <w:tc>
          <w:tcPr>
            <w:tcW w:w="2250" w:type="dxa"/>
          </w:tcPr>
          <w:p w:rsidR="00CE582E" w:rsidRPr="000F701B" w:rsidRDefault="00CE582E" w:rsidP="00CE582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 xml:space="preserve">9.3. </w:t>
            </w:r>
            <w:r w:rsidRPr="000F701B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>Derularea campaniilor online de atragere a studenților non-UE</w:t>
            </w:r>
          </w:p>
        </w:tc>
        <w:tc>
          <w:tcPr>
            <w:tcW w:w="3510" w:type="dxa"/>
          </w:tcPr>
          <w:p w:rsidR="00CE582E" w:rsidRPr="000F701B" w:rsidRDefault="00CE582E" w:rsidP="00CE58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Diseminarea online a materialelor de promovare a programelor de licență si masterat (target: licee private, licee publice zone non-UE)</w:t>
            </w:r>
          </w:p>
        </w:tc>
        <w:tc>
          <w:tcPr>
            <w:tcW w:w="3060" w:type="dxa"/>
          </w:tcPr>
          <w:p w:rsidR="00CE582E" w:rsidRPr="000F701B" w:rsidRDefault="00CE582E" w:rsidP="00CE58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Nr de vizualizări</w:t>
            </w:r>
          </w:p>
        </w:tc>
        <w:tc>
          <w:tcPr>
            <w:tcW w:w="1440" w:type="dxa"/>
            <w:vAlign w:val="center"/>
          </w:tcPr>
          <w:p w:rsidR="00CE582E" w:rsidRPr="00F77523" w:rsidRDefault="00CE582E" w:rsidP="00CE582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CE582E" w:rsidRPr="00F77523" w:rsidRDefault="00CE582E" w:rsidP="00CE582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:rsidR="00CE582E" w:rsidRDefault="00CE582E" w:rsidP="00CE582E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Iulian Brătulescu</w:t>
            </w:r>
          </w:p>
          <w:p w:rsidR="00CE582E" w:rsidRPr="000F701B" w:rsidRDefault="00CE582E" w:rsidP="00CE582E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Mădălina Coman</w:t>
            </w:r>
          </w:p>
        </w:tc>
        <w:tc>
          <w:tcPr>
            <w:tcW w:w="1080" w:type="dxa"/>
            <w:vAlign w:val="center"/>
          </w:tcPr>
          <w:p w:rsidR="00CE582E" w:rsidRPr="005F77AB" w:rsidRDefault="00CE582E" w:rsidP="00CE582E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E582E" w:rsidRPr="00E8469D" w:rsidTr="003B7AD3">
        <w:trPr>
          <w:trHeight w:val="191"/>
        </w:trPr>
        <w:tc>
          <w:tcPr>
            <w:tcW w:w="2250" w:type="dxa"/>
          </w:tcPr>
          <w:p w:rsidR="00CE582E" w:rsidRPr="000F701B" w:rsidRDefault="00CE582E" w:rsidP="00CE58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9.4.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 xml:space="preserve">Participarea la un târgeducaționalinternational online </w:t>
            </w:r>
          </w:p>
        </w:tc>
        <w:tc>
          <w:tcPr>
            <w:tcW w:w="3510" w:type="dxa"/>
          </w:tcPr>
          <w:p w:rsidR="00CE582E" w:rsidRPr="000F701B" w:rsidRDefault="00CE582E" w:rsidP="00CE58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Diseminarea online a materialelor de promovare a programelor de licență si masterat (target: licee private, licee publice zone non-UE)</w:t>
            </w:r>
          </w:p>
        </w:tc>
        <w:tc>
          <w:tcPr>
            <w:tcW w:w="3060" w:type="dxa"/>
          </w:tcPr>
          <w:p w:rsidR="00CE582E" w:rsidRPr="000F701B" w:rsidRDefault="00CE582E" w:rsidP="00CE582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Nr de vizualizări</w:t>
            </w:r>
          </w:p>
        </w:tc>
        <w:tc>
          <w:tcPr>
            <w:tcW w:w="1440" w:type="dxa"/>
            <w:vAlign w:val="center"/>
          </w:tcPr>
          <w:p w:rsidR="00CE582E" w:rsidRPr="00F77523" w:rsidRDefault="00CE582E" w:rsidP="00CE582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CE582E" w:rsidRPr="00F77523" w:rsidRDefault="00CE582E" w:rsidP="00CE582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:rsidR="00CE582E" w:rsidRDefault="00CE582E" w:rsidP="00CE582E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Iulian Brătulescu</w:t>
            </w:r>
          </w:p>
          <w:p w:rsidR="00CE582E" w:rsidRPr="000F701B" w:rsidRDefault="00CE582E" w:rsidP="00CE582E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Mădălina Coman</w:t>
            </w:r>
          </w:p>
        </w:tc>
        <w:tc>
          <w:tcPr>
            <w:tcW w:w="1080" w:type="dxa"/>
            <w:vAlign w:val="center"/>
          </w:tcPr>
          <w:p w:rsidR="00CE582E" w:rsidRPr="005F77AB" w:rsidRDefault="00CE582E" w:rsidP="00CE582E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0022AF" w:rsidRPr="00E8469D" w:rsidTr="00873F7B">
        <w:trPr>
          <w:trHeight w:val="191"/>
        </w:trPr>
        <w:tc>
          <w:tcPr>
            <w:tcW w:w="13950" w:type="dxa"/>
            <w:gridSpan w:val="7"/>
          </w:tcPr>
          <w:p w:rsidR="000022AF" w:rsidRPr="005F77AB" w:rsidRDefault="00CE582E" w:rsidP="000022AF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Departamentul de Științe Politice</w:t>
            </w:r>
          </w:p>
        </w:tc>
      </w:tr>
      <w:tr w:rsidR="00CE582E" w:rsidRPr="00E8469D" w:rsidTr="00EB7FF4">
        <w:trPr>
          <w:trHeight w:val="191"/>
        </w:trPr>
        <w:tc>
          <w:tcPr>
            <w:tcW w:w="2250" w:type="dxa"/>
          </w:tcPr>
          <w:p w:rsidR="00CE582E" w:rsidRPr="00F77523" w:rsidRDefault="00CE582E" w:rsidP="00CE582E">
            <w:pPr>
              <w:spacing w:after="0" w:line="240" w:lineRule="auto"/>
              <w:ind w:left="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9.1. Internationalizarea departamentului </w:t>
            </w:r>
          </w:p>
        </w:tc>
        <w:tc>
          <w:tcPr>
            <w:tcW w:w="3510" w:type="dxa"/>
          </w:tcPr>
          <w:p w:rsidR="00CE582E" w:rsidRPr="006B7AD4" w:rsidRDefault="00CE582E" w:rsidP="00CE582E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  <w:p w:rsidR="00CE582E" w:rsidRPr="006B7AD4" w:rsidRDefault="00CE582E" w:rsidP="00CE582E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B7AD4">
              <w:rPr>
                <w:rFonts w:cs="Calibri"/>
                <w:color w:val="000000"/>
                <w:sz w:val="18"/>
                <w:szCs w:val="18"/>
              </w:rPr>
              <w:t xml:space="preserve">Parteneriatul cu Central European University – Global Teaching Fellowship </w:t>
            </w:r>
          </w:p>
          <w:p w:rsidR="00CE582E" w:rsidRPr="00F77523" w:rsidRDefault="00CE582E" w:rsidP="00CE582E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:rsidR="00CE582E" w:rsidRPr="00F77523" w:rsidRDefault="00CE582E" w:rsidP="00CE582E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Minim un teaching fellow/semestru</w:t>
            </w:r>
          </w:p>
        </w:tc>
        <w:tc>
          <w:tcPr>
            <w:tcW w:w="1440" w:type="dxa"/>
            <w:vAlign w:val="center"/>
          </w:tcPr>
          <w:p w:rsidR="00CE582E" w:rsidRPr="00F77523" w:rsidRDefault="00CE582E" w:rsidP="00CE582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CE582E" w:rsidRPr="00F77523" w:rsidRDefault="00CE582E" w:rsidP="00CE582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CE582E" w:rsidRPr="00F77523" w:rsidRDefault="00CE582E" w:rsidP="00CE582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CE582E" w:rsidRPr="00873F7B" w:rsidRDefault="00CE582E" w:rsidP="00CE582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E582E" w:rsidRPr="00E8469D" w:rsidTr="00EB7FF4">
        <w:trPr>
          <w:trHeight w:val="191"/>
        </w:trPr>
        <w:tc>
          <w:tcPr>
            <w:tcW w:w="2250" w:type="dxa"/>
          </w:tcPr>
          <w:p w:rsidR="00CE582E" w:rsidRPr="00F77523" w:rsidRDefault="00CE582E" w:rsidP="00CE582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9.2. </w:t>
            </w:r>
            <w:r w:rsidRPr="00F77523">
              <w:rPr>
                <w:sz w:val="18"/>
                <w:szCs w:val="18"/>
              </w:rPr>
              <w:t>Stimularea mobilitatii profesorilor si studentilor</w:t>
            </w:r>
          </w:p>
        </w:tc>
        <w:tc>
          <w:tcPr>
            <w:tcW w:w="3510" w:type="dxa"/>
          </w:tcPr>
          <w:p w:rsidR="00CE582E" w:rsidRDefault="00CE582E" w:rsidP="00CE582E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t>Revizuirea acordurilor Erasmus</w:t>
            </w:r>
          </w:p>
          <w:p w:rsidR="00CE582E" w:rsidRPr="007F72FC" w:rsidRDefault="00CE582E" w:rsidP="00CE582E">
            <w:pPr>
              <w:rPr>
                <w:sz w:val="18"/>
                <w:szCs w:val="18"/>
              </w:rPr>
            </w:pPr>
            <w:r w:rsidRPr="007F72FC">
              <w:rPr>
                <w:sz w:val="18"/>
                <w:szCs w:val="18"/>
              </w:rPr>
              <w:t>Creşterea numărului de mobilităţi ale studenţilor în spaţiul educaţional european</w:t>
            </w:r>
          </w:p>
          <w:p w:rsidR="00CE582E" w:rsidRPr="00F77523" w:rsidRDefault="00CE582E" w:rsidP="00CE582E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7F72FC">
              <w:rPr>
                <w:sz w:val="18"/>
                <w:szCs w:val="18"/>
              </w:rPr>
              <w:t>Participarea unor specialişti din activitatea practică la activităţi didactice cu caracter aplicativ</w:t>
            </w:r>
          </w:p>
        </w:tc>
        <w:tc>
          <w:tcPr>
            <w:tcW w:w="3060" w:type="dxa"/>
          </w:tcPr>
          <w:p w:rsidR="00CE582E" w:rsidRPr="00F77523" w:rsidRDefault="00CE582E" w:rsidP="00CE582E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Initierea a minim 2 acorduri noi</w:t>
            </w:r>
          </w:p>
        </w:tc>
        <w:tc>
          <w:tcPr>
            <w:tcW w:w="1440" w:type="dxa"/>
            <w:vAlign w:val="center"/>
          </w:tcPr>
          <w:p w:rsidR="00CE582E" w:rsidRPr="00F77523" w:rsidRDefault="00CE582E" w:rsidP="00CE582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CE582E" w:rsidRPr="00F77523" w:rsidRDefault="00CE582E" w:rsidP="00CE582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CE582E" w:rsidRPr="00F77523" w:rsidRDefault="00CE582E" w:rsidP="00CE582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t>Lect. dr. Palfy Zoltan</w:t>
            </w:r>
          </w:p>
        </w:tc>
        <w:tc>
          <w:tcPr>
            <w:tcW w:w="1080" w:type="dxa"/>
            <w:vAlign w:val="center"/>
          </w:tcPr>
          <w:p w:rsidR="00CE582E" w:rsidRPr="00873F7B" w:rsidRDefault="00CE582E" w:rsidP="00CE582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CE582E" w:rsidRPr="00E8469D" w:rsidTr="00EB7FF4">
        <w:trPr>
          <w:trHeight w:val="191"/>
        </w:trPr>
        <w:tc>
          <w:tcPr>
            <w:tcW w:w="2250" w:type="dxa"/>
          </w:tcPr>
          <w:p w:rsidR="00CE582E" w:rsidRPr="00F77523" w:rsidRDefault="00CE582E" w:rsidP="00CE582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9.3. </w:t>
            </w:r>
            <w:r w:rsidRPr="00F77523">
              <w:rPr>
                <w:sz w:val="18"/>
                <w:szCs w:val="18"/>
              </w:rPr>
              <w:t>Identificarea, la nivelul fiecarui departament, a programelor „de elita” oferite in limba engleza pentru promovarea acestora la nivel international</w:t>
            </w:r>
          </w:p>
        </w:tc>
        <w:tc>
          <w:tcPr>
            <w:tcW w:w="3510" w:type="dxa"/>
          </w:tcPr>
          <w:p w:rsidR="00CE582E" w:rsidRPr="00F77523" w:rsidRDefault="00CE582E" w:rsidP="00CE582E">
            <w:pPr>
              <w:spacing w:after="0" w:line="240" w:lineRule="auto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t xml:space="preserve">Stiinte Politice in limba engleza – nivel licenta </w:t>
            </w:r>
          </w:p>
          <w:p w:rsidR="00CE582E" w:rsidRPr="00F77523" w:rsidRDefault="00CE582E" w:rsidP="00CE582E">
            <w:pPr>
              <w:spacing w:after="0" w:line="240" w:lineRule="auto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t>Masterat de Proiectarea Cercetarii si Analiza Datelor Sociale</w:t>
            </w:r>
          </w:p>
          <w:p w:rsidR="00CE582E" w:rsidRPr="00F77523" w:rsidRDefault="00CE582E" w:rsidP="00CE582E">
            <w:pPr>
              <w:spacing w:after="0" w:line="240" w:lineRule="auto"/>
              <w:rPr>
                <w:bCs/>
                <w:sz w:val="18"/>
                <w:szCs w:val="18"/>
                <w:shd w:val="clear" w:color="auto" w:fill="FFFFFF"/>
              </w:rPr>
            </w:pPr>
            <w:r w:rsidRPr="00F77523">
              <w:rPr>
                <w:sz w:val="18"/>
                <w:szCs w:val="18"/>
              </w:rPr>
              <w:t xml:space="preserve">Masterat de Dezvoltare Internationala </w:t>
            </w:r>
          </w:p>
          <w:p w:rsidR="00CE582E" w:rsidRPr="00F77523" w:rsidRDefault="00CE582E" w:rsidP="00CE582E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:rsidR="00CE582E" w:rsidRPr="00F77523" w:rsidRDefault="00CE582E" w:rsidP="00CE582E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Evaluare interna a programelor</w:t>
            </w:r>
          </w:p>
        </w:tc>
        <w:tc>
          <w:tcPr>
            <w:tcW w:w="1440" w:type="dxa"/>
            <w:vAlign w:val="center"/>
          </w:tcPr>
          <w:p w:rsidR="00CE582E" w:rsidRPr="00F77523" w:rsidRDefault="00CE582E" w:rsidP="00CE582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CE582E" w:rsidRPr="00F77523" w:rsidRDefault="00CE582E" w:rsidP="00CE582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CE582E" w:rsidRPr="00F77523" w:rsidRDefault="00CE582E" w:rsidP="00CE582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77523">
              <w:rPr>
                <w:sz w:val="18"/>
                <w:szCs w:val="18"/>
              </w:rPr>
              <w:t>Prof.dr. Gabriel Badescu</w:t>
            </w:r>
          </w:p>
        </w:tc>
        <w:tc>
          <w:tcPr>
            <w:tcW w:w="1080" w:type="dxa"/>
            <w:vAlign w:val="center"/>
          </w:tcPr>
          <w:p w:rsidR="00CE582E" w:rsidRPr="00873F7B" w:rsidRDefault="00CE582E" w:rsidP="00CE582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E8469D" w:rsidRPr="00E8469D" w:rsidRDefault="00E8469D" w:rsidP="00FB7F1E">
      <w:pPr>
        <w:spacing w:after="0" w:line="240" w:lineRule="auto"/>
        <w:rPr>
          <w:b/>
          <w:sz w:val="18"/>
          <w:szCs w:val="18"/>
          <w:lang w:val="ro-RO"/>
        </w:rPr>
      </w:pPr>
    </w:p>
    <w:p w:rsidR="00E8469D" w:rsidRPr="00E8469D" w:rsidRDefault="00E8469D" w:rsidP="00FB7F1E">
      <w:pPr>
        <w:spacing w:after="0" w:line="240" w:lineRule="auto"/>
        <w:rPr>
          <w:b/>
          <w:sz w:val="18"/>
          <w:szCs w:val="18"/>
          <w:lang w:val="ro-RO"/>
        </w:rPr>
      </w:pPr>
    </w:p>
    <w:p w:rsidR="00FB7F1E" w:rsidRPr="00070D68" w:rsidRDefault="00FB7F1E" w:rsidP="00FB7F1E">
      <w:pPr>
        <w:spacing w:after="0" w:line="240" w:lineRule="auto"/>
        <w:rPr>
          <w:b/>
          <w:lang w:val="ro-RO"/>
        </w:rPr>
      </w:pPr>
      <w:r w:rsidRPr="00070D68">
        <w:rPr>
          <w:b/>
          <w:lang w:val="ro-RO"/>
        </w:rPr>
        <w:t>Decan,</w:t>
      </w:r>
    </w:p>
    <w:p w:rsidR="007A07FC" w:rsidRPr="00070D68" w:rsidRDefault="00FB7F1E" w:rsidP="00FB7F1E">
      <w:pPr>
        <w:spacing w:after="0" w:line="240" w:lineRule="auto"/>
        <w:rPr>
          <w:b/>
          <w:lang w:val="ro-RO"/>
        </w:rPr>
      </w:pPr>
      <w:r w:rsidRPr="00070D68">
        <w:rPr>
          <w:b/>
          <w:lang w:val="ro-RO"/>
        </w:rPr>
        <w:t xml:space="preserve">Prof. </w:t>
      </w:r>
      <w:r w:rsidR="00075134">
        <w:rPr>
          <w:b/>
          <w:lang w:val="ro-RO"/>
        </w:rPr>
        <w:t>u</w:t>
      </w:r>
      <w:r w:rsidRPr="00070D68">
        <w:rPr>
          <w:b/>
          <w:lang w:val="ro-RO"/>
        </w:rPr>
        <w:t xml:space="preserve">niv. </w:t>
      </w:r>
      <w:r w:rsidR="00075134">
        <w:rPr>
          <w:b/>
          <w:lang w:val="ro-RO"/>
        </w:rPr>
        <w:t>d</w:t>
      </w:r>
      <w:r w:rsidRPr="00070D68">
        <w:rPr>
          <w:b/>
          <w:lang w:val="ro-RO"/>
        </w:rPr>
        <w:t>r. Călin Emilian Hințea</w:t>
      </w:r>
      <w:r w:rsidR="00740AB7">
        <w:rPr>
          <w:b/>
          <w:lang w:val="ro-RO"/>
        </w:rPr>
        <w:t xml:space="preserve">                                                                                                                                    </w:t>
      </w:r>
      <w:r w:rsidR="007A07FC" w:rsidRPr="00070D68">
        <w:rPr>
          <w:b/>
          <w:lang w:val="ro-RO"/>
        </w:rPr>
        <w:t xml:space="preserve">Cluj-Napoca, </w:t>
      </w:r>
      <w:r w:rsidR="00740AB7">
        <w:rPr>
          <w:b/>
          <w:lang w:val="ro-RO"/>
        </w:rPr>
        <w:t>.......................</w:t>
      </w:r>
      <w:r w:rsidR="007A07FC" w:rsidRPr="00070D68">
        <w:rPr>
          <w:b/>
          <w:lang w:val="ro-RO"/>
        </w:rPr>
        <w:t xml:space="preserve"> 201</w:t>
      </w:r>
      <w:r w:rsidR="00740AB7">
        <w:rPr>
          <w:b/>
          <w:lang w:val="ro-RO"/>
        </w:rPr>
        <w:t>8</w:t>
      </w:r>
    </w:p>
    <w:sectPr w:rsidR="007A07FC" w:rsidRPr="00070D68" w:rsidSect="00AA5F7C">
      <w:type w:val="continuous"/>
      <w:pgSz w:w="15840" w:h="12240" w:orient="landscape"/>
      <w:pgMar w:top="4111" w:right="144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65D4" w:rsidRDefault="009F65D4" w:rsidP="00C46A7E">
      <w:pPr>
        <w:spacing w:after="0" w:line="240" w:lineRule="auto"/>
      </w:pPr>
      <w:r>
        <w:separator/>
      </w:r>
    </w:p>
  </w:endnote>
  <w:endnote w:type="continuationSeparator" w:id="0">
    <w:p w:rsidR="009F65D4" w:rsidRDefault="009F65D4" w:rsidP="00C46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65D4" w:rsidRDefault="009F65D4" w:rsidP="00C46A7E">
      <w:pPr>
        <w:spacing w:after="0" w:line="240" w:lineRule="auto"/>
      </w:pPr>
      <w:r>
        <w:separator/>
      </w:r>
    </w:p>
  </w:footnote>
  <w:footnote w:type="continuationSeparator" w:id="0">
    <w:p w:rsidR="009F65D4" w:rsidRDefault="009F65D4" w:rsidP="00C46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A14" w:rsidRDefault="00E06EF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7124700</wp:posOffset>
              </wp:positionH>
              <wp:positionV relativeFrom="paragraph">
                <wp:posOffset>1295400</wp:posOffset>
              </wp:positionV>
              <wp:extent cx="1383665" cy="390525"/>
              <wp:effectExtent l="0" t="0" r="0" b="9525"/>
              <wp:wrapNone/>
              <wp:docPr id="5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0A14" w:rsidRPr="00AA5F7C" w:rsidRDefault="00E00A14" w:rsidP="00AA5F7C">
                          <w:pPr>
                            <w:spacing w:after="0" w:line="200" w:lineRule="exact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AA5F7C">
                            <w:rPr>
                              <w:color w:val="0F243E"/>
                              <w:sz w:val="18"/>
                              <w:szCs w:val="18"/>
                            </w:rPr>
                            <w:t>Tel.: 0264-43.15.05</w:t>
                          </w:r>
                        </w:p>
                        <w:p w:rsidR="00E00A14" w:rsidRPr="00AA5F7C" w:rsidRDefault="00E00A14" w:rsidP="00AA5F7C">
                          <w:pPr>
                            <w:spacing w:after="0" w:line="200" w:lineRule="exact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AA5F7C">
                            <w:rPr>
                              <w:color w:val="0F243E"/>
                              <w:sz w:val="18"/>
                              <w:szCs w:val="18"/>
                            </w:rPr>
                            <w:t>Fax: 0264-40.60.54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561pt;margin-top:102pt;width:108.95pt;height:3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Y7rtAIAALo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" filled="f" stroked="f">
              <v:textbox>
                <w:txbxContent>
                  <w:p w:rsidR="00E00A14" w:rsidRPr="00AA5F7C" w:rsidRDefault="00E00A14" w:rsidP="00AA5F7C">
                    <w:pPr>
                      <w:spacing w:after="0" w:line="200" w:lineRule="exact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 w:rsidRPr="00AA5F7C">
                      <w:rPr>
                        <w:color w:val="0F243E"/>
                        <w:sz w:val="18"/>
                        <w:szCs w:val="18"/>
                      </w:rPr>
                      <w:t>Tel.: 0264-43.15.05</w:t>
                    </w:r>
                  </w:p>
                  <w:p w:rsidR="00E00A14" w:rsidRPr="00AA5F7C" w:rsidRDefault="00E00A14" w:rsidP="00AA5F7C">
                    <w:pPr>
                      <w:spacing w:after="0" w:line="200" w:lineRule="exact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 w:rsidRPr="00AA5F7C">
                      <w:rPr>
                        <w:color w:val="0F243E"/>
                        <w:sz w:val="18"/>
                        <w:szCs w:val="18"/>
                      </w:rPr>
                      <w:t>Fax: 0264-40.60.54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7124700</wp:posOffset>
              </wp:positionH>
              <wp:positionV relativeFrom="paragraph">
                <wp:posOffset>1000125</wp:posOffset>
              </wp:positionV>
              <wp:extent cx="1383665" cy="390525"/>
              <wp:effectExtent l="0" t="0" r="0" b="9525"/>
              <wp:wrapNone/>
              <wp:docPr id="3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0A14" w:rsidRPr="00AA5F7C" w:rsidRDefault="00E00A14" w:rsidP="00AA5F7C">
                          <w:pPr>
                            <w:spacing w:after="0" w:line="200" w:lineRule="exact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  <w:lang w:val="ro-RO"/>
                            </w:rPr>
                          </w:pPr>
                          <w:r w:rsidRPr="00AA5F7C">
                            <w:rPr>
                              <w:color w:val="0F243E"/>
                              <w:sz w:val="18"/>
                              <w:szCs w:val="18"/>
                            </w:rPr>
                            <w:t>Str. Traian Mo</w:t>
                          </w:r>
                          <w:r w:rsidRPr="00AA5F7C">
                            <w:rPr>
                              <w:color w:val="0F243E"/>
                              <w:sz w:val="18"/>
                              <w:szCs w:val="18"/>
                              <w:lang w:val="ro-RO"/>
                            </w:rPr>
                            <w:t>șoiu nr. 71</w:t>
                          </w:r>
                        </w:p>
                        <w:p w:rsidR="00E00A14" w:rsidRPr="00AA5F7C" w:rsidRDefault="00E00A14" w:rsidP="00AA5F7C">
                          <w:pPr>
                            <w:spacing w:after="0" w:line="200" w:lineRule="exact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  <w:u w:val="single"/>
                            </w:rPr>
                          </w:pPr>
                          <w:r w:rsidRPr="00AA5F7C">
                            <w:rPr>
                              <w:color w:val="0F243E"/>
                              <w:sz w:val="18"/>
                              <w:szCs w:val="18"/>
                            </w:rPr>
                            <w:t>Cluj-Napoca, RO-400132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margin-left:561pt;margin-top:78.75pt;width:108.95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" filled="f" stroked="f">
              <v:textbox>
                <w:txbxContent>
                  <w:p w:rsidR="00E00A14" w:rsidRPr="00AA5F7C" w:rsidRDefault="00E00A14" w:rsidP="00AA5F7C">
                    <w:pPr>
                      <w:spacing w:after="0" w:line="200" w:lineRule="exact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  <w:lang w:val="ro-RO"/>
                      </w:rPr>
                    </w:pPr>
                    <w:r w:rsidRPr="00AA5F7C">
                      <w:rPr>
                        <w:color w:val="0F243E"/>
                        <w:sz w:val="18"/>
                        <w:szCs w:val="18"/>
                      </w:rPr>
                      <w:t>Str. Traian Mo</w:t>
                    </w:r>
                    <w:r w:rsidRPr="00AA5F7C">
                      <w:rPr>
                        <w:color w:val="0F243E"/>
                        <w:sz w:val="18"/>
                        <w:szCs w:val="18"/>
                        <w:lang w:val="ro-RO"/>
                      </w:rPr>
                      <w:t>șoiu nr. 71</w:t>
                    </w:r>
                  </w:p>
                  <w:p w:rsidR="00E00A14" w:rsidRPr="00AA5F7C" w:rsidRDefault="00E00A14" w:rsidP="00AA5F7C">
                    <w:pPr>
                      <w:spacing w:after="0" w:line="200" w:lineRule="exact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  <w:u w:val="single"/>
                      </w:rPr>
                    </w:pPr>
                    <w:r w:rsidRPr="00AA5F7C">
                      <w:rPr>
                        <w:color w:val="0F243E"/>
                        <w:sz w:val="18"/>
                        <w:szCs w:val="18"/>
                      </w:rPr>
                      <w:t>Cluj-Napoca, RO-400132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7124700</wp:posOffset>
              </wp:positionH>
              <wp:positionV relativeFrom="paragraph">
                <wp:posOffset>1600200</wp:posOffset>
              </wp:positionV>
              <wp:extent cx="1383665" cy="390525"/>
              <wp:effectExtent l="0" t="0" r="0" b="9525"/>
              <wp:wrapNone/>
              <wp:docPr id="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0A14" w:rsidRPr="00E7450D" w:rsidRDefault="00E00A14" w:rsidP="00AA5F7C">
                          <w:pPr>
                            <w:spacing w:before="100" w:beforeAutospacing="1" w:after="100" w:afterAutospacing="1" w:line="200" w:lineRule="exact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F243E"/>
                              <w:sz w:val="18"/>
                              <w:szCs w:val="18"/>
                            </w:rPr>
                            <w:t>contact</w:t>
                          </w:r>
                          <w:r w:rsidRPr="00E7450D">
                            <w:rPr>
                              <w:color w:val="0F243E"/>
                              <w:sz w:val="18"/>
                              <w:szCs w:val="18"/>
                            </w:rPr>
                            <w:t>@</w:t>
                          </w:r>
                          <w:r>
                            <w:rPr>
                              <w:color w:val="0F243E"/>
                              <w:sz w:val="18"/>
                              <w:szCs w:val="18"/>
                            </w:rPr>
                            <w:t>fspac</w:t>
                          </w:r>
                          <w:r w:rsidRPr="00E7450D">
                            <w:rPr>
                              <w:color w:val="0F243E"/>
                              <w:sz w:val="18"/>
                              <w:szCs w:val="18"/>
                            </w:rPr>
                            <w:t>.ro</w:t>
                          </w:r>
                        </w:p>
                        <w:p w:rsidR="00E00A14" w:rsidRPr="00E7450D" w:rsidRDefault="00E00A14" w:rsidP="00AA5F7C">
                          <w:pPr>
                            <w:spacing w:before="100" w:beforeAutospacing="1" w:after="100" w:afterAutospacing="1" w:line="200" w:lineRule="exact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E7450D">
                            <w:rPr>
                              <w:color w:val="0F243E"/>
                              <w:sz w:val="18"/>
                              <w:szCs w:val="18"/>
                            </w:rPr>
                            <w:t>www.</w:t>
                          </w:r>
                          <w:r>
                            <w:rPr>
                              <w:color w:val="0F243E"/>
                              <w:sz w:val="18"/>
                              <w:szCs w:val="18"/>
                            </w:rPr>
                            <w:t>fspac.ubbcluj</w:t>
                          </w:r>
                          <w:r w:rsidRPr="00E7450D">
                            <w:rPr>
                              <w:color w:val="0F243E"/>
                              <w:sz w:val="18"/>
                              <w:szCs w:val="18"/>
                            </w:rPr>
                            <w:t>.ro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7" o:spid="_x0000_s1028" type="#_x0000_t202" style="position:absolute;margin-left:561pt;margin-top:126pt;width:108.9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4i9uAIAAME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" filled="f" stroked="f">
              <v:textbox>
                <w:txbxContent>
                  <w:p w:rsidR="00E00A14" w:rsidRPr="00E7450D" w:rsidRDefault="00E00A14" w:rsidP="00AA5F7C">
                    <w:pPr>
                      <w:spacing w:before="100" w:beforeAutospacing="1" w:after="100" w:afterAutospacing="1" w:line="200" w:lineRule="exact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>
                      <w:rPr>
                        <w:color w:val="0F243E"/>
                        <w:sz w:val="18"/>
                        <w:szCs w:val="18"/>
                      </w:rPr>
                      <w:t>contact</w:t>
                    </w:r>
                    <w:r w:rsidRPr="00E7450D">
                      <w:rPr>
                        <w:color w:val="0F243E"/>
                        <w:sz w:val="18"/>
                        <w:szCs w:val="18"/>
                      </w:rPr>
                      <w:t>@</w:t>
                    </w:r>
                    <w:r>
                      <w:rPr>
                        <w:color w:val="0F243E"/>
                        <w:sz w:val="18"/>
                        <w:szCs w:val="18"/>
                      </w:rPr>
                      <w:t>fspac</w:t>
                    </w:r>
                    <w:r w:rsidRPr="00E7450D">
                      <w:rPr>
                        <w:color w:val="0F243E"/>
                        <w:sz w:val="18"/>
                        <w:szCs w:val="18"/>
                      </w:rPr>
                      <w:t>.ro</w:t>
                    </w:r>
                  </w:p>
                  <w:p w:rsidR="00E00A14" w:rsidRPr="00E7450D" w:rsidRDefault="00E00A14" w:rsidP="00AA5F7C">
                    <w:pPr>
                      <w:spacing w:before="100" w:beforeAutospacing="1" w:after="100" w:afterAutospacing="1" w:line="200" w:lineRule="exact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 w:rsidRPr="00E7450D">
                      <w:rPr>
                        <w:color w:val="0F243E"/>
                        <w:sz w:val="18"/>
                        <w:szCs w:val="18"/>
                      </w:rPr>
                      <w:t>www.</w:t>
                    </w:r>
                    <w:r>
                      <w:rPr>
                        <w:color w:val="0F243E"/>
                        <w:sz w:val="18"/>
                        <w:szCs w:val="18"/>
                      </w:rPr>
                      <w:t>fspac.ubbcluj</w:t>
                    </w:r>
                    <w:r w:rsidRPr="00E7450D">
                      <w:rPr>
                        <w:color w:val="0F243E"/>
                        <w:sz w:val="18"/>
                        <w:szCs w:val="18"/>
                      </w:rPr>
                      <w:t>.ro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6067425</wp:posOffset>
              </wp:positionH>
              <wp:positionV relativeFrom="paragraph">
                <wp:posOffset>619125</wp:posOffset>
              </wp:positionV>
              <wp:extent cx="2421890" cy="561975"/>
              <wp:effectExtent l="0" t="0" r="0" b="9525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1890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0A14" w:rsidRPr="00120C12" w:rsidRDefault="00E00A14" w:rsidP="00AA5F7C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b/>
                              <w:color w:val="7F7F7F"/>
                              <w:sz w:val="24"/>
                              <w:szCs w:val="24"/>
                              <w:lang w:val="ro-RO"/>
                            </w:rPr>
                          </w:pPr>
                          <w:r w:rsidRPr="00120C12">
                            <w:rPr>
                              <w:b/>
                              <w:color w:val="7F7F7F"/>
                              <w:sz w:val="24"/>
                              <w:szCs w:val="24"/>
                            </w:rPr>
                            <w:t xml:space="preserve">Facultatea de </w:t>
                          </w:r>
                          <w:r w:rsidRPr="00120C12">
                            <w:rPr>
                              <w:b/>
                              <w:color w:val="7F7F7F"/>
                              <w:sz w:val="24"/>
                              <w:szCs w:val="24"/>
                              <w:lang w:val="ro-RO"/>
                            </w:rPr>
                            <w:t>Științe Politice, Administrative și ale Comunicării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8" o:spid="_x0000_s1029" type="#_x0000_t202" style="position:absolute;margin-left:477.75pt;margin-top:48.75pt;width:190.7pt;height:4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BXu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" filled="f" stroked="f">
              <v:textbox>
                <w:txbxContent>
                  <w:p w:rsidR="00E00A14" w:rsidRPr="00120C12" w:rsidRDefault="00E00A14" w:rsidP="00AA5F7C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b/>
                        <w:color w:val="7F7F7F"/>
                        <w:sz w:val="24"/>
                        <w:szCs w:val="24"/>
                        <w:lang w:val="ro-RO"/>
                      </w:rPr>
                    </w:pPr>
                    <w:r w:rsidRPr="00120C12">
                      <w:rPr>
                        <w:b/>
                        <w:color w:val="7F7F7F"/>
                        <w:sz w:val="24"/>
                        <w:szCs w:val="24"/>
                      </w:rPr>
                      <w:t xml:space="preserve">Facultatea de </w:t>
                    </w:r>
                    <w:r w:rsidRPr="00120C12">
                      <w:rPr>
                        <w:b/>
                        <w:color w:val="7F7F7F"/>
                        <w:sz w:val="24"/>
                        <w:szCs w:val="24"/>
                        <w:lang w:val="ro-RO"/>
                      </w:rPr>
                      <w:t>Științe Politice, Administrative și ale Comunicării</w:t>
                    </w:r>
                  </w:p>
                </w:txbxContent>
              </v:textbox>
            </v:shape>
          </w:pict>
        </mc:Fallback>
      </mc:AlternateContent>
    </w:r>
    <w:r w:rsidR="00A75DDD"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6513195</wp:posOffset>
          </wp:positionH>
          <wp:positionV relativeFrom="paragraph">
            <wp:posOffset>104775</wp:posOffset>
          </wp:positionV>
          <wp:extent cx="1973580" cy="542925"/>
          <wp:effectExtent l="0" t="0" r="0" b="0"/>
          <wp:wrapSquare wrapText="bothSides"/>
          <wp:docPr id="7" name="Picture 19" descr="logoro-transparent_orizonta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ro-transparent_orizontal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358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75DDD"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-923925</wp:posOffset>
          </wp:positionH>
          <wp:positionV relativeFrom="paragraph">
            <wp:posOffset>-457200</wp:posOffset>
          </wp:positionV>
          <wp:extent cx="10061575" cy="1457325"/>
          <wp:effectExtent l="19050" t="0" r="0" b="0"/>
          <wp:wrapNone/>
          <wp:docPr id="6" name="Picture 1" descr="C:\Users\User\Desktop\antet doc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antet doc landscap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61575" cy="1457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5"/>
    <w:multiLevelType w:val="multilevel"/>
    <w:tmpl w:val="00000888"/>
    <w:lvl w:ilvl="0">
      <w:numFmt w:val="bullet"/>
      <w:lvlText w:val="-"/>
      <w:lvlJc w:val="left"/>
      <w:pPr>
        <w:ind w:hanging="106"/>
      </w:pPr>
      <w:rPr>
        <w:rFonts w:ascii="Times New Roman" w:hAnsi="Times New Roman" w:cs="Times New Roman"/>
        <w:b w:val="0"/>
        <w:bCs w:val="0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8"/>
    <w:multiLevelType w:val="multilevel"/>
    <w:tmpl w:val="0000088B"/>
    <w:lvl w:ilvl="0">
      <w:numFmt w:val="bullet"/>
      <w:lvlText w:val="-"/>
      <w:lvlJc w:val="left"/>
      <w:pPr>
        <w:ind w:hanging="106"/>
      </w:pPr>
      <w:rPr>
        <w:rFonts w:ascii="Times New Roman" w:hAnsi="Times New Roman" w:cs="Times New Roman"/>
        <w:b w:val="0"/>
        <w:bCs w:val="0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C"/>
    <w:multiLevelType w:val="multilevel"/>
    <w:tmpl w:val="0000088F"/>
    <w:lvl w:ilvl="0">
      <w:numFmt w:val="bullet"/>
      <w:lvlText w:val="-"/>
      <w:lvlJc w:val="left"/>
      <w:pPr>
        <w:ind w:hanging="106"/>
      </w:pPr>
      <w:rPr>
        <w:rFonts w:ascii="Times New Roman" w:hAnsi="Times New Roman" w:cs="Times New Roman"/>
        <w:b w:val="0"/>
        <w:bCs w:val="0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D"/>
    <w:multiLevelType w:val="multilevel"/>
    <w:tmpl w:val="00000890"/>
    <w:lvl w:ilvl="0">
      <w:numFmt w:val="bullet"/>
      <w:lvlText w:val="-"/>
      <w:lvlJc w:val="left"/>
      <w:pPr>
        <w:ind w:hanging="106"/>
      </w:pPr>
      <w:rPr>
        <w:rFonts w:ascii="Times New Roman" w:hAnsi="Times New Roman" w:cs="Times New Roman"/>
        <w:b w:val="0"/>
        <w:bCs w:val="0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10"/>
    <w:multiLevelType w:val="multilevel"/>
    <w:tmpl w:val="00000893"/>
    <w:lvl w:ilvl="0">
      <w:numFmt w:val="bullet"/>
      <w:lvlText w:val="-"/>
      <w:lvlJc w:val="left"/>
      <w:pPr>
        <w:ind w:hanging="106"/>
      </w:pPr>
      <w:rPr>
        <w:rFonts w:ascii="Times New Roman" w:hAnsi="Times New Roman" w:cs="Times New Roman"/>
        <w:b w:val="0"/>
        <w:bCs w:val="0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11"/>
    <w:multiLevelType w:val="multilevel"/>
    <w:tmpl w:val="00000894"/>
    <w:lvl w:ilvl="0">
      <w:numFmt w:val="bullet"/>
      <w:lvlText w:val="-"/>
      <w:lvlJc w:val="left"/>
      <w:pPr>
        <w:ind w:hanging="106"/>
      </w:pPr>
      <w:rPr>
        <w:rFonts w:ascii="Times New Roman" w:hAnsi="Times New Roman" w:cs="Times New Roman"/>
        <w:b w:val="0"/>
        <w:bCs w:val="0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00000418"/>
    <w:multiLevelType w:val="multilevel"/>
    <w:tmpl w:val="0000089B"/>
    <w:lvl w:ilvl="0">
      <w:numFmt w:val="bullet"/>
      <w:lvlText w:val="-"/>
      <w:lvlJc w:val="left"/>
      <w:pPr>
        <w:ind w:hanging="106"/>
      </w:pPr>
      <w:rPr>
        <w:rFonts w:ascii="Times New Roman" w:hAnsi="Times New Roman" w:cs="Times New Roman"/>
        <w:b w:val="0"/>
        <w:bCs w:val="0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>
    <w:nsid w:val="00000422"/>
    <w:multiLevelType w:val="multilevel"/>
    <w:tmpl w:val="000008A5"/>
    <w:lvl w:ilvl="0">
      <w:numFmt w:val="bullet"/>
      <w:lvlText w:val="-"/>
      <w:lvlJc w:val="left"/>
      <w:pPr>
        <w:ind w:hanging="106"/>
      </w:pPr>
      <w:rPr>
        <w:rFonts w:ascii="Times New Roman" w:hAnsi="Times New Roman" w:cs="Times New Roman"/>
        <w:b w:val="0"/>
        <w:bCs w:val="0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>
    <w:nsid w:val="0000044A"/>
    <w:multiLevelType w:val="multilevel"/>
    <w:tmpl w:val="000008CD"/>
    <w:lvl w:ilvl="0">
      <w:numFmt w:val="bullet"/>
      <w:lvlText w:val="-"/>
      <w:lvlJc w:val="left"/>
      <w:pPr>
        <w:ind w:hanging="106"/>
      </w:pPr>
      <w:rPr>
        <w:rFonts w:ascii="Times New Roman" w:hAnsi="Times New Roman" w:cs="Times New Roman"/>
        <w:b w:val="0"/>
        <w:bCs w:val="0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>
    <w:nsid w:val="0000044D"/>
    <w:multiLevelType w:val="multilevel"/>
    <w:tmpl w:val="000008D0"/>
    <w:lvl w:ilvl="0">
      <w:numFmt w:val="bullet"/>
      <w:lvlText w:val="-"/>
      <w:lvlJc w:val="left"/>
      <w:pPr>
        <w:ind w:hanging="106"/>
      </w:pPr>
      <w:rPr>
        <w:rFonts w:ascii="Times New Roman" w:hAnsi="Times New Roman" w:cs="Times New Roman"/>
        <w:b w:val="0"/>
        <w:bCs w:val="0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>
    <w:nsid w:val="00000452"/>
    <w:multiLevelType w:val="multilevel"/>
    <w:tmpl w:val="000008D5"/>
    <w:lvl w:ilvl="0">
      <w:numFmt w:val="bullet"/>
      <w:lvlText w:val="-"/>
      <w:lvlJc w:val="left"/>
      <w:pPr>
        <w:ind w:hanging="106"/>
      </w:pPr>
      <w:rPr>
        <w:rFonts w:ascii="Times New Roman" w:hAnsi="Times New Roman" w:cs="Times New Roman"/>
        <w:b w:val="0"/>
        <w:bCs w:val="0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>
    <w:nsid w:val="00000453"/>
    <w:multiLevelType w:val="multilevel"/>
    <w:tmpl w:val="000008D6"/>
    <w:lvl w:ilvl="0">
      <w:numFmt w:val="bullet"/>
      <w:lvlText w:val="-"/>
      <w:lvlJc w:val="left"/>
      <w:pPr>
        <w:ind w:hanging="106"/>
      </w:pPr>
      <w:rPr>
        <w:rFonts w:ascii="Times New Roman" w:hAnsi="Times New Roman" w:cs="Times New Roman"/>
        <w:b w:val="0"/>
        <w:bCs w:val="0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>
    <w:nsid w:val="00000454"/>
    <w:multiLevelType w:val="multilevel"/>
    <w:tmpl w:val="000008D7"/>
    <w:lvl w:ilvl="0">
      <w:numFmt w:val="bullet"/>
      <w:lvlText w:val="-"/>
      <w:lvlJc w:val="left"/>
      <w:pPr>
        <w:ind w:hanging="106"/>
      </w:pPr>
      <w:rPr>
        <w:rFonts w:ascii="Times New Roman" w:hAnsi="Times New Roman" w:cs="Times New Roman"/>
        <w:b w:val="0"/>
        <w:bCs w:val="0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3">
    <w:nsid w:val="00000464"/>
    <w:multiLevelType w:val="multilevel"/>
    <w:tmpl w:val="000008E7"/>
    <w:lvl w:ilvl="0">
      <w:numFmt w:val="bullet"/>
      <w:lvlText w:val="-"/>
      <w:lvlJc w:val="left"/>
      <w:pPr>
        <w:ind w:hanging="106"/>
      </w:pPr>
      <w:rPr>
        <w:rFonts w:ascii="Times New Roman" w:hAnsi="Times New Roman" w:cs="Times New Roman"/>
        <w:b w:val="0"/>
        <w:bCs w:val="0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4">
    <w:nsid w:val="00000465"/>
    <w:multiLevelType w:val="multilevel"/>
    <w:tmpl w:val="000008E8"/>
    <w:lvl w:ilvl="0">
      <w:numFmt w:val="bullet"/>
      <w:lvlText w:val="-"/>
      <w:lvlJc w:val="left"/>
      <w:pPr>
        <w:ind w:hanging="106"/>
      </w:pPr>
      <w:rPr>
        <w:rFonts w:ascii="Times New Roman" w:hAnsi="Times New Roman" w:cs="Times New Roman"/>
        <w:b w:val="0"/>
        <w:bCs w:val="0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">
    <w:nsid w:val="00294750"/>
    <w:multiLevelType w:val="hybridMultilevel"/>
    <w:tmpl w:val="0004DFB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1F96EBA"/>
    <w:multiLevelType w:val="hybridMultilevel"/>
    <w:tmpl w:val="5A92EF2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21D370D"/>
    <w:multiLevelType w:val="hybridMultilevel"/>
    <w:tmpl w:val="513AA81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509681C"/>
    <w:multiLevelType w:val="hybridMultilevel"/>
    <w:tmpl w:val="7CE02D2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9652BE1"/>
    <w:multiLevelType w:val="hybridMultilevel"/>
    <w:tmpl w:val="1D30029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C205AE5"/>
    <w:multiLevelType w:val="hybridMultilevel"/>
    <w:tmpl w:val="7B3065A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DAC2979"/>
    <w:multiLevelType w:val="hybridMultilevel"/>
    <w:tmpl w:val="97922DC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FC946AA"/>
    <w:multiLevelType w:val="hybridMultilevel"/>
    <w:tmpl w:val="BE344652"/>
    <w:lvl w:ilvl="0" w:tplc="49583604">
      <w:numFmt w:val="bullet"/>
      <w:lvlText w:val="-"/>
      <w:lvlJc w:val="left"/>
      <w:pPr>
        <w:ind w:left="394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3">
    <w:nsid w:val="16365AD1"/>
    <w:multiLevelType w:val="hybridMultilevel"/>
    <w:tmpl w:val="904A147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74B5208"/>
    <w:multiLevelType w:val="hybridMultilevel"/>
    <w:tmpl w:val="7FB8508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8741607"/>
    <w:multiLevelType w:val="hybridMultilevel"/>
    <w:tmpl w:val="89529F0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A022D98"/>
    <w:multiLevelType w:val="hybridMultilevel"/>
    <w:tmpl w:val="CF64DB4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B3820DE"/>
    <w:multiLevelType w:val="hybridMultilevel"/>
    <w:tmpl w:val="160291AE"/>
    <w:lvl w:ilvl="0" w:tplc="1560541C">
      <w:start w:val="4"/>
      <w:numFmt w:val="bullet"/>
      <w:lvlText w:val="-"/>
      <w:lvlJc w:val="left"/>
      <w:pPr>
        <w:ind w:left="39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8">
    <w:nsid w:val="4CBC7F4A"/>
    <w:multiLevelType w:val="hybridMultilevel"/>
    <w:tmpl w:val="36D01E2C"/>
    <w:lvl w:ilvl="0" w:tplc="0418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9">
    <w:nsid w:val="4E950271"/>
    <w:multiLevelType w:val="hybridMultilevel"/>
    <w:tmpl w:val="40508A16"/>
    <w:lvl w:ilvl="0" w:tplc="CF464BE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943634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0021D9"/>
    <w:multiLevelType w:val="hybridMultilevel"/>
    <w:tmpl w:val="864C82C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F94546"/>
    <w:multiLevelType w:val="hybridMultilevel"/>
    <w:tmpl w:val="7F7AEB5C"/>
    <w:lvl w:ilvl="0" w:tplc="0418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2">
    <w:nsid w:val="634D4C97"/>
    <w:multiLevelType w:val="hybridMultilevel"/>
    <w:tmpl w:val="84B6CA7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EF1A18"/>
    <w:multiLevelType w:val="hybridMultilevel"/>
    <w:tmpl w:val="A636E06E"/>
    <w:lvl w:ilvl="0" w:tplc="0418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4">
    <w:nsid w:val="6B625E19"/>
    <w:multiLevelType w:val="hybridMultilevel"/>
    <w:tmpl w:val="706655AE"/>
    <w:lvl w:ilvl="0" w:tplc="8CECB3D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A60C7D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86897F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7D40B0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EB2D96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EE27AA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82CB44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47883A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19E2B0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5">
    <w:nsid w:val="70610E5B"/>
    <w:multiLevelType w:val="hybridMultilevel"/>
    <w:tmpl w:val="DC52CD5E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1935BE5"/>
    <w:multiLevelType w:val="hybridMultilevel"/>
    <w:tmpl w:val="5A1098A8"/>
    <w:lvl w:ilvl="0" w:tplc="0418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</w:lvl>
    <w:lvl w:ilvl="3" w:tplc="0418000F" w:tentative="1">
      <w:start w:val="1"/>
      <w:numFmt w:val="decimal"/>
      <w:lvlText w:val="%4."/>
      <w:lvlJc w:val="left"/>
      <w:pPr>
        <w:ind w:left="4296" w:hanging="360"/>
      </w:p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</w:lvl>
    <w:lvl w:ilvl="6" w:tplc="0418000F" w:tentative="1">
      <w:start w:val="1"/>
      <w:numFmt w:val="decimal"/>
      <w:lvlText w:val="%7."/>
      <w:lvlJc w:val="left"/>
      <w:pPr>
        <w:ind w:left="6456" w:hanging="360"/>
      </w:p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7">
    <w:nsid w:val="73B12883"/>
    <w:multiLevelType w:val="hybridMultilevel"/>
    <w:tmpl w:val="D92C0A1A"/>
    <w:lvl w:ilvl="0" w:tplc="F868525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52AD82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47C96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E423DD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7C86E1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772E1D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A7A4F3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32A032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30E1A6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8">
    <w:nsid w:val="75074E2E"/>
    <w:multiLevelType w:val="hybridMultilevel"/>
    <w:tmpl w:val="02F849B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DD4070"/>
    <w:multiLevelType w:val="hybridMultilevel"/>
    <w:tmpl w:val="B8949D6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1831A5"/>
    <w:multiLevelType w:val="hybridMultilevel"/>
    <w:tmpl w:val="314A2C84"/>
    <w:lvl w:ilvl="0" w:tplc="10DC1D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3960DC"/>
    <w:multiLevelType w:val="hybridMultilevel"/>
    <w:tmpl w:val="4976A91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6"/>
  </w:num>
  <w:num w:numId="3">
    <w:abstractNumId w:val="35"/>
  </w:num>
  <w:num w:numId="4">
    <w:abstractNumId w:val="2"/>
  </w:num>
  <w:num w:numId="5">
    <w:abstractNumId w:val="4"/>
  </w:num>
  <w:num w:numId="6">
    <w:abstractNumId w:val="1"/>
  </w:num>
  <w:num w:numId="7">
    <w:abstractNumId w:val="3"/>
  </w:num>
  <w:num w:numId="8">
    <w:abstractNumId w:val="5"/>
  </w:num>
  <w:num w:numId="9">
    <w:abstractNumId w:val="6"/>
  </w:num>
  <w:num w:numId="10">
    <w:abstractNumId w:val="0"/>
  </w:num>
  <w:num w:numId="11">
    <w:abstractNumId w:val="14"/>
  </w:num>
  <w:num w:numId="12">
    <w:abstractNumId w:val="13"/>
  </w:num>
  <w:num w:numId="13">
    <w:abstractNumId w:val="7"/>
  </w:num>
  <w:num w:numId="14">
    <w:abstractNumId w:val="9"/>
  </w:num>
  <w:num w:numId="15">
    <w:abstractNumId w:val="8"/>
  </w:num>
  <w:num w:numId="16">
    <w:abstractNumId w:val="12"/>
  </w:num>
  <w:num w:numId="17">
    <w:abstractNumId w:val="10"/>
  </w:num>
  <w:num w:numId="18">
    <w:abstractNumId w:val="11"/>
  </w:num>
  <w:num w:numId="19">
    <w:abstractNumId w:val="16"/>
  </w:num>
  <w:num w:numId="20">
    <w:abstractNumId w:val="40"/>
  </w:num>
  <w:num w:numId="21">
    <w:abstractNumId w:val="15"/>
  </w:num>
  <w:num w:numId="22">
    <w:abstractNumId w:val="38"/>
  </w:num>
  <w:num w:numId="23">
    <w:abstractNumId w:val="34"/>
  </w:num>
  <w:num w:numId="24">
    <w:abstractNumId w:val="37"/>
  </w:num>
  <w:num w:numId="25">
    <w:abstractNumId w:val="39"/>
  </w:num>
  <w:num w:numId="26">
    <w:abstractNumId w:val="32"/>
  </w:num>
  <w:num w:numId="27">
    <w:abstractNumId w:val="41"/>
  </w:num>
  <w:num w:numId="28">
    <w:abstractNumId w:val="21"/>
  </w:num>
  <w:num w:numId="29">
    <w:abstractNumId w:val="23"/>
  </w:num>
  <w:num w:numId="30">
    <w:abstractNumId w:val="19"/>
  </w:num>
  <w:num w:numId="31">
    <w:abstractNumId w:val="24"/>
  </w:num>
  <w:num w:numId="32">
    <w:abstractNumId w:val="17"/>
  </w:num>
  <w:num w:numId="33">
    <w:abstractNumId w:val="26"/>
  </w:num>
  <w:num w:numId="34">
    <w:abstractNumId w:val="22"/>
  </w:num>
  <w:num w:numId="35">
    <w:abstractNumId w:val="27"/>
  </w:num>
  <w:num w:numId="36">
    <w:abstractNumId w:val="28"/>
  </w:num>
  <w:num w:numId="37">
    <w:abstractNumId w:val="33"/>
  </w:num>
  <w:num w:numId="38">
    <w:abstractNumId w:val="31"/>
  </w:num>
  <w:num w:numId="39">
    <w:abstractNumId w:val="25"/>
  </w:num>
  <w:num w:numId="40">
    <w:abstractNumId w:val="30"/>
  </w:num>
  <w:num w:numId="41">
    <w:abstractNumId w:val="20"/>
  </w:num>
  <w:num w:numId="4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documentProtection w:edit="forms" w:enforcement="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A2NzQxMTc0tLAwMzBT0lEKTi0uzszPAykwrQUA85nxSSwAAAA="/>
  </w:docVars>
  <w:rsids>
    <w:rsidRoot w:val="00C46A7E"/>
    <w:rsid w:val="000000E7"/>
    <w:rsid w:val="00000D86"/>
    <w:rsid w:val="00001065"/>
    <w:rsid w:val="000017D5"/>
    <w:rsid w:val="0000195F"/>
    <w:rsid w:val="000022AF"/>
    <w:rsid w:val="00004DB8"/>
    <w:rsid w:val="000065D6"/>
    <w:rsid w:val="00016BA0"/>
    <w:rsid w:val="000176BA"/>
    <w:rsid w:val="00027E1D"/>
    <w:rsid w:val="0003423A"/>
    <w:rsid w:val="0004024F"/>
    <w:rsid w:val="000408A4"/>
    <w:rsid w:val="00041048"/>
    <w:rsid w:val="00041180"/>
    <w:rsid w:val="0004448C"/>
    <w:rsid w:val="00050AA9"/>
    <w:rsid w:val="00060F8B"/>
    <w:rsid w:val="000628CB"/>
    <w:rsid w:val="00070533"/>
    <w:rsid w:val="00070D68"/>
    <w:rsid w:val="000712E0"/>
    <w:rsid w:val="00074BA3"/>
    <w:rsid w:val="00075134"/>
    <w:rsid w:val="000778EE"/>
    <w:rsid w:val="00077D47"/>
    <w:rsid w:val="00091734"/>
    <w:rsid w:val="0009368D"/>
    <w:rsid w:val="00094F4B"/>
    <w:rsid w:val="00095EC6"/>
    <w:rsid w:val="00096D41"/>
    <w:rsid w:val="000A2D04"/>
    <w:rsid w:val="000A3894"/>
    <w:rsid w:val="000A68E0"/>
    <w:rsid w:val="000B3EB4"/>
    <w:rsid w:val="000C25B5"/>
    <w:rsid w:val="000C52DC"/>
    <w:rsid w:val="000C583F"/>
    <w:rsid w:val="000D3609"/>
    <w:rsid w:val="000D5A21"/>
    <w:rsid w:val="000E09B9"/>
    <w:rsid w:val="000E3409"/>
    <w:rsid w:val="000E48C7"/>
    <w:rsid w:val="000F2EB5"/>
    <w:rsid w:val="000F2F08"/>
    <w:rsid w:val="000F35BE"/>
    <w:rsid w:val="000F697F"/>
    <w:rsid w:val="000F7C71"/>
    <w:rsid w:val="00104978"/>
    <w:rsid w:val="00105713"/>
    <w:rsid w:val="0010586E"/>
    <w:rsid w:val="00106A48"/>
    <w:rsid w:val="00111DA9"/>
    <w:rsid w:val="00120C12"/>
    <w:rsid w:val="00123A94"/>
    <w:rsid w:val="00123F1B"/>
    <w:rsid w:val="00133192"/>
    <w:rsid w:val="00133993"/>
    <w:rsid w:val="00135B2E"/>
    <w:rsid w:val="001366B0"/>
    <w:rsid w:val="0013670F"/>
    <w:rsid w:val="00137382"/>
    <w:rsid w:val="00151905"/>
    <w:rsid w:val="00155C1E"/>
    <w:rsid w:val="00157E4E"/>
    <w:rsid w:val="00161D47"/>
    <w:rsid w:val="00167066"/>
    <w:rsid w:val="00167D83"/>
    <w:rsid w:val="001726A0"/>
    <w:rsid w:val="00175437"/>
    <w:rsid w:val="00182D54"/>
    <w:rsid w:val="00190E96"/>
    <w:rsid w:val="001A6465"/>
    <w:rsid w:val="001B3490"/>
    <w:rsid w:val="001B4FCB"/>
    <w:rsid w:val="001B5D20"/>
    <w:rsid w:val="001B726A"/>
    <w:rsid w:val="001C1D64"/>
    <w:rsid w:val="001D1DCC"/>
    <w:rsid w:val="001D59F1"/>
    <w:rsid w:val="001E3443"/>
    <w:rsid w:val="001E79FD"/>
    <w:rsid w:val="00200C71"/>
    <w:rsid w:val="00205829"/>
    <w:rsid w:val="00205CD2"/>
    <w:rsid w:val="00206018"/>
    <w:rsid w:val="002061F1"/>
    <w:rsid w:val="00211F7E"/>
    <w:rsid w:val="00212AD0"/>
    <w:rsid w:val="00213970"/>
    <w:rsid w:val="00214781"/>
    <w:rsid w:val="00217A6A"/>
    <w:rsid w:val="002226F9"/>
    <w:rsid w:val="00227C2B"/>
    <w:rsid w:val="00231688"/>
    <w:rsid w:val="002319B8"/>
    <w:rsid w:val="002365AB"/>
    <w:rsid w:val="0023728B"/>
    <w:rsid w:val="0024224F"/>
    <w:rsid w:val="00252793"/>
    <w:rsid w:val="002537DD"/>
    <w:rsid w:val="00257BE9"/>
    <w:rsid w:val="00260B24"/>
    <w:rsid w:val="0026202A"/>
    <w:rsid w:val="002630FB"/>
    <w:rsid w:val="002701C4"/>
    <w:rsid w:val="00270A9D"/>
    <w:rsid w:val="00270F0E"/>
    <w:rsid w:val="00273404"/>
    <w:rsid w:val="00273599"/>
    <w:rsid w:val="00273A1D"/>
    <w:rsid w:val="0028677A"/>
    <w:rsid w:val="00287CE5"/>
    <w:rsid w:val="002A79CE"/>
    <w:rsid w:val="002B10E1"/>
    <w:rsid w:val="002B1211"/>
    <w:rsid w:val="002B4319"/>
    <w:rsid w:val="002B5781"/>
    <w:rsid w:val="002B5DFB"/>
    <w:rsid w:val="002B799E"/>
    <w:rsid w:val="002C6C17"/>
    <w:rsid w:val="002D403C"/>
    <w:rsid w:val="002D4F88"/>
    <w:rsid w:val="002D7858"/>
    <w:rsid w:val="002E4484"/>
    <w:rsid w:val="002E4F57"/>
    <w:rsid w:val="002E5D8E"/>
    <w:rsid w:val="002E7783"/>
    <w:rsid w:val="002F030B"/>
    <w:rsid w:val="002F0B74"/>
    <w:rsid w:val="002F4A53"/>
    <w:rsid w:val="00305662"/>
    <w:rsid w:val="00307EFE"/>
    <w:rsid w:val="00312E73"/>
    <w:rsid w:val="00313123"/>
    <w:rsid w:val="0031546B"/>
    <w:rsid w:val="003171FD"/>
    <w:rsid w:val="003173D6"/>
    <w:rsid w:val="003209DE"/>
    <w:rsid w:val="0033485A"/>
    <w:rsid w:val="00341958"/>
    <w:rsid w:val="00342B21"/>
    <w:rsid w:val="0034522C"/>
    <w:rsid w:val="003459BA"/>
    <w:rsid w:val="003478BC"/>
    <w:rsid w:val="003555DF"/>
    <w:rsid w:val="00363DFB"/>
    <w:rsid w:val="0036479C"/>
    <w:rsid w:val="003660F2"/>
    <w:rsid w:val="00370A83"/>
    <w:rsid w:val="00373576"/>
    <w:rsid w:val="003737EB"/>
    <w:rsid w:val="00384547"/>
    <w:rsid w:val="00385E6C"/>
    <w:rsid w:val="003932DE"/>
    <w:rsid w:val="003A1A64"/>
    <w:rsid w:val="003A2D15"/>
    <w:rsid w:val="003A444A"/>
    <w:rsid w:val="003B0623"/>
    <w:rsid w:val="003B18C5"/>
    <w:rsid w:val="003B41AA"/>
    <w:rsid w:val="003B7AD0"/>
    <w:rsid w:val="003C4C28"/>
    <w:rsid w:val="003C708B"/>
    <w:rsid w:val="003D133F"/>
    <w:rsid w:val="003D1D2E"/>
    <w:rsid w:val="003D41E3"/>
    <w:rsid w:val="003D52A9"/>
    <w:rsid w:val="003D5B33"/>
    <w:rsid w:val="003D77EF"/>
    <w:rsid w:val="003E0FCE"/>
    <w:rsid w:val="003E3853"/>
    <w:rsid w:val="003E4201"/>
    <w:rsid w:val="003E5531"/>
    <w:rsid w:val="003E767A"/>
    <w:rsid w:val="003F205C"/>
    <w:rsid w:val="003F4FB9"/>
    <w:rsid w:val="003F6E59"/>
    <w:rsid w:val="004006B4"/>
    <w:rsid w:val="00400788"/>
    <w:rsid w:val="004010A2"/>
    <w:rsid w:val="00401BC7"/>
    <w:rsid w:val="00414071"/>
    <w:rsid w:val="004143DC"/>
    <w:rsid w:val="00415239"/>
    <w:rsid w:val="00416ED3"/>
    <w:rsid w:val="004220C7"/>
    <w:rsid w:val="004450DC"/>
    <w:rsid w:val="00446F19"/>
    <w:rsid w:val="00451F49"/>
    <w:rsid w:val="00453E73"/>
    <w:rsid w:val="004626A9"/>
    <w:rsid w:val="00463553"/>
    <w:rsid w:val="00466FB2"/>
    <w:rsid w:val="00467E3A"/>
    <w:rsid w:val="0049367B"/>
    <w:rsid w:val="004A0ACD"/>
    <w:rsid w:val="004A1BA4"/>
    <w:rsid w:val="004B461F"/>
    <w:rsid w:val="004B4C75"/>
    <w:rsid w:val="004B5A12"/>
    <w:rsid w:val="004C2DE5"/>
    <w:rsid w:val="004C5CC8"/>
    <w:rsid w:val="004D0660"/>
    <w:rsid w:val="004D3759"/>
    <w:rsid w:val="004D703A"/>
    <w:rsid w:val="004E0DAB"/>
    <w:rsid w:val="004E37C8"/>
    <w:rsid w:val="004E6976"/>
    <w:rsid w:val="004E7ADF"/>
    <w:rsid w:val="004F4B9B"/>
    <w:rsid w:val="004F630B"/>
    <w:rsid w:val="00504D98"/>
    <w:rsid w:val="00505885"/>
    <w:rsid w:val="005151C3"/>
    <w:rsid w:val="00525C8E"/>
    <w:rsid w:val="00531650"/>
    <w:rsid w:val="005332EC"/>
    <w:rsid w:val="00534745"/>
    <w:rsid w:val="005408BF"/>
    <w:rsid w:val="005419D3"/>
    <w:rsid w:val="00542B4A"/>
    <w:rsid w:val="00551A28"/>
    <w:rsid w:val="00553CB8"/>
    <w:rsid w:val="00557321"/>
    <w:rsid w:val="0055756B"/>
    <w:rsid w:val="00563E4F"/>
    <w:rsid w:val="00563FB8"/>
    <w:rsid w:val="0056462C"/>
    <w:rsid w:val="005658A6"/>
    <w:rsid w:val="005742FD"/>
    <w:rsid w:val="005746D7"/>
    <w:rsid w:val="00580C9D"/>
    <w:rsid w:val="005861F5"/>
    <w:rsid w:val="0058679F"/>
    <w:rsid w:val="00587D28"/>
    <w:rsid w:val="00587D61"/>
    <w:rsid w:val="00587F21"/>
    <w:rsid w:val="00592679"/>
    <w:rsid w:val="00592CB0"/>
    <w:rsid w:val="00595F9A"/>
    <w:rsid w:val="005A1D13"/>
    <w:rsid w:val="005A5058"/>
    <w:rsid w:val="005B23F9"/>
    <w:rsid w:val="005B7452"/>
    <w:rsid w:val="005C02FC"/>
    <w:rsid w:val="005C080D"/>
    <w:rsid w:val="005C75AA"/>
    <w:rsid w:val="005C7CCF"/>
    <w:rsid w:val="005D22D6"/>
    <w:rsid w:val="005E0D20"/>
    <w:rsid w:val="005E2099"/>
    <w:rsid w:val="005E3744"/>
    <w:rsid w:val="005F00BE"/>
    <w:rsid w:val="005F4AF8"/>
    <w:rsid w:val="00604E0D"/>
    <w:rsid w:val="00606CC1"/>
    <w:rsid w:val="0061317E"/>
    <w:rsid w:val="00615067"/>
    <w:rsid w:val="00615EB6"/>
    <w:rsid w:val="0062052C"/>
    <w:rsid w:val="00626ABF"/>
    <w:rsid w:val="00631E6C"/>
    <w:rsid w:val="00635B1F"/>
    <w:rsid w:val="00635F65"/>
    <w:rsid w:val="006372F5"/>
    <w:rsid w:val="006416D6"/>
    <w:rsid w:val="00644ECF"/>
    <w:rsid w:val="00646305"/>
    <w:rsid w:val="00650DE2"/>
    <w:rsid w:val="00652D4B"/>
    <w:rsid w:val="006547AB"/>
    <w:rsid w:val="00660243"/>
    <w:rsid w:val="006605F2"/>
    <w:rsid w:val="00660AEE"/>
    <w:rsid w:val="00662C2B"/>
    <w:rsid w:val="00665F1D"/>
    <w:rsid w:val="00671E6B"/>
    <w:rsid w:val="00671E73"/>
    <w:rsid w:val="00682639"/>
    <w:rsid w:val="0068466D"/>
    <w:rsid w:val="00685E42"/>
    <w:rsid w:val="0068718D"/>
    <w:rsid w:val="006A1E94"/>
    <w:rsid w:val="006A3341"/>
    <w:rsid w:val="006B053D"/>
    <w:rsid w:val="006B06D7"/>
    <w:rsid w:val="006C16AF"/>
    <w:rsid w:val="006C4344"/>
    <w:rsid w:val="006C7804"/>
    <w:rsid w:val="006D07D3"/>
    <w:rsid w:val="006E1490"/>
    <w:rsid w:val="006E1987"/>
    <w:rsid w:val="006E27A6"/>
    <w:rsid w:val="006E7122"/>
    <w:rsid w:val="00700A4F"/>
    <w:rsid w:val="0070153E"/>
    <w:rsid w:val="007112FA"/>
    <w:rsid w:val="00712829"/>
    <w:rsid w:val="0072412D"/>
    <w:rsid w:val="00725ED4"/>
    <w:rsid w:val="00730C89"/>
    <w:rsid w:val="00737E73"/>
    <w:rsid w:val="00740AB7"/>
    <w:rsid w:val="00745C89"/>
    <w:rsid w:val="00750614"/>
    <w:rsid w:val="00751943"/>
    <w:rsid w:val="007605DE"/>
    <w:rsid w:val="007631CA"/>
    <w:rsid w:val="0076537E"/>
    <w:rsid w:val="00771927"/>
    <w:rsid w:val="0077236B"/>
    <w:rsid w:val="0077352A"/>
    <w:rsid w:val="007823E8"/>
    <w:rsid w:val="0078732E"/>
    <w:rsid w:val="007911BB"/>
    <w:rsid w:val="00791937"/>
    <w:rsid w:val="0079231A"/>
    <w:rsid w:val="00792677"/>
    <w:rsid w:val="0079365C"/>
    <w:rsid w:val="007A07FC"/>
    <w:rsid w:val="007A0EA4"/>
    <w:rsid w:val="007A0F15"/>
    <w:rsid w:val="007A1606"/>
    <w:rsid w:val="007A7B32"/>
    <w:rsid w:val="007B7E50"/>
    <w:rsid w:val="007D25C8"/>
    <w:rsid w:val="007D38A4"/>
    <w:rsid w:val="007D6677"/>
    <w:rsid w:val="007E1839"/>
    <w:rsid w:val="007E201A"/>
    <w:rsid w:val="007E3169"/>
    <w:rsid w:val="007F2BAF"/>
    <w:rsid w:val="007F328C"/>
    <w:rsid w:val="007F36A2"/>
    <w:rsid w:val="007F53FB"/>
    <w:rsid w:val="0080091D"/>
    <w:rsid w:val="008016D3"/>
    <w:rsid w:val="00802D1C"/>
    <w:rsid w:val="00805C9A"/>
    <w:rsid w:val="008112B1"/>
    <w:rsid w:val="00811480"/>
    <w:rsid w:val="0081300A"/>
    <w:rsid w:val="008168D3"/>
    <w:rsid w:val="00817EF3"/>
    <w:rsid w:val="008212CD"/>
    <w:rsid w:val="00825C22"/>
    <w:rsid w:val="00831674"/>
    <w:rsid w:val="0083446A"/>
    <w:rsid w:val="00835EB2"/>
    <w:rsid w:val="00844E05"/>
    <w:rsid w:val="00847215"/>
    <w:rsid w:val="008501AA"/>
    <w:rsid w:val="008506B5"/>
    <w:rsid w:val="00854D2A"/>
    <w:rsid w:val="008614DB"/>
    <w:rsid w:val="00862E8E"/>
    <w:rsid w:val="0087298B"/>
    <w:rsid w:val="00873F7B"/>
    <w:rsid w:val="008761B6"/>
    <w:rsid w:val="00881FFF"/>
    <w:rsid w:val="008821F1"/>
    <w:rsid w:val="0088363D"/>
    <w:rsid w:val="008836F4"/>
    <w:rsid w:val="008842AE"/>
    <w:rsid w:val="008A0BDB"/>
    <w:rsid w:val="008A392A"/>
    <w:rsid w:val="008B001D"/>
    <w:rsid w:val="008B2775"/>
    <w:rsid w:val="008B4070"/>
    <w:rsid w:val="008C3EA2"/>
    <w:rsid w:val="008D2F98"/>
    <w:rsid w:val="008D3A4D"/>
    <w:rsid w:val="008E153A"/>
    <w:rsid w:val="008E2BF3"/>
    <w:rsid w:val="008E39D4"/>
    <w:rsid w:val="008E64A5"/>
    <w:rsid w:val="008E71B5"/>
    <w:rsid w:val="008F2D42"/>
    <w:rsid w:val="0090140C"/>
    <w:rsid w:val="00904C72"/>
    <w:rsid w:val="009138F5"/>
    <w:rsid w:val="009140A1"/>
    <w:rsid w:val="009258DB"/>
    <w:rsid w:val="009273BE"/>
    <w:rsid w:val="00930EDB"/>
    <w:rsid w:val="009379C7"/>
    <w:rsid w:val="00944226"/>
    <w:rsid w:val="009455A2"/>
    <w:rsid w:val="00951E0E"/>
    <w:rsid w:val="009527C0"/>
    <w:rsid w:val="00953E81"/>
    <w:rsid w:val="00954691"/>
    <w:rsid w:val="00960BFA"/>
    <w:rsid w:val="00961051"/>
    <w:rsid w:val="009655A9"/>
    <w:rsid w:val="00971F35"/>
    <w:rsid w:val="0097330F"/>
    <w:rsid w:val="00975D39"/>
    <w:rsid w:val="00985694"/>
    <w:rsid w:val="00985D27"/>
    <w:rsid w:val="00987A6F"/>
    <w:rsid w:val="009A3957"/>
    <w:rsid w:val="009A56C2"/>
    <w:rsid w:val="009B46F2"/>
    <w:rsid w:val="009B5CEE"/>
    <w:rsid w:val="009C7059"/>
    <w:rsid w:val="009D1AE7"/>
    <w:rsid w:val="009F05B0"/>
    <w:rsid w:val="009F09C2"/>
    <w:rsid w:val="009F27A6"/>
    <w:rsid w:val="009F4530"/>
    <w:rsid w:val="009F65D4"/>
    <w:rsid w:val="009F67D4"/>
    <w:rsid w:val="009F691E"/>
    <w:rsid w:val="009F7BDC"/>
    <w:rsid w:val="00A07D0C"/>
    <w:rsid w:val="00A109AA"/>
    <w:rsid w:val="00A129B3"/>
    <w:rsid w:val="00A1305E"/>
    <w:rsid w:val="00A17252"/>
    <w:rsid w:val="00A218CB"/>
    <w:rsid w:val="00A24B13"/>
    <w:rsid w:val="00A24CBA"/>
    <w:rsid w:val="00A32C7A"/>
    <w:rsid w:val="00A33123"/>
    <w:rsid w:val="00A35DF8"/>
    <w:rsid w:val="00A47D9C"/>
    <w:rsid w:val="00A50AE9"/>
    <w:rsid w:val="00A528EE"/>
    <w:rsid w:val="00A5312B"/>
    <w:rsid w:val="00A57244"/>
    <w:rsid w:val="00A62400"/>
    <w:rsid w:val="00A6260C"/>
    <w:rsid w:val="00A649A8"/>
    <w:rsid w:val="00A67E1A"/>
    <w:rsid w:val="00A7058F"/>
    <w:rsid w:val="00A75DDD"/>
    <w:rsid w:val="00A7603A"/>
    <w:rsid w:val="00A76628"/>
    <w:rsid w:val="00A81716"/>
    <w:rsid w:val="00A828FA"/>
    <w:rsid w:val="00A8721C"/>
    <w:rsid w:val="00AA5F7C"/>
    <w:rsid w:val="00AB005C"/>
    <w:rsid w:val="00AB2C06"/>
    <w:rsid w:val="00AB7002"/>
    <w:rsid w:val="00AC25ED"/>
    <w:rsid w:val="00AD03DB"/>
    <w:rsid w:val="00AD32F8"/>
    <w:rsid w:val="00AD38D6"/>
    <w:rsid w:val="00AD68FA"/>
    <w:rsid w:val="00AD77EE"/>
    <w:rsid w:val="00AE22A3"/>
    <w:rsid w:val="00AE274C"/>
    <w:rsid w:val="00AE4BF6"/>
    <w:rsid w:val="00AE4D4B"/>
    <w:rsid w:val="00AF1B50"/>
    <w:rsid w:val="00AF2FEC"/>
    <w:rsid w:val="00AF594E"/>
    <w:rsid w:val="00AF6B29"/>
    <w:rsid w:val="00AF7BB5"/>
    <w:rsid w:val="00AF7C84"/>
    <w:rsid w:val="00B00440"/>
    <w:rsid w:val="00B00F2F"/>
    <w:rsid w:val="00B021DC"/>
    <w:rsid w:val="00B0611B"/>
    <w:rsid w:val="00B07462"/>
    <w:rsid w:val="00B074BA"/>
    <w:rsid w:val="00B14AF1"/>
    <w:rsid w:val="00B152E3"/>
    <w:rsid w:val="00B1641E"/>
    <w:rsid w:val="00B16E9B"/>
    <w:rsid w:val="00B17693"/>
    <w:rsid w:val="00B22F47"/>
    <w:rsid w:val="00B311BD"/>
    <w:rsid w:val="00B364C9"/>
    <w:rsid w:val="00B44D14"/>
    <w:rsid w:val="00B46810"/>
    <w:rsid w:val="00B47F17"/>
    <w:rsid w:val="00B53A0E"/>
    <w:rsid w:val="00B53E7B"/>
    <w:rsid w:val="00B56917"/>
    <w:rsid w:val="00B62AFB"/>
    <w:rsid w:val="00B64729"/>
    <w:rsid w:val="00B65AAD"/>
    <w:rsid w:val="00B755E7"/>
    <w:rsid w:val="00B83150"/>
    <w:rsid w:val="00B8451E"/>
    <w:rsid w:val="00B86963"/>
    <w:rsid w:val="00B872EE"/>
    <w:rsid w:val="00BA3A66"/>
    <w:rsid w:val="00BA6704"/>
    <w:rsid w:val="00BB06FC"/>
    <w:rsid w:val="00BB0D34"/>
    <w:rsid w:val="00BB1842"/>
    <w:rsid w:val="00BB645D"/>
    <w:rsid w:val="00BB7A80"/>
    <w:rsid w:val="00BC0C21"/>
    <w:rsid w:val="00BC0DDD"/>
    <w:rsid w:val="00BC3EAD"/>
    <w:rsid w:val="00BC4A4B"/>
    <w:rsid w:val="00BC6D7D"/>
    <w:rsid w:val="00BD4720"/>
    <w:rsid w:val="00BE2D8C"/>
    <w:rsid w:val="00BE5361"/>
    <w:rsid w:val="00BE756B"/>
    <w:rsid w:val="00BF16CA"/>
    <w:rsid w:val="00BF27BE"/>
    <w:rsid w:val="00BF542B"/>
    <w:rsid w:val="00BF6C91"/>
    <w:rsid w:val="00C01410"/>
    <w:rsid w:val="00C15B8A"/>
    <w:rsid w:val="00C21427"/>
    <w:rsid w:val="00C21BB6"/>
    <w:rsid w:val="00C2574B"/>
    <w:rsid w:val="00C30CA3"/>
    <w:rsid w:val="00C32C64"/>
    <w:rsid w:val="00C3547F"/>
    <w:rsid w:val="00C362B2"/>
    <w:rsid w:val="00C4343D"/>
    <w:rsid w:val="00C45BF3"/>
    <w:rsid w:val="00C4633C"/>
    <w:rsid w:val="00C46A7E"/>
    <w:rsid w:val="00C47606"/>
    <w:rsid w:val="00C5529B"/>
    <w:rsid w:val="00C656C7"/>
    <w:rsid w:val="00C65FC2"/>
    <w:rsid w:val="00C703F4"/>
    <w:rsid w:val="00C7083C"/>
    <w:rsid w:val="00C75B87"/>
    <w:rsid w:val="00C77545"/>
    <w:rsid w:val="00C85EAF"/>
    <w:rsid w:val="00C92834"/>
    <w:rsid w:val="00CA4E00"/>
    <w:rsid w:val="00CA6124"/>
    <w:rsid w:val="00CB1C48"/>
    <w:rsid w:val="00CB6ED6"/>
    <w:rsid w:val="00CC0218"/>
    <w:rsid w:val="00CC035F"/>
    <w:rsid w:val="00CC0821"/>
    <w:rsid w:val="00CC1DC7"/>
    <w:rsid w:val="00CC38FD"/>
    <w:rsid w:val="00CC6D70"/>
    <w:rsid w:val="00CD5484"/>
    <w:rsid w:val="00CD6EFE"/>
    <w:rsid w:val="00CE099E"/>
    <w:rsid w:val="00CE13BE"/>
    <w:rsid w:val="00CE3C3B"/>
    <w:rsid w:val="00CE582E"/>
    <w:rsid w:val="00CE7201"/>
    <w:rsid w:val="00CE7C32"/>
    <w:rsid w:val="00D016AC"/>
    <w:rsid w:val="00D05A87"/>
    <w:rsid w:val="00D1514A"/>
    <w:rsid w:val="00D15A04"/>
    <w:rsid w:val="00D16045"/>
    <w:rsid w:val="00D1669A"/>
    <w:rsid w:val="00D16DDA"/>
    <w:rsid w:val="00D1797A"/>
    <w:rsid w:val="00D22B7F"/>
    <w:rsid w:val="00D30169"/>
    <w:rsid w:val="00D315E0"/>
    <w:rsid w:val="00D33615"/>
    <w:rsid w:val="00D374CA"/>
    <w:rsid w:val="00D43DC4"/>
    <w:rsid w:val="00D53592"/>
    <w:rsid w:val="00D60FBD"/>
    <w:rsid w:val="00D62BF9"/>
    <w:rsid w:val="00D656FB"/>
    <w:rsid w:val="00D67F7E"/>
    <w:rsid w:val="00D70DEC"/>
    <w:rsid w:val="00D73255"/>
    <w:rsid w:val="00D73530"/>
    <w:rsid w:val="00D74580"/>
    <w:rsid w:val="00D77684"/>
    <w:rsid w:val="00D814AC"/>
    <w:rsid w:val="00D81A5D"/>
    <w:rsid w:val="00D83F70"/>
    <w:rsid w:val="00D859E7"/>
    <w:rsid w:val="00D86480"/>
    <w:rsid w:val="00D91CD1"/>
    <w:rsid w:val="00D92832"/>
    <w:rsid w:val="00D93DA3"/>
    <w:rsid w:val="00DA0663"/>
    <w:rsid w:val="00DA3F79"/>
    <w:rsid w:val="00DA43F2"/>
    <w:rsid w:val="00DA6F5B"/>
    <w:rsid w:val="00DB362F"/>
    <w:rsid w:val="00DB4C16"/>
    <w:rsid w:val="00DB5632"/>
    <w:rsid w:val="00DB7E14"/>
    <w:rsid w:val="00DC26CB"/>
    <w:rsid w:val="00DC31D4"/>
    <w:rsid w:val="00DC5BF8"/>
    <w:rsid w:val="00DC73F9"/>
    <w:rsid w:val="00DC7895"/>
    <w:rsid w:val="00DD0CE4"/>
    <w:rsid w:val="00DE08D4"/>
    <w:rsid w:val="00DE3072"/>
    <w:rsid w:val="00DE43B7"/>
    <w:rsid w:val="00DE58A4"/>
    <w:rsid w:val="00DF7060"/>
    <w:rsid w:val="00DF71C3"/>
    <w:rsid w:val="00E00A14"/>
    <w:rsid w:val="00E021EE"/>
    <w:rsid w:val="00E0289D"/>
    <w:rsid w:val="00E048B2"/>
    <w:rsid w:val="00E051A0"/>
    <w:rsid w:val="00E05DB0"/>
    <w:rsid w:val="00E06EF6"/>
    <w:rsid w:val="00E1004F"/>
    <w:rsid w:val="00E219FC"/>
    <w:rsid w:val="00E35868"/>
    <w:rsid w:val="00E358B8"/>
    <w:rsid w:val="00E41C5C"/>
    <w:rsid w:val="00E422C9"/>
    <w:rsid w:val="00E43CB9"/>
    <w:rsid w:val="00E443F8"/>
    <w:rsid w:val="00E56E41"/>
    <w:rsid w:val="00E642FA"/>
    <w:rsid w:val="00E64CB0"/>
    <w:rsid w:val="00E70597"/>
    <w:rsid w:val="00E71B73"/>
    <w:rsid w:val="00E73971"/>
    <w:rsid w:val="00E7433C"/>
    <w:rsid w:val="00E746A6"/>
    <w:rsid w:val="00E75547"/>
    <w:rsid w:val="00E76615"/>
    <w:rsid w:val="00E8469D"/>
    <w:rsid w:val="00E85392"/>
    <w:rsid w:val="00E85A3A"/>
    <w:rsid w:val="00EB15C4"/>
    <w:rsid w:val="00EB3110"/>
    <w:rsid w:val="00EB4ACA"/>
    <w:rsid w:val="00EB5125"/>
    <w:rsid w:val="00EB6D8C"/>
    <w:rsid w:val="00EB76FE"/>
    <w:rsid w:val="00EB7FF4"/>
    <w:rsid w:val="00EC169A"/>
    <w:rsid w:val="00EC3F96"/>
    <w:rsid w:val="00EC4271"/>
    <w:rsid w:val="00EC4562"/>
    <w:rsid w:val="00EC4DF8"/>
    <w:rsid w:val="00EC551C"/>
    <w:rsid w:val="00EC7679"/>
    <w:rsid w:val="00EC7F73"/>
    <w:rsid w:val="00ED3C18"/>
    <w:rsid w:val="00EE2AC2"/>
    <w:rsid w:val="00F00E05"/>
    <w:rsid w:val="00F17484"/>
    <w:rsid w:val="00F26B29"/>
    <w:rsid w:val="00F26FC1"/>
    <w:rsid w:val="00F278C9"/>
    <w:rsid w:val="00F32410"/>
    <w:rsid w:val="00F33027"/>
    <w:rsid w:val="00F355F5"/>
    <w:rsid w:val="00F41E43"/>
    <w:rsid w:val="00F427A5"/>
    <w:rsid w:val="00F43473"/>
    <w:rsid w:val="00F44018"/>
    <w:rsid w:val="00F448BC"/>
    <w:rsid w:val="00F47F3B"/>
    <w:rsid w:val="00F539C5"/>
    <w:rsid w:val="00F53B7C"/>
    <w:rsid w:val="00F568AE"/>
    <w:rsid w:val="00F62AF9"/>
    <w:rsid w:val="00F669F7"/>
    <w:rsid w:val="00F805B9"/>
    <w:rsid w:val="00F8119A"/>
    <w:rsid w:val="00F85438"/>
    <w:rsid w:val="00F86662"/>
    <w:rsid w:val="00F905E8"/>
    <w:rsid w:val="00F924BA"/>
    <w:rsid w:val="00FA26EC"/>
    <w:rsid w:val="00FB4B8C"/>
    <w:rsid w:val="00FB7F1E"/>
    <w:rsid w:val="00FC0ED7"/>
    <w:rsid w:val="00FC755B"/>
    <w:rsid w:val="00FC7D1F"/>
    <w:rsid w:val="00FD1134"/>
    <w:rsid w:val="00FE0346"/>
    <w:rsid w:val="00FE1E7B"/>
    <w:rsid w:val="00FF0E16"/>
    <w:rsid w:val="00FF4058"/>
    <w:rsid w:val="00FF5173"/>
    <w:rsid w:val="00FF61DC"/>
    <w:rsid w:val="00FF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C9D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8836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6A7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46A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6A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A7E"/>
  </w:style>
  <w:style w:type="paragraph" w:styleId="Footer">
    <w:name w:val="footer"/>
    <w:basedOn w:val="Normal"/>
    <w:link w:val="FooterChar"/>
    <w:uiPriority w:val="99"/>
    <w:unhideWhenUsed/>
    <w:rsid w:val="00C46A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A7E"/>
  </w:style>
  <w:style w:type="table" w:styleId="TableGrid">
    <w:name w:val="Table Grid"/>
    <w:basedOn w:val="TableNormal"/>
    <w:uiPriority w:val="59"/>
    <w:rsid w:val="002139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6B06D7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6B06D7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Subtitlu">
    <w:name w:val="Subtitlu"/>
    <w:basedOn w:val="ListParagraph"/>
    <w:link w:val="SubtitluChar"/>
    <w:qFormat/>
    <w:rsid w:val="006B06D7"/>
    <w:pPr>
      <w:spacing w:before="120" w:line="360" w:lineRule="auto"/>
      <w:ind w:left="0"/>
      <w:jc w:val="both"/>
    </w:pPr>
    <w:rPr>
      <w:rFonts w:ascii="Times New Roman" w:hAnsi="Times New Roman"/>
      <w:b/>
      <w:color w:val="943634"/>
      <w:sz w:val="24"/>
      <w:szCs w:val="24"/>
    </w:rPr>
  </w:style>
  <w:style w:type="character" w:customStyle="1" w:styleId="SubtitluChar">
    <w:name w:val="Subtitlu Char"/>
    <w:link w:val="Subtitlu"/>
    <w:rsid w:val="006B06D7"/>
    <w:rPr>
      <w:rFonts w:ascii="Times New Roman" w:eastAsia="Calibri" w:hAnsi="Times New Roman" w:cs="Times New Roman"/>
      <w:b/>
      <w:color w:val="943634"/>
      <w:sz w:val="24"/>
      <w:szCs w:val="24"/>
      <w:lang w:eastAsia="en-US"/>
    </w:rPr>
  </w:style>
  <w:style w:type="character" w:styleId="Strong">
    <w:name w:val="Strong"/>
    <w:uiPriority w:val="22"/>
    <w:qFormat/>
    <w:rsid w:val="00951E0E"/>
    <w:rPr>
      <w:b/>
      <w:bCs/>
    </w:rPr>
  </w:style>
  <w:style w:type="paragraph" w:customStyle="1" w:styleId="TableParagraph">
    <w:name w:val="Table Paragraph"/>
    <w:basedOn w:val="Normal"/>
    <w:qFormat/>
    <w:rsid w:val="00004D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27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427A5"/>
    <w:rPr>
      <w:rFonts w:ascii="Times New Roman" w:eastAsia="Times New Roman" w:hAnsi="Times New Roman"/>
    </w:rPr>
  </w:style>
  <w:style w:type="character" w:styleId="Hyperlink">
    <w:name w:val="Hyperlink"/>
    <w:uiPriority w:val="99"/>
    <w:rsid w:val="00BB7A80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8836F4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rsid w:val="008836F4"/>
  </w:style>
  <w:style w:type="character" w:styleId="Emphasis">
    <w:name w:val="Emphasis"/>
    <w:uiPriority w:val="20"/>
    <w:qFormat/>
    <w:rsid w:val="00BE756B"/>
    <w:rPr>
      <w:i/>
      <w:iCs/>
    </w:rPr>
  </w:style>
  <w:style w:type="character" w:customStyle="1" w:styleId="textexposedshow">
    <w:name w:val="text_exposed_show"/>
    <w:rsid w:val="009A3957"/>
  </w:style>
  <w:style w:type="paragraph" w:styleId="NormalWeb">
    <w:name w:val="Normal (Web)"/>
    <w:basedOn w:val="Normal"/>
    <w:uiPriority w:val="99"/>
    <w:unhideWhenUsed/>
    <w:rsid w:val="00CE7C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yiv0367636624msonormal">
    <w:name w:val="yiv0367636624msonormal"/>
    <w:basedOn w:val="Normal"/>
    <w:rsid w:val="00504D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character" w:customStyle="1" w:styleId="usercontent">
    <w:name w:val="usercontent"/>
    <w:rsid w:val="009379C7"/>
  </w:style>
  <w:style w:type="paragraph" w:styleId="NoSpacing">
    <w:name w:val="No Spacing"/>
    <w:uiPriority w:val="1"/>
    <w:qFormat/>
    <w:rsid w:val="00E8469D"/>
    <w:rPr>
      <w:sz w:val="22"/>
      <w:szCs w:val="22"/>
    </w:rPr>
  </w:style>
  <w:style w:type="paragraph" w:customStyle="1" w:styleId="Default">
    <w:name w:val="Default"/>
    <w:uiPriority w:val="99"/>
    <w:rsid w:val="00E8469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ro-RO"/>
    </w:rPr>
  </w:style>
  <w:style w:type="paragraph" w:customStyle="1" w:styleId="yiv0324691613msonormal">
    <w:name w:val="yiv0324691613msonormal"/>
    <w:basedOn w:val="Normal"/>
    <w:rsid w:val="00CC6D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character" w:customStyle="1" w:styleId="CommentSubjectChar">
    <w:name w:val="Comment Subject Char"/>
    <w:rsid w:val="00B53E7B"/>
    <w:rPr>
      <w:b/>
      <w:bCs/>
      <w:lang w:val="ro-RO"/>
    </w:rPr>
  </w:style>
  <w:style w:type="character" w:customStyle="1" w:styleId="il">
    <w:name w:val="il"/>
    <w:rsid w:val="00BC6D7D"/>
  </w:style>
  <w:style w:type="paragraph" w:customStyle="1" w:styleId="Normal1">
    <w:name w:val="Normal1"/>
    <w:rsid w:val="003660F2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C9D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8836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6A7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46A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6A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A7E"/>
  </w:style>
  <w:style w:type="paragraph" w:styleId="Footer">
    <w:name w:val="footer"/>
    <w:basedOn w:val="Normal"/>
    <w:link w:val="FooterChar"/>
    <w:uiPriority w:val="99"/>
    <w:unhideWhenUsed/>
    <w:rsid w:val="00C46A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A7E"/>
  </w:style>
  <w:style w:type="table" w:styleId="TableGrid">
    <w:name w:val="Table Grid"/>
    <w:basedOn w:val="TableNormal"/>
    <w:uiPriority w:val="59"/>
    <w:rsid w:val="002139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6B06D7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6B06D7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Subtitlu">
    <w:name w:val="Subtitlu"/>
    <w:basedOn w:val="ListParagraph"/>
    <w:link w:val="SubtitluChar"/>
    <w:qFormat/>
    <w:rsid w:val="006B06D7"/>
    <w:pPr>
      <w:spacing w:before="120" w:line="360" w:lineRule="auto"/>
      <w:ind w:left="0"/>
      <w:jc w:val="both"/>
    </w:pPr>
    <w:rPr>
      <w:rFonts w:ascii="Times New Roman" w:hAnsi="Times New Roman"/>
      <w:b/>
      <w:color w:val="943634"/>
      <w:sz w:val="24"/>
      <w:szCs w:val="24"/>
    </w:rPr>
  </w:style>
  <w:style w:type="character" w:customStyle="1" w:styleId="SubtitluChar">
    <w:name w:val="Subtitlu Char"/>
    <w:link w:val="Subtitlu"/>
    <w:rsid w:val="006B06D7"/>
    <w:rPr>
      <w:rFonts w:ascii="Times New Roman" w:eastAsia="Calibri" w:hAnsi="Times New Roman" w:cs="Times New Roman"/>
      <w:b/>
      <w:color w:val="943634"/>
      <w:sz w:val="24"/>
      <w:szCs w:val="24"/>
      <w:lang w:eastAsia="en-US"/>
    </w:rPr>
  </w:style>
  <w:style w:type="character" w:styleId="Strong">
    <w:name w:val="Strong"/>
    <w:uiPriority w:val="22"/>
    <w:qFormat/>
    <w:rsid w:val="00951E0E"/>
    <w:rPr>
      <w:b/>
      <w:bCs/>
    </w:rPr>
  </w:style>
  <w:style w:type="paragraph" w:customStyle="1" w:styleId="TableParagraph">
    <w:name w:val="Table Paragraph"/>
    <w:basedOn w:val="Normal"/>
    <w:qFormat/>
    <w:rsid w:val="00004D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27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427A5"/>
    <w:rPr>
      <w:rFonts w:ascii="Times New Roman" w:eastAsia="Times New Roman" w:hAnsi="Times New Roman"/>
    </w:rPr>
  </w:style>
  <w:style w:type="character" w:styleId="Hyperlink">
    <w:name w:val="Hyperlink"/>
    <w:uiPriority w:val="99"/>
    <w:rsid w:val="00BB7A80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8836F4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rsid w:val="008836F4"/>
  </w:style>
  <w:style w:type="character" w:styleId="Emphasis">
    <w:name w:val="Emphasis"/>
    <w:uiPriority w:val="20"/>
    <w:qFormat/>
    <w:rsid w:val="00BE756B"/>
    <w:rPr>
      <w:i/>
      <w:iCs/>
    </w:rPr>
  </w:style>
  <w:style w:type="character" w:customStyle="1" w:styleId="textexposedshow">
    <w:name w:val="text_exposed_show"/>
    <w:rsid w:val="009A3957"/>
  </w:style>
  <w:style w:type="paragraph" w:styleId="NormalWeb">
    <w:name w:val="Normal (Web)"/>
    <w:basedOn w:val="Normal"/>
    <w:uiPriority w:val="99"/>
    <w:unhideWhenUsed/>
    <w:rsid w:val="00CE7C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yiv0367636624msonormal">
    <w:name w:val="yiv0367636624msonormal"/>
    <w:basedOn w:val="Normal"/>
    <w:rsid w:val="00504D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character" w:customStyle="1" w:styleId="usercontent">
    <w:name w:val="usercontent"/>
    <w:rsid w:val="009379C7"/>
  </w:style>
  <w:style w:type="paragraph" w:styleId="NoSpacing">
    <w:name w:val="No Spacing"/>
    <w:uiPriority w:val="1"/>
    <w:qFormat/>
    <w:rsid w:val="00E8469D"/>
    <w:rPr>
      <w:sz w:val="22"/>
      <w:szCs w:val="22"/>
    </w:rPr>
  </w:style>
  <w:style w:type="paragraph" w:customStyle="1" w:styleId="Default">
    <w:name w:val="Default"/>
    <w:uiPriority w:val="99"/>
    <w:rsid w:val="00E8469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ro-RO"/>
    </w:rPr>
  </w:style>
  <w:style w:type="paragraph" w:customStyle="1" w:styleId="yiv0324691613msonormal">
    <w:name w:val="yiv0324691613msonormal"/>
    <w:basedOn w:val="Normal"/>
    <w:rsid w:val="00CC6D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character" w:customStyle="1" w:styleId="CommentSubjectChar">
    <w:name w:val="Comment Subject Char"/>
    <w:rsid w:val="00B53E7B"/>
    <w:rPr>
      <w:b/>
      <w:bCs/>
      <w:lang w:val="ro-RO"/>
    </w:rPr>
  </w:style>
  <w:style w:type="character" w:customStyle="1" w:styleId="il">
    <w:name w:val="il"/>
    <w:rsid w:val="00BC6D7D"/>
  </w:style>
  <w:style w:type="paragraph" w:customStyle="1" w:styleId="Normal1">
    <w:name w:val="Normal1"/>
    <w:rsid w:val="003660F2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379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8273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5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127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164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5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acebook.com/kommunikationundjournalismus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analyzingeurope.com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49B19-60C1-4158-8580-7455DD4AC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66</Pages>
  <Words>14574</Words>
  <Characters>83078</Characters>
  <Application>Microsoft Office Word</Application>
  <DocSecurity>0</DocSecurity>
  <Lines>692</Lines>
  <Paragraphs>194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`</dc:creator>
  <cp:lastModifiedBy>Iosif Nicoleta</cp:lastModifiedBy>
  <cp:revision>2</cp:revision>
  <cp:lastPrinted>2015-02-07T16:11:00Z</cp:lastPrinted>
  <dcterms:created xsi:type="dcterms:W3CDTF">2018-02-27T11:28:00Z</dcterms:created>
  <dcterms:modified xsi:type="dcterms:W3CDTF">2018-02-27T11:28:00Z</dcterms:modified>
</cp:coreProperties>
</file>